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6E131" w14:textId="1648A80C" w:rsidR="00AB7E73" w:rsidRPr="00DC56A0" w:rsidRDefault="00AB7E73" w:rsidP="0001780D">
      <w:pPr>
        <w:keepNext/>
        <w:spacing w:before="120"/>
        <w:rPr>
          <w:rFonts w:asciiTheme="minorHAnsi" w:hAnsiTheme="minorHAnsi" w:cstheme="minorHAnsi"/>
          <w:snapToGrid w:val="0"/>
          <w:sz w:val="48"/>
          <w:szCs w:val="48"/>
          <w:lang w:eastAsia="zh-CN"/>
        </w:rPr>
      </w:pPr>
      <w:r w:rsidRPr="00DC56A0">
        <w:rPr>
          <w:rFonts w:asciiTheme="minorHAnsi" w:hAnsiTheme="minorHAnsi" w:cstheme="minorHAnsi"/>
          <w:snapToGrid w:val="0"/>
          <w:sz w:val="48"/>
          <w:szCs w:val="48"/>
          <w:lang w:eastAsia="zh-CN"/>
        </w:rPr>
        <w:t>Final Year Project (</w:t>
      </w:r>
      <w:r w:rsidR="00D014CA" w:rsidRPr="00DC56A0">
        <w:rPr>
          <w:rFonts w:asciiTheme="minorHAnsi" w:hAnsiTheme="minorHAnsi" w:cstheme="minorHAnsi"/>
          <w:snapToGrid w:val="0"/>
          <w:sz w:val="48"/>
          <w:szCs w:val="48"/>
          <w:lang w:eastAsia="zh-CN"/>
        </w:rPr>
        <w:t>202</w:t>
      </w:r>
      <w:r w:rsidR="007D7B22">
        <w:rPr>
          <w:rFonts w:asciiTheme="minorHAnsi" w:hAnsiTheme="minorHAnsi" w:cstheme="minorHAnsi"/>
          <w:snapToGrid w:val="0"/>
          <w:sz w:val="48"/>
          <w:szCs w:val="48"/>
          <w:lang w:eastAsia="zh-CN"/>
        </w:rPr>
        <w:t>3</w:t>
      </w:r>
      <w:r w:rsidR="00D014CA" w:rsidRPr="00DC56A0">
        <w:rPr>
          <w:rFonts w:asciiTheme="minorHAnsi" w:hAnsiTheme="minorHAnsi" w:cstheme="minorHAnsi"/>
          <w:snapToGrid w:val="0"/>
          <w:sz w:val="48"/>
          <w:szCs w:val="48"/>
          <w:lang w:eastAsia="zh-CN"/>
        </w:rPr>
        <w:t xml:space="preserve"> </w:t>
      </w:r>
      <w:r w:rsidR="00D02A03" w:rsidRPr="00DC56A0">
        <w:rPr>
          <w:rFonts w:asciiTheme="minorHAnsi" w:hAnsiTheme="minorHAnsi" w:cstheme="minorHAnsi"/>
          <w:snapToGrid w:val="0"/>
          <w:sz w:val="48"/>
          <w:szCs w:val="48"/>
          <w:lang w:eastAsia="zh-CN"/>
        </w:rPr>
        <w:t xml:space="preserve">– </w:t>
      </w:r>
      <w:r w:rsidR="00800CB5">
        <w:rPr>
          <w:rFonts w:asciiTheme="minorHAnsi" w:hAnsiTheme="minorHAnsi" w:cstheme="minorHAnsi"/>
          <w:snapToGrid w:val="0"/>
          <w:sz w:val="48"/>
          <w:szCs w:val="48"/>
          <w:lang w:eastAsia="zh-CN"/>
        </w:rPr>
        <w:t>202</w:t>
      </w:r>
      <w:r w:rsidR="007D7B22">
        <w:rPr>
          <w:rFonts w:asciiTheme="minorHAnsi" w:hAnsiTheme="minorHAnsi" w:cstheme="minorHAnsi"/>
          <w:snapToGrid w:val="0"/>
          <w:sz w:val="48"/>
          <w:szCs w:val="48"/>
          <w:lang w:eastAsia="zh-CN"/>
        </w:rPr>
        <w:t>4</w:t>
      </w:r>
      <w:r w:rsidRPr="00DC56A0">
        <w:rPr>
          <w:rFonts w:asciiTheme="minorHAnsi" w:hAnsiTheme="minorHAnsi" w:cstheme="minorHAnsi"/>
          <w:snapToGrid w:val="0"/>
          <w:sz w:val="48"/>
          <w:szCs w:val="48"/>
          <w:lang w:eastAsia="zh-CN"/>
        </w:rPr>
        <w:t>)</w:t>
      </w:r>
    </w:p>
    <w:p w14:paraId="7C69E499" w14:textId="77777777" w:rsidR="00AB7E73" w:rsidRPr="00573A29" w:rsidRDefault="00DC56A0" w:rsidP="0001780D">
      <w:pPr>
        <w:keepNext/>
        <w:spacing w:before="120"/>
        <w:rPr>
          <w:rFonts w:asciiTheme="minorHAnsi" w:hAnsiTheme="minorHAnsi" w:cstheme="minorHAnsi"/>
          <w:snapToGrid w:val="0"/>
          <w:sz w:val="48"/>
          <w:szCs w:val="48"/>
        </w:rPr>
      </w:pPr>
      <w:r w:rsidRPr="00573A29">
        <w:rPr>
          <w:rFonts w:asciiTheme="minorHAnsi" w:hAnsiTheme="minorHAnsi" w:cstheme="minorHAnsi"/>
          <w:spacing w:val="-1"/>
          <w:sz w:val="48"/>
          <w:szCs w:val="48"/>
        </w:rPr>
        <w:t>ELEC/CPEG</w:t>
      </w:r>
      <w:r w:rsidRPr="00573A29">
        <w:rPr>
          <w:rFonts w:asciiTheme="minorHAnsi" w:hAnsiTheme="minorHAnsi" w:cstheme="minorHAnsi"/>
          <w:spacing w:val="-3"/>
          <w:sz w:val="48"/>
          <w:szCs w:val="48"/>
        </w:rPr>
        <w:t xml:space="preserve"> </w:t>
      </w:r>
      <w:r w:rsidR="00D621D7" w:rsidRPr="00D621D7">
        <w:rPr>
          <w:rFonts w:asciiTheme="minorHAnsi" w:hAnsiTheme="minorHAnsi" w:cstheme="minorHAnsi"/>
          <w:color w:val="FF0000"/>
          <w:spacing w:val="-3"/>
          <w:sz w:val="48"/>
          <w:szCs w:val="48"/>
        </w:rPr>
        <w:t>Model</w:t>
      </w:r>
      <w:r w:rsidR="00D621D7">
        <w:rPr>
          <w:rFonts w:asciiTheme="minorHAnsi" w:hAnsiTheme="minorHAnsi" w:cstheme="minorHAnsi"/>
          <w:spacing w:val="-3"/>
          <w:sz w:val="48"/>
          <w:szCs w:val="48"/>
        </w:rPr>
        <w:t xml:space="preserve"> </w:t>
      </w:r>
      <w:r w:rsidR="005F5DEA" w:rsidRPr="00573A29">
        <w:rPr>
          <w:rFonts w:asciiTheme="minorHAnsi" w:hAnsiTheme="minorHAnsi" w:cstheme="minorHAnsi"/>
          <w:snapToGrid w:val="0"/>
          <w:sz w:val="48"/>
          <w:szCs w:val="48"/>
          <w:lang w:eastAsia="zh-CN"/>
        </w:rPr>
        <w:t xml:space="preserve">Final </w:t>
      </w:r>
      <w:r w:rsidR="00AB7E73" w:rsidRPr="00573A29">
        <w:rPr>
          <w:rFonts w:asciiTheme="minorHAnsi" w:hAnsiTheme="minorHAnsi" w:cstheme="minorHAnsi"/>
          <w:snapToGrid w:val="0"/>
          <w:sz w:val="48"/>
          <w:szCs w:val="48"/>
          <w:lang w:eastAsia="zh-CN"/>
        </w:rPr>
        <w:t>Report</w:t>
      </w:r>
      <w:r w:rsidR="00D621D7">
        <w:rPr>
          <w:rFonts w:asciiTheme="minorHAnsi" w:hAnsiTheme="minorHAnsi" w:cstheme="minorHAnsi"/>
          <w:snapToGrid w:val="0"/>
          <w:sz w:val="48"/>
          <w:szCs w:val="48"/>
          <w:lang w:eastAsia="zh-CN"/>
        </w:rPr>
        <w:t>*</w:t>
      </w:r>
      <w:r w:rsidR="00AB7E73" w:rsidRPr="00573A29">
        <w:rPr>
          <w:rFonts w:asciiTheme="minorHAnsi" w:hAnsiTheme="minorHAnsi" w:cstheme="minorHAnsi"/>
          <w:snapToGrid w:val="0"/>
          <w:sz w:val="48"/>
          <w:szCs w:val="48"/>
          <w:lang w:eastAsia="zh-CN"/>
        </w:rPr>
        <w:t xml:space="preserve"> </w:t>
      </w:r>
    </w:p>
    <w:p w14:paraId="0573AC95" w14:textId="77777777" w:rsidR="00AB7E73" w:rsidRDefault="00AB7E73" w:rsidP="0001780D">
      <w:pPr>
        <w:keepNext/>
        <w:pBdr>
          <w:bottom w:val="single" w:sz="12" w:space="0" w:color="auto"/>
        </w:pBdr>
        <w:spacing w:beforeLines="0" w:after="160"/>
        <w:rPr>
          <w:snapToGrid w:val="0"/>
          <w:szCs w:val="22"/>
        </w:rPr>
      </w:pPr>
    </w:p>
    <w:p w14:paraId="41B0924A" w14:textId="77777777" w:rsidR="00DC56A0" w:rsidRDefault="00DC56A0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b/>
          <w:bCs/>
          <w:spacing w:val="2"/>
          <w:sz w:val="48"/>
          <w:szCs w:val="48"/>
        </w:rPr>
      </w:pPr>
    </w:p>
    <w:p w14:paraId="2DE909A2" w14:textId="77777777" w:rsidR="00DC56A0" w:rsidRPr="00711429" w:rsidRDefault="00DC56A0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48"/>
          <w:szCs w:val="48"/>
        </w:rPr>
      </w:pPr>
      <w:r w:rsidRPr="00711429">
        <w:rPr>
          <w:rFonts w:cs="Calibri"/>
          <w:b/>
          <w:bCs/>
          <w:spacing w:val="2"/>
          <w:sz w:val="48"/>
          <w:szCs w:val="48"/>
        </w:rPr>
        <w:t>Smart</w:t>
      </w:r>
      <w:r w:rsidRPr="00711429">
        <w:rPr>
          <w:rFonts w:cs="Calibri"/>
          <w:b/>
          <w:bCs/>
          <w:spacing w:val="-2"/>
          <w:sz w:val="48"/>
          <w:szCs w:val="48"/>
        </w:rPr>
        <w:t xml:space="preserve"> </w:t>
      </w:r>
      <w:r w:rsidRPr="00711429">
        <w:rPr>
          <w:rFonts w:cs="Calibri"/>
          <w:b/>
          <w:bCs/>
          <w:spacing w:val="5"/>
          <w:sz w:val="48"/>
          <w:szCs w:val="48"/>
        </w:rPr>
        <w:t>Light</w:t>
      </w:r>
      <w:r w:rsidRPr="00711429">
        <w:rPr>
          <w:rFonts w:cs="Calibri"/>
          <w:b/>
          <w:bCs/>
          <w:spacing w:val="-2"/>
          <w:sz w:val="48"/>
          <w:szCs w:val="48"/>
        </w:rPr>
        <w:t xml:space="preserve"> </w:t>
      </w:r>
      <w:r w:rsidRPr="00711429">
        <w:rPr>
          <w:rFonts w:cs="Calibri"/>
          <w:b/>
          <w:bCs/>
          <w:spacing w:val="3"/>
          <w:sz w:val="48"/>
          <w:szCs w:val="48"/>
        </w:rPr>
        <w:t>Switch</w:t>
      </w:r>
    </w:p>
    <w:p w14:paraId="60236324" w14:textId="77777777" w:rsidR="00DC56A0" w:rsidRDefault="00DC56A0" w:rsidP="0001780D">
      <w:pPr>
        <w:kinsoku w:val="0"/>
        <w:overflowPunct w:val="0"/>
        <w:autoSpaceDE w:val="0"/>
        <w:autoSpaceDN w:val="0"/>
        <w:adjustRightInd w:val="0"/>
        <w:spacing w:before="120"/>
        <w:outlineLvl w:val="3"/>
        <w:rPr>
          <w:rFonts w:cs="Calibri"/>
          <w:b/>
          <w:bCs/>
          <w:spacing w:val="-1"/>
        </w:rPr>
      </w:pPr>
    </w:p>
    <w:p w14:paraId="489F4D5F" w14:textId="77777777" w:rsidR="00DC56A0" w:rsidRDefault="00DC56A0" w:rsidP="0001780D">
      <w:pPr>
        <w:kinsoku w:val="0"/>
        <w:overflowPunct w:val="0"/>
        <w:autoSpaceDE w:val="0"/>
        <w:autoSpaceDN w:val="0"/>
        <w:adjustRightInd w:val="0"/>
        <w:spacing w:before="120"/>
        <w:outlineLvl w:val="3"/>
        <w:rPr>
          <w:rFonts w:cs="Calibri"/>
          <w:b/>
          <w:bCs/>
          <w:spacing w:val="-1"/>
        </w:rPr>
      </w:pPr>
    </w:p>
    <w:p w14:paraId="22680191" w14:textId="77777777" w:rsidR="00DC56A0" w:rsidRPr="00711429" w:rsidRDefault="00DC56A0" w:rsidP="0001780D">
      <w:pPr>
        <w:kinsoku w:val="0"/>
        <w:overflowPunct w:val="0"/>
        <w:autoSpaceDE w:val="0"/>
        <w:autoSpaceDN w:val="0"/>
        <w:adjustRightInd w:val="0"/>
        <w:spacing w:before="120"/>
        <w:outlineLvl w:val="3"/>
        <w:rPr>
          <w:rFonts w:cs="Calibri"/>
        </w:rPr>
      </w:pPr>
      <w:r w:rsidRPr="00711429">
        <w:rPr>
          <w:rFonts w:cs="Calibri"/>
          <w:b/>
          <w:bCs/>
          <w:spacing w:val="-1"/>
        </w:rPr>
        <w:t>Project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b/>
          <w:bCs/>
        </w:rPr>
        <w:t xml:space="preserve">ID:                       </w:t>
      </w:r>
      <w:r w:rsidRPr="00711429">
        <w:rPr>
          <w:rFonts w:cs="Calibri"/>
          <w:b/>
          <w:bCs/>
          <w:spacing w:val="5"/>
        </w:rPr>
        <w:t xml:space="preserve"> </w:t>
      </w:r>
      <w:r w:rsidR="00602CEC">
        <w:rPr>
          <w:rFonts w:cs="Calibri"/>
          <w:spacing w:val="-1"/>
        </w:rPr>
        <w:t>AB</w:t>
      </w:r>
      <w:r w:rsidR="00602CEC" w:rsidRPr="00711429">
        <w:rPr>
          <w:rFonts w:cs="Calibri"/>
          <w:spacing w:val="-1"/>
        </w:rPr>
        <w:t>04a-20</w:t>
      </w:r>
    </w:p>
    <w:p w14:paraId="0B10D92B" w14:textId="77777777" w:rsidR="00DC56A0" w:rsidRPr="00711429" w:rsidRDefault="00DC56A0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pacing w:val="-1"/>
        </w:rPr>
      </w:pPr>
      <w:r w:rsidRPr="00711429">
        <w:rPr>
          <w:rFonts w:cs="Calibri"/>
          <w:b/>
          <w:bCs/>
          <w:spacing w:val="-1"/>
        </w:rPr>
        <w:t>Supervisor:</w:t>
      </w:r>
      <w:r w:rsidRPr="00711429">
        <w:rPr>
          <w:rFonts w:cs="Calibri"/>
          <w:b/>
          <w:bCs/>
        </w:rPr>
        <w:t xml:space="preserve">                     </w:t>
      </w:r>
      <w:r w:rsidRPr="00711429">
        <w:rPr>
          <w:rFonts w:cs="Calibri"/>
          <w:b/>
          <w:bCs/>
          <w:spacing w:val="20"/>
        </w:rPr>
        <w:t xml:space="preserve"> </w:t>
      </w:r>
      <w:r w:rsidRPr="00711429">
        <w:rPr>
          <w:rFonts w:cs="Calibri"/>
          <w:spacing w:val="-1"/>
        </w:rPr>
        <w:t>Professor</w:t>
      </w:r>
      <w:r w:rsidRPr="00711429">
        <w:rPr>
          <w:rFonts w:cs="Calibri"/>
          <w:spacing w:val="-2"/>
        </w:rPr>
        <w:t xml:space="preserve"> </w:t>
      </w:r>
      <w:r w:rsidR="00602CEC">
        <w:rPr>
          <w:rFonts w:cs="Calibri"/>
          <w:spacing w:val="-1"/>
        </w:rPr>
        <w:t>A</w:t>
      </w:r>
    </w:p>
    <w:p w14:paraId="2067F0A8" w14:textId="77777777" w:rsidR="00602CEC" w:rsidRDefault="00DC56A0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pacing w:val="-1"/>
        </w:rPr>
      </w:pPr>
      <w:r w:rsidRPr="00711429">
        <w:rPr>
          <w:rFonts w:cs="Calibri"/>
          <w:b/>
          <w:bCs/>
          <w:spacing w:val="-1"/>
        </w:rPr>
        <w:t>Author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  <w:spacing w:val="-1"/>
        </w:rPr>
        <w:t>(Student</w:t>
      </w:r>
      <w:r w:rsidRPr="00711429">
        <w:rPr>
          <w:rFonts w:cs="Calibri"/>
          <w:b/>
          <w:bCs/>
          <w:spacing w:val="-5"/>
        </w:rPr>
        <w:t xml:space="preserve"> </w:t>
      </w:r>
      <w:r w:rsidRPr="00711429">
        <w:rPr>
          <w:rFonts w:cs="Calibri"/>
          <w:b/>
          <w:bCs/>
          <w:spacing w:val="-1"/>
        </w:rPr>
        <w:t>ID):</w:t>
      </w:r>
      <w:r w:rsidRPr="00711429">
        <w:rPr>
          <w:rFonts w:cs="Calibri"/>
          <w:b/>
          <w:bCs/>
        </w:rPr>
        <w:t xml:space="preserve">    </w:t>
      </w:r>
      <w:r w:rsidRPr="00711429">
        <w:rPr>
          <w:rFonts w:cs="Calibri"/>
          <w:b/>
          <w:bCs/>
          <w:spacing w:val="36"/>
        </w:rPr>
        <w:t xml:space="preserve"> </w:t>
      </w:r>
      <w:r w:rsidR="00602CEC">
        <w:rPr>
          <w:rFonts w:cs="Calibri"/>
          <w:spacing w:val="-1"/>
        </w:rPr>
        <w:t>CHAN Tai Man</w:t>
      </w:r>
      <w:r w:rsidR="00602CEC" w:rsidRPr="00711429">
        <w:rPr>
          <w:rFonts w:cs="Calibri"/>
          <w:spacing w:val="-5"/>
        </w:rPr>
        <w:t xml:space="preserve"> </w:t>
      </w:r>
      <w:r w:rsidR="00602CEC" w:rsidRPr="00711429">
        <w:rPr>
          <w:rFonts w:cs="Calibri"/>
          <w:spacing w:val="-1"/>
        </w:rPr>
        <w:t>(</w:t>
      </w:r>
      <w:r w:rsidR="00602CEC">
        <w:rPr>
          <w:rFonts w:cs="Calibri"/>
          <w:spacing w:val="-1"/>
        </w:rPr>
        <w:t>12345678</w:t>
      </w:r>
      <w:r w:rsidR="00602CEC" w:rsidRPr="00711429">
        <w:rPr>
          <w:rFonts w:cs="Calibri"/>
          <w:spacing w:val="-1"/>
        </w:rPr>
        <w:t>),</w:t>
      </w:r>
      <w:r w:rsidR="00602CEC" w:rsidRPr="00711429">
        <w:rPr>
          <w:rFonts w:cs="Calibri"/>
          <w:spacing w:val="-3"/>
        </w:rPr>
        <w:t xml:space="preserve"> </w:t>
      </w:r>
      <w:r w:rsidR="00602CEC">
        <w:rPr>
          <w:rFonts w:cs="Calibri"/>
        </w:rPr>
        <w:t>CHAN Siu Ming</w:t>
      </w:r>
      <w:r w:rsidR="00602CEC" w:rsidRPr="00711429">
        <w:rPr>
          <w:rFonts w:cs="Calibri"/>
          <w:spacing w:val="-4"/>
        </w:rPr>
        <w:t xml:space="preserve"> </w:t>
      </w:r>
      <w:r w:rsidR="00602CEC" w:rsidRPr="00711429">
        <w:rPr>
          <w:rFonts w:cs="Calibri"/>
          <w:spacing w:val="-1"/>
        </w:rPr>
        <w:t>(</w:t>
      </w:r>
      <w:r w:rsidR="00602CEC">
        <w:rPr>
          <w:rFonts w:cs="Calibri"/>
          <w:spacing w:val="-1"/>
        </w:rPr>
        <w:t>23456789</w:t>
      </w:r>
      <w:r w:rsidR="00602CEC" w:rsidRPr="00711429">
        <w:rPr>
          <w:rFonts w:cs="Calibri"/>
          <w:spacing w:val="-1"/>
        </w:rPr>
        <w:t>)</w:t>
      </w:r>
    </w:p>
    <w:p w14:paraId="4E88330C" w14:textId="77777777" w:rsidR="00DC56A0" w:rsidRPr="00711429" w:rsidRDefault="00DC56A0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  <w:r w:rsidRPr="00711429">
        <w:rPr>
          <w:rFonts w:cs="Calibri"/>
          <w:b/>
          <w:bCs/>
          <w:spacing w:val="-1"/>
        </w:rPr>
        <w:t>Date:</w:t>
      </w:r>
      <w:r w:rsidRPr="00711429">
        <w:rPr>
          <w:rFonts w:cs="Calibri"/>
          <w:b/>
          <w:bCs/>
        </w:rPr>
        <w:t xml:space="preserve">                                </w:t>
      </w:r>
      <w:r w:rsidRPr="00711429">
        <w:rPr>
          <w:rFonts w:cs="Calibri"/>
          <w:b/>
          <w:bCs/>
          <w:spacing w:val="14"/>
        </w:rPr>
        <w:t xml:space="preserve"> </w:t>
      </w:r>
      <w:r w:rsidR="00602CEC">
        <w:rPr>
          <w:rFonts w:cs="Calibri"/>
          <w:spacing w:val="-2"/>
        </w:rPr>
        <w:t>8-Jan</w:t>
      </w:r>
      <w:r w:rsidRPr="00711429">
        <w:rPr>
          <w:rFonts w:cs="Calibri"/>
          <w:spacing w:val="-2"/>
        </w:rPr>
        <w:t>-2021</w:t>
      </w:r>
    </w:p>
    <w:p w14:paraId="5A1B4147" w14:textId="77777777" w:rsidR="00573A29" w:rsidRDefault="00573A29" w:rsidP="0001780D">
      <w:pPr>
        <w:spacing w:beforeLines="0"/>
        <w:jc w:val="left"/>
        <w:rPr>
          <w:sz w:val="20"/>
          <w:szCs w:val="20"/>
        </w:rPr>
      </w:pPr>
    </w:p>
    <w:p w14:paraId="62A42C8A" w14:textId="77777777" w:rsidR="00C35D74" w:rsidRDefault="00C35D74" w:rsidP="0001780D">
      <w:pPr>
        <w:spacing w:beforeLines="0"/>
        <w:jc w:val="left"/>
        <w:rPr>
          <w:sz w:val="20"/>
          <w:szCs w:val="20"/>
        </w:rPr>
      </w:pPr>
    </w:p>
    <w:p w14:paraId="4F4D8B9D" w14:textId="77777777" w:rsidR="00C35D74" w:rsidRPr="00C35D74" w:rsidRDefault="00C35D74" w:rsidP="00C35D74">
      <w:pPr>
        <w:tabs>
          <w:tab w:val="left" w:pos="709"/>
        </w:tabs>
        <w:kinsoku w:val="0"/>
        <w:overflowPunct w:val="0"/>
        <w:autoSpaceDE w:val="0"/>
        <w:autoSpaceDN w:val="0"/>
        <w:adjustRightInd w:val="0"/>
        <w:spacing w:before="120"/>
        <w:jc w:val="left"/>
        <w:outlineLvl w:val="3"/>
        <w:rPr>
          <w:rFonts w:cs="Calibri"/>
          <w:b/>
          <w:bCs/>
          <w:spacing w:val="-1"/>
        </w:rPr>
      </w:pPr>
      <w:r w:rsidRPr="00C35D74">
        <w:rPr>
          <w:rFonts w:cs="Calibri"/>
          <w:b/>
          <w:bCs/>
          <w:spacing w:val="-1"/>
        </w:rPr>
        <w:t>Main</w:t>
      </w:r>
      <w:r w:rsidRPr="00C35D74">
        <w:rPr>
          <w:rFonts w:cs="Calibri"/>
          <w:b/>
          <w:bCs/>
          <w:spacing w:val="-3"/>
        </w:rPr>
        <w:t xml:space="preserve"> </w:t>
      </w:r>
      <w:r w:rsidRPr="00C35D74">
        <w:rPr>
          <w:rFonts w:cs="Calibri"/>
          <w:b/>
          <w:bCs/>
          <w:spacing w:val="-1"/>
        </w:rPr>
        <w:t>Objective</w:t>
      </w:r>
      <w:r w:rsidRPr="00C35D74">
        <w:rPr>
          <w:rFonts w:cs="Calibri"/>
          <w:b/>
          <w:bCs/>
          <w:spacing w:val="-4"/>
        </w:rPr>
        <w:t xml:space="preserve"> </w:t>
      </w:r>
      <w:r w:rsidRPr="00C35D74">
        <w:rPr>
          <w:rFonts w:cs="Calibri"/>
          <w:b/>
          <w:bCs/>
        </w:rPr>
        <w:t>for</w:t>
      </w:r>
      <w:r w:rsidRPr="00C35D74">
        <w:rPr>
          <w:rFonts w:cs="Calibri"/>
          <w:b/>
          <w:bCs/>
          <w:spacing w:val="-2"/>
        </w:rPr>
        <w:t xml:space="preserve"> </w:t>
      </w:r>
      <w:r w:rsidRPr="00C35D74">
        <w:rPr>
          <w:rFonts w:cs="Calibri"/>
          <w:b/>
          <w:bCs/>
          <w:spacing w:val="-1"/>
        </w:rPr>
        <w:t>ELSA</w:t>
      </w:r>
    </w:p>
    <w:p w14:paraId="6CF1EBEF" w14:textId="77777777" w:rsidR="00C35D74" w:rsidRDefault="00C35D74" w:rsidP="00C35D74">
      <w:pPr>
        <w:kinsoku w:val="0"/>
        <w:overflowPunct w:val="0"/>
        <w:autoSpaceDE w:val="0"/>
        <w:autoSpaceDN w:val="0"/>
        <w:adjustRightInd w:val="0"/>
        <w:spacing w:beforeLines="0"/>
        <w:rPr>
          <w:rFonts w:cs="Calibri"/>
          <w:spacing w:val="-1"/>
        </w:rPr>
      </w:pPr>
      <w:r w:rsidRPr="00711429">
        <w:rPr>
          <w:rFonts w:cs="Calibri"/>
          <w:spacing w:val="-2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project</w:t>
      </w:r>
      <w:r w:rsidRPr="00711429">
        <w:rPr>
          <w:rFonts w:cs="Calibri"/>
          <w:spacing w:val="-1"/>
        </w:rPr>
        <w:t xml:space="preserve"> aims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design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build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small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wifi-connected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external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device.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name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1"/>
        </w:rPr>
        <w:t xml:space="preserve"> </w:t>
      </w:r>
      <w:r>
        <w:rPr>
          <w:rFonts w:cs="Calibri"/>
          <w:spacing w:val="-1"/>
        </w:rPr>
        <w:t xml:space="preserve">the </w:t>
      </w:r>
      <w:r w:rsidRPr="00711429">
        <w:rPr>
          <w:rFonts w:cs="Calibri"/>
          <w:spacing w:val="-1"/>
        </w:rPr>
        <w:t>External</w:t>
      </w:r>
      <w:r w:rsidRPr="00711429">
        <w:rPr>
          <w:rFonts w:cs="Calibri"/>
          <w:spacing w:val="67"/>
        </w:rPr>
        <w:t xml:space="preserve"> </w:t>
      </w:r>
      <w:r w:rsidRPr="00711429">
        <w:rPr>
          <w:rFonts w:cs="Calibri"/>
        </w:rPr>
        <w:t>Light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Assistant</w:t>
      </w:r>
      <w:r w:rsidRPr="00711429">
        <w:rPr>
          <w:rFonts w:cs="Calibri"/>
          <w:spacing w:val="-1"/>
        </w:rPr>
        <w:t xml:space="preserve"> </w:t>
      </w:r>
      <w:r>
        <w:rPr>
          <w:rFonts w:cs="Calibri"/>
          <w:spacing w:val="-1"/>
        </w:rPr>
        <w:t>(</w:t>
      </w:r>
      <w:r w:rsidRPr="00711429">
        <w:rPr>
          <w:rFonts w:cs="Calibri"/>
        </w:rPr>
        <w:t>ELSA</w:t>
      </w:r>
      <w:r>
        <w:rPr>
          <w:rFonts w:cs="Calibri"/>
          <w:spacing w:val="-5"/>
        </w:rPr>
        <w:t>)</w:t>
      </w:r>
      <w:r w:rsidRPr="00711429">
        <w:rPr>
          <w:rFonts w:cs="Calibri"/>
          <w:spacing w:val="-1"/>
        </w:rPr>
        <w:t>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device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</w:rPr>
        <w:t>can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fixed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existing 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home and</w:t>
      </w:r>
      <w:r>
        <w:rPr>
          <w:rFonts w:cs="Calibri"/>
          <w:spacing w:val="73"/>
        </w:rPr>
        <w:t xml:space="preserve"> </w:t>
      </w:r>
      <w:r>
        <w:rPr>
          <w:rFonts w:cs="Calibri"/>
          <w:spacing w:val="-4"/>
        </w:rPr>
        <w:t xml:space="preserve">can be </w:t>
      </w:r>
      <w:r w:rsidRPr="00711429">
        <w:rPr>
          <w:rFonts w:cs="Calibri"/>
          <w:spacing w:val="-1"/>
        </w:rPr>
        <w:t>operated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using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mobile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phone.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allows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users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turn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off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remotely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manually,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whether</w:t>
      </w:r>
      <w:r w:rsidRPr="00711429">
        <w:rPr>
          <w:rFonts w:cs="Calibri"/>
          <w:spacing w:val="44"/>
          <w:w w:val="99"/>
        </w:rPr>
        <w:t xml:space="preserve"> </w:t>
      </w:r>
      <w:r w:rsidRPr="00711429">
        <w:rPr>
          <w:rFonts w:cs="Calibri"/>
          <w:spacing w:val="-1"/>
        </w:rPr>
        <w:t>inside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within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wifi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range.</w:t>
      </w:r>
      <w:r w:rsidRPr="00711429"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It provides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scheduled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timed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lighting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IoT-related</w:t>
      </w:r>
      <w:r w:rsidRPr="00711429">
        <w:rPr>
          <w:rFonts w:cs="Calibri"/>
          <w:spacing w:val="57"/>
          <w:w w:val="99"/>
        </w:rPr>
        <w:t xml:space="preserve"> </w:t>
      </w:r>
      <w:r w:rsidRPr="00711429">
        <w:rPr>
          <w:rFonts w:cs="Calibri"/>
          <w:spacing w:val="-1"/>
        </w:rPr>
        <w:t>features</w:t>
      </w:r>
      <w:r>
        <w:rPr>
          <w:rFonts w:cs="Calibri"/>
          <w:spacing w:val="-1"/>
        </w:rPr>
        <w:t>.</w:t>
      </w:r>
    </w:p>
    <w:p w14:paraId="17F5313A" w14:textId="77777777" w:rsidR="00C35D74" w:rsidRPr="00C35D74" w:rsidRDefault="00C35D74" w:rsidP="00C35D74">
      <w:pPr>
        <w:tabs>
          <w:tab w:val="left" w:pos="709"/>
        </w:tabs>
        <w:kinsoku w:val="0"/>
        <w:overflowPunct w:val="0"/>
        <w:autoSpaceDE w:val="0"/>
        <w:autoSpaceDN w:val="0"/>
        <w:adjustRightInd w:val="0"/>
        <w:spacing w:beforeLines="0"/>
        <w:jc w:val="left"/>
        <w:outlineLvl w:val="3"/>
        <w:rPr>
          <w:rFonts w:cs="Calibri"/>
          <w:b/>
          <w:bCs/>
          <w:spacing w:val="-1"/>
        </w:rPr>
      </w:pPr>
      <w:r w:rsidRPr="00C35D74">
        <w:rPr>
          <w:rFonts w:cs="Calibri"/>
          <w:b/>
          <w:bCs/>
          <w:spacing w:val="-1"/>
        </w:rPr>
        <w:t>Objective</w:t>
      </w:r>
      <w:r w:rsidRPr="00C35D74">
        <w:rPr>
          <w:rFonts w:cs="Calibri"/>
          <w:b/>
          <w:bCs/>
          <w:spacing w:val="-10"/>
        </w:rPr>
        <w:t xml:space="preserve"> </w:t>
      </w:r>
      <w:r w:rsidRPr="00C35D74">
        <w:rPr>
          <w:rFonts w:cs="Calibri"/>
          <w:b/>
          <w:bCs/>
          <w:spacing w:val="-1"/>
        </w:rPr>
        <w:t>Statements</w:t>
      </w:r>
    </w:p>
    <w:p w14:paraId="346E4C39" w14:textId="77777777" w:rsidR="00C35D74" w:rsidRPr="0001780D" w:rsidRDefault="00C35D74" w:rsidP="000D7EB0">
      <w:pPr>
        <w:pStyle w:val="ListParagraph"/>
        <w:numPr>
          <w:ilvl w:val="0"/>
          <w:numId w:val="18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Lines="0"/>
        <w:ind w:left="709"/>
        <w:jc w:val="left"/>
        <w:rPr>
          <w:rFonts w:cs="Calibri"/>
        </w:rPr>
      </w:pPr>
      <w:r w:rsidRPr="0001780D">
        <w:rPr>
          <w:rFonts w:cs="Calibri"/>
          <w:spacing w:val="-2"/>
        </w:rPr>
        <w:t>To</w:t>
      </w:r>
      <w:r w:rsidRPr="0001780D">
        <w:rPr>
          <w:rFonts w:cs="Calibri"/>
          <w:spacing w:val="-4"/>
        </w:rPr>
        <w:t xml:space="preserve"> </w:t>
      </w:r>
      <w:r w:rsidRPr="0001780D">
        <w:rPr>
          <w:rFonts w:cs="Calibri"/>
        </w:rPr>
        <w:t>create</w:t>
      </w:r>
      <w:r w:rsidRPr="0001780D">
        <w:rPr>
          <w:rFonts w:cs="Calibri"/>
          <w:spacing w:val="-2"/>
        </w:rPr>
        <w:t xml:space="preserve"> </w:t>
      </w:r>
      <w:r w:rsidRPr="0001780D">
        <w:rPr>
          <w:rFonts w:cs="Calibri"/>
        </w:rPr>
        <w:t>the</w:t>
      </w:r>
      <w:r w:rsidRPr="0001780D">
        <w:rPr>
          <w:rFonts w:cs="Calibri"/>
          <w:spacing w:val="-2"/>
        </w:rPr>
        <w:t xml:space="preserve"> </w:t>
      </w:r>
      <w:r w:rsidRPr="0001780D">
        <w:rPr>
          <w:rFonts w:cs="Calibri"/>
          <w:spacing w:val="-1"/>
        </w:rPr>
        <w:t>switch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  <w:spacing w:val="-1"/>
        </w:rPr>
        <w:t>mechanism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  <w:spacing w:val="-1"/>
        </w:rPr>
        <w:t xml:space="preserve">that </w:t>
      </w:r>
      <w:r w:rsidRPr="0001780D">
        <w:rPr>
          <w:rFonts w:cs="Calibri"/>
        </w:rPr>
        <w:t>can</w:t>
      </w:r>
      <w:r w:rsidRPr="0001780D">
        <w:rPr>
          <w:rFonts w:cs="Calibri"/>
          <w:spacing w:val="-4"/>
        </w:rPr>
        <w:t xml:space="preserve"> </w:t>
      </w:r>
      <w:r w:rsidRPr="0001780D">
        <w:rPr>
          <w:rFonts w:cs="Calibri"/>
          <w:spacing w:val="-1"/>
        </w:rPr>
        <w:t>switch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  <w:spacing w:val="-1"/>
        </w:rPr>
        <w:t>on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  <w:spacing w:val="-1"/>
        </w:rPr>
        <w:t>and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  <w:spacing w:val="-2"/>
        </w:rPr>
        <w:t>off</w:t>
      </w:r>
      <w:r w:rsidRPr="0001780D">
        <w:rPr>
          <w:rFonts w:cs="Calibri"/>
          <w:spacing w:val="-5"/>
        </w:rPr>
        <w:t xml:space="preserve"> </w:t>
      </w:r>
      <w:r w:rsidRPr="0001780D">
        <w:rPr>
          <w:rFonts w:cs="Calibri"/>
        </w:rPr>
        <w:t>a</w:t>
      </w:r>
      <w:r w:rsidRPr="0001780D">
        <w:rPr>
          <w:rFonts w:cs="Calibri"/>
          <w:spacing w:val="-2"/>
        </w:rPr>
        <w:t xml:space="preserve"> </w:t>
      </w:r>
      <w:r w:rsidRPr="0001780D">
        <w:rPr>
          <w:rFonts w:cs="Calibri"/>
          <w:spacing w:val="-1"/>
        </w:rPr>
        <w:t>standard</w:t>
      </w:r>
      <w:r w:rsidRPr="0001780D">
        <w:rPr>
          <w:rFonts w:cs="Calibri"/>
          <w:spacing w:val="2"/>
        </w:rPr>
        <w:t xml:space="preserve"> </w:t>
      </w:r>
      <w:r w:rsidRPr="0001780D">
        <w:rPr>
          <w:rFonts w:cs="Calibri"/>
          <w:spacing w:val="-1"/>
        </w:rPr>
        <w:t xml:space="preserve">existing </w:t>
      </w:r>
      <w:r w:rsidRPr="0001780D">
        <w:rPr>
          <w:rFonts w:cs="Calibri"/>
        </w:rPr>
        <w:t>electrical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  <w:spacing w:val="-1"/>
        </w:rPr>
        <w:t>switch.</w:t>
      </w:r>
    </w:p>
    <w:p w14:paraId="066EEB7F" w14:textId="77777777" w:rsidR="00C35D74" w:rsidRPr="0001780D" w:rsidRDefault="00C35D74" w:rsidP="000D7EB0">
      <w:pPr>
        <w:pStyle w:val="ListParagraph"/>
        <w:numPr>
          <w:ilvl w:val="0"/>
          <w:numId w:val="18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Lines="0"/>
        <w:ind w:left="709"/>
        <w:jc w:val="left"/>
        <w:rPr>
          <w:rFonts w:cs="Calibri"/>
          <w:spacing w:val="-1"/>
        </w:rPr>
      </w:pPr>
      <w:r w:rsidRPr="0001780D">
        <w:rPr>
          <w:rFonts w:cs="Calibri"/>
          <w:spacing w:val="-2"/>
        </w:rPr>
        <w:t>To</w:t>
      </w:r>
      <w:r w:rsidRPr="0001780D">
        <w:rPr>
          <w:rFonts w:cs="Calibri"/>
          <w:spacing w:val="-4"/>
        </w:rPr>
        <w:t xml:space="preserve"> </w:t>
      </w:r>
      <w:r w:rsidRPr="0001780D">
        <w:rPr>
          <w:rFonts w:cs="Calibri"/>
          <w:spacing w:val="-1"/>
        </w:rPr>
        <w:t>program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</w:rPr>
        <w:t>the</w:t>
      </w:r>
      <w:r w:rsidRPr="0001780D">
        <w:rPr>
          <w:rFonts w:cs="Calibri"/>
          <w:spacing w:val="-2"/>
        </w:rPr>
        <w:t xml:space="preserve"> </w:t>
      </w:r>
      <w:r w:rsidRPr="0001780D">
        <w:rPr>
          <w:rFonts w:cs="Calibri"/>
          <w:spacing w:val="-1"/>
        </w:rPr>
        <w:t>microprocessor</w:t>
      </w:r>
      <w:r w:rsidRPr="0001780D">
        <w:rPr>
          <w:rFonts w:cs="Calibri"/>
          <w:spacing w:val="-4"/>
        </w:rPr>
        <w:t xml:space="preserve"> </w:t>
      </w:r>
      <w:r w:rsidRPr="0001780D">
        <w:rPr>
          <w:rFonts w:cs="Calibri"/>
        </w:rPr>
        <w:t>to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  <w:spacing w:val="-1"/>
        </w:rPr>
        <w:t>link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</w:rPr>
        <w:t>ELSA</w:t>
      </w:r>
      <w:r w:rsidRPr="0001780D">
        <w:rPr>
          <w:rFonts w:cs="Calibri"/>
          <w:spacing w:val="-5"/>
        </w:rPr>
        <w:t xml:space="preserve"> </w:t>
      </w:r>
      <w:r w:rsidRPr="0001780D">
        <w:rPr>
          <w:rFonts w:cs="Calibri"/>
        </w:rPr>
        <w:t>to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</w:rPr>
        <w:t>a</w:t>
      </w:r>
      <w:r w:rsidRPr="0001780D">
        <w:rPr>
          <w:rFonts w:cs="Calibri"/>
          <w:spacing w:val="-2"/>
        </w:rPr>
        <w:t xml:space="preserve"> </w:t>
      </w:r>
      <w:r w:rsidRPr="0001780D">
        <w:rPr>
          <w:rFonts w:cs="Calibri"/>
          <w:spacing w:val="-1"/>
        </w:rPr>
        <w:t>web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</w:rPr>
        <w:t>server</w:t>
      </w:r>
      <w:r w:rsidRPr="0001780D">
        <w:rPr>
          <w:rFonts w:cs="Calibri"/>
          <w:spacing w:val="-5"/>
        </w:rPr>
        <w:t xml:space="preserve"> </w:t>
      </w:r>
      <w:r w:rsidRPr="0001780D">
        <w:rPr>
          <w:rFonts w:cs="Calibri"/>
        </w:rPr>
        <w:t>and</w:t>
      </w:r>
      <w:r w:rsidRPr="0001780D">
        <w:rPr>
          <w:rFonts w:cs="Calibri"/>
          <w:spacing w:val="-4"/>
        </w:rPr>
        <w:t xml:space="preserve"> </w:t>
      </w:r>
      <w:r w:rsidRPr="0001780D">
        <w:rPr>
          <w:rFonts w:cs="Calibri"/>
          <w:spacing w:val="-1"/>
        </w:rPr>
        <w:t>control</w:t>
      </w:r>
      <w:r w:rsidRPr="0001780D">
        <w:rPr>
          <w:rFonts w:cs="Calibri"/>
          <w:spacing w:val="-2"/>
        </w:rPr>
        <w:t xml:space="preserve"> </w:t>
      </w:r>
      <w:r w:rsidRPr="0001780D">
        <w:rPr>
          <w:rFonts w:cs="Calibri"/>
        </w:rPr>
        <w:t>ELSA</w:t>
      </w:r>
      <w:r w:rsidRPr="0001780D">
        <w:rPr>
          <w:rFonts w:cs="Calibri"/>
          <w:spacing w:val="-5"/>
        </w:rPr>
        <w:t xml:space="preserve"> </w:t>
      </w:r>
      <w:r w:rsidRPr="0001780D">
        <w:rPr>
          <w:rFonts w:cs="Calibri"/>
          <w:spacing w:val="-1"/>
        </w:rPr>
        <w:t>through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</w:rPr>
        <w:t>a</w:t>
      </w:r>
      <w:r w:rsidRPr="0001780D">
        <w:rPr>
          <w:rFonts w:cs="Calibri"/>
          <w:spacing w:val="-2"/>
        </w:rPr>
        <w:t xml:space="preserve"> </w:t>
      </w:r>
      <w:r w:rsidRPr="0001780D">
        <w:rPr>
          <w:rFonts w:cs="Calibri"/>
          <w:spacing w:val="-1"/>
        </w:rPr>
        <w:t>web</w:t>
      </w:r>
      <w:r w:rsidRPr="0001780D">
        <w:rPr>
          <w:rFonts w:cs="Calibri"/>
          <w:spacing w:val="-4"/>
        </w:rPr>
        <w:t xml:space="preserve"> </w:t>
      </w:r>
      <w:r w:rsidRPr="0001780D">
        <w:rPr>
          <w:rFonts w:cs="Calibri"/>
          <w:spacing w:val="-1"/>
        </w:rPr>
        <w:t>browser.</w:t>
      </w:r>
    </w:p>
    <w:p w14:paraId="684D10DF" w14:textId="77777777" w:rsidR="00C35D74" w:rsidRPr="0001780D" w:rsidRDefault="00C35D74" w:rsidP="000D7EB0">
      <w:pPr>
        <w:pStyle w:val="ListParagraph"/>
        <w:numPr>
          <w:ilvl w:val="0"/>
          <w:numId w:val="18"/>
        </w:numPr>
        <w:tabs>
          <w:tab w:val="left" w:pos="993"/>
        </w:tabs>
        <w:kinsoku w:val="0"/>
        <w:overflowPunct w:val="0"/>
        <w:autoSpaceDE w:val="0"/>
        <w:autoSpaceDN w:val="0"/>
        <w:adjustRightInd w:val="0"/>
        <w:spacing w:beforeLines="0"/>
        <w:ind w:left="709"/>
        <w:jc w:val="left"/>
        <w:rPr>
          <w:rFonts w:cs="Calibri"/>
        </w:rPr>
      </w:pPr>
      <w:r w:rsidRPr="0001780D">
        <w:rPr>
          <w:rFonts w:cs="Calibri"/>
          <w:spacing w:val="-1"/>
        </w:rPr>
        <w:t>Set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  <w:spacing w:val="-1"/>
        </w:rPr>
        <w:t>up</w:t>
      </w:r>
      <w:r w:rsidRPr="0001780D">
        <w:rPr>
          <w:rFonts w:cs="Calibri"/>
          <w:spacing w:val="-4"/>
        </w:rPr>
        <w:t xml:space="preserve"> </w:t>
      </w:r>
      <w:r w:rsidRPr="0001780D">
        <w:rPr>
          <w:rFonts w:cs="Calibri"/>
        </w:rPr>
        <w:t>a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  <w:spacing w:val="-1"/>
        </w:rPr>
        <w:t>configuration</w:t>
      </w:r>
      <w:r w:rsidRPr="0001780D">
        <w:rPr>
          <w:rFonts w:cs="Calibri"/>
          <w:spacing w:val="-4"/>
        </w:rPr>
        <w:t xml:space="preserve"> </w:t>
      </w:r>
      <w:r w:rsidRPr="0001780D">
        <w:rPr>
          <w:rFonts w:cs="Calibri"/>
          <w:spacing w:val="-1"/>
        </w:rPr>
        <w:t>system,</w:t>
      </w:r>
      <w:r w:rsidRPr="0001780D">
        <w:rPr>
          <w:rFonts w:cs="Calibri"/>
          <w:spacing w:val="-4"/>
        </w:rPr>
        <w:t xml:space="preserve"> </w:t>
      </w:r>
      <w:r w:rsidRPr="0001780D">
        <w:rPr>
          <w:rFonts w:cs="Calibri"/>
          <w:spacing w:val="-1"/>
        </w:rPr>
        <w:t>implement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  <w:spacing w:val="-1"/>
        </w:rPr>
        <w:t>other</w:t>
      </w:r>
      <w:r w:rsidRPr="0001780D">
        <w:rPr>
          <w:rFonts w:cs="Calibri"/>
        </w:rPr>
        <w:t xml:space="preserve"> </w:t>
      </w:r>
      <w:r w:rsidRPr="0001780D">
        <w:rPr>
          <w:rFonts w:cs="Calibri"/>
          <w:spacing w:val="-1"/>
        </w:rPr>
        <w:t>features,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</w:rPr>
        <w:t>and</w:t>
      </w:r>
      <w:r w:rsidRPr="0001780D">
        <w:rPr>
          <w:rFonts w:cs="Calibri"/>
          <w:spacing w:val="-5"/>
        </w:rPr>
        <w:t xml:space="preserve"> </w:t>
      </w:r>
      <w:r w:rsidRPr="0001780D">
        <w:rPr>
          <w:rFonts w:cs="Calibri"/>
        </w:rPr>
        <w:t>create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</w:rPr>
        <w:t>a</w:t>
      </w:r>
      <w:r w:rsidRPr="0001780D">
        <w:rPr>
          <w:rFonts w:cs="Calibri"/>
          <w:spacing w:val="-3"/>
        </w:rPr>
        <w:t xml:space="preserve"> </w:t>
      </w:r>
      <w:r w:rsidRPr="0001780D">
        <w:rPr>
          <w:rFonts w:cs="Calibri"/>
          <w:spacing w:val="-1"/>
        </w:rPr>
        <w:t>user</w:t>
      </w:r>
      <w:r w:rsidRPr="0001780D">
        <w:rPr>
          <w:rFonts w:cs="Calibri"/>
          <w:spacing w:val="-5"/>
        </w:rPr>
        <w:t xml:space="preserve"> </w:t>
      </w:r>
      <w:r w:rsidRPr="0001780D">
        <w:rPr>
          <w:rFonts w:cs="Calibri"/>
          <w:spacing w:val="-1"/>
        </w:rPr>
        <w:t>interface</w:t>
      </w:r>
      <w:r w:rsidRPr="0001780D">
        <w:rPr>
          <w:rFonts w:cs="Calibri"/>
          <w:spacing w:val="-3"/>
        </w:rPr>
        <w:t xml:space="preserve"> </w:t>
      </w:r>
      <w:r w:rsidR="00681C4A">
        <w:rPr>
          <w:rFonts w:cs="Calibri"/>
          <w:spacing w:val="-2"/>
        </w:rPr>
        <w:t>to operate</w:t>
      </w:r>
      <w:r w:rsidRPr="0001780D">
        <w:rPr>
          <w:rFonts w:cs="Calibri"/>
          <w:spacing w:val="-5"/>
        </w:rPr>
        <w:t xml:space="preserve"> </w:t>
      </w:r>
      <w:r w:rsidRPr="0001780D">
        <w:rPr>
          <w:rFonts w:cs="Calibri"/>
        </w:rPr>
        <w:t>ELSA.</w:t>
      </w:r>
    </w:p>
    <w:p w14:paraId="6F8D1B84" w14:textId="77777777" w:rsidR="00C35D74" w:rsidRDefault="00C35D74" w:rsidP="0001780D">
      <w:pPr>
        <w:spacing w:beforeLines="0"/>
        <w:jc w:val="left"/>
        <w:rPr>
          <w:sz w:val="20"/>
          <w:szCs w:val="20"/>
        </w:rPr>
        <w:sectPr w:rsidR="00C35D74" w:rsidSect="004016D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10" w:h="16840"/>
          <w:pgMar w:top="1440" w:right="720" w:bottom="720" w:left="720" w:header="720" w:footer="720" w:gutter="0"/>
          <w:cols w:space="720"/>
          <w:noEndnote/>
          <w:titlePg/>
          <w:docGrid w:linePitch="299"/>
        </w:sectPr>
      </w:pPr>
    </w:p>
    <w:p w14:paraId="1365955C" w14:textId="77777777" w:rsidR="00DC56A0" w:rsidRDefault="00DC56A0" w:rsidP="0001780D">
      <w:pPr>
        <w:spacing w:beforeLines="0"/>
        <w:jc w:val="left"/>
        <w:rPr>
          <w:sz w:val="20"/>
          <w:szCs w:val="20"/>
        </w:rPr>
      </w:pPr>
    </w:p>
    <w:sdt>
      <w:sdtPr>
        <w:rPr>
          <w:rFonts w:ascii="Calibri" w:eastAsia="SimSun" w:hAnsi="Calibri" w:cs="Times New Roman"/>
          <w:b w:val="0"/>
          <w:color w:val="auto"/>
          <w:sz w:val="22"/>
          <w:szCs w:val="24"/>
        </w:rPr>
        <w:id w:val="1778201613"/>
        <w:docPartObj>
          <w:docPartGallery w:val="Table of Contents"/>
          <w:docPartUnique/>
        </w:docPartObj>
      </w:sdtPr>
      <w:sdtEndPr/>
      <w:sdtContent>
        <w:p w14:paraId="3B1FAE62" w14:textId="77777777" w:rsidR="00616F69" w:rsidRDefault="00616F69" w:rsidP="00616F69">
          <w:pPr>
            <w:pStyle w:val="TOCHeading"/>
          </w:pPr>
          <w:r w:rsidRPr="000F3571">
            <w:rPr>
              <w:rFonts w:asciiTheme="minorHAnsi" w:hAnsiTheme="minorHAnsi" w:cstheme="minorHAnsi"/>
              <w:color w:val="auto"/>
              <w:u w:val="single"/>
            </w:rPr>
            <w:t>Contents</w:t>
          </w:r>
        </w:p>
        <w:p w14:paraId="4971B5C6" w14:textId="77777777" w:rsidR="000B22F1" w:rsidRDefault="00D83CB4">
          <w:pPr>
            <w:pStyle w:val="TOC1"/>
            <w:tabs>
              <w:tab w:val="right" w:leader="dot" w:pos="10460"/>
            </w:tabs>
            <w:rPr>
              <w:noProof/>
              <w:lang w:val="en-AU" w:eastAsia="en-AU"/>
            </w:rPr>
          </w:pPr>
          <w:r>
            <w:fldChar w:fldCharType="begin"/>
          </w:r>
          <w:r w:rsidR="00616F69">
            <w:instrText xml:space="preserve"> TOC \o "1-3" \h \z \u </w:instrText>
          </w:r>
          <w:r>
            <w:fldChar w:fldCharType="separate"/>
          </w:r>
          <w:hyperlink w:anchor="_Toc81912119" w:history="1">
            <w:r w:rsidR="000B22F1" w:rsidRPr="00CA763E">
              <w:rPr>
                <w:rStyle w:val="Hyperlink"/>
                <w:noProof/>
              </w:rPr>
              <w:t>ABSTRACT</w:t>
            </w:r>
            <w:r w:rsidR="000B22F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iv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575468" w14:textId="77777777" w:rsidR="000B22F1" w:rsidRDefault="007D7B22">
          <w:pPr>
            <w:pStyle w:val="TOC1"/>
            <w:tabs>
              <w:tab w:val="right" w:leader="dot" w:pos="10460"/>
            </w:tabs>
            <w:rPr>
              <w:noProof/>
              <w:lang w:val="en-AU" w:eastAsia="en-AU"/>
            </w:rPr>
          </w:pPr>
          <w:hyperlink w:anchor="_Toc81912120" w:history="1">
            <w:r w:rsidR="000B22F1" w:rsidRPr="00CA763E">
              <w:rPr>
                <w:rStyle w:val="Hyperlink"/>
                <w:noProof/>
              </w:rPr>
              <w:t>SECTION 1—INTRODUCTION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_Toc81912120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1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734DEDB3" w14:textId="77777777" w:rsidR="000B22F1" w:rsidRDefault="007D7B22">
          <w:pPr>
            <w:pStyle w:val="TOC2"/>
            <w:tabs>
              <w:tab w:val="left" w:pos="880"/>
              <w:tab w:val="right" w:leader="dot" w:pos="10460"/>
            </w:tabs>
            <w:rPr>
              <w:noProof/>
              <w:lang w:val="en-AU" w:eastAsia="en-AU"/>
            </w:rPr>
          </w:pPr>
          <w:hyperlink w:anchor="_Toc81912121" w:history="1">
            <w:r w:rsidR="000B22F1" w:rsidRPr="00CA763E">
              <w:rPr>
                <w:rStyle w:val="Hyperlink"/>
                <w:noProof/>
                <w:spacing w:val="-2"/>
                <w:w w:val="99"/>
              </w:rPr>
              <w:t>1.1</w:t>
            </w:r>
            <w:r w:rsidR="000B22F1">
              <w:rPr>
                <w:noProof/>
                <w:lang w:val="en-AU" w:eastAsia="en-AU"/>
              </w:rPr>
              <w:tab/>
            </w:r>
            <w:r w:rsidR="000B22F1" w:rsidRPr="00CA763E">
              <w:rPr>
                <w:rStyle w:val="Hyperlink"/>
                <w:noProof/>
              </w:rPr>
              <w:t>Background and Engineering Problem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_Toc81912121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1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0FA4D6A7" w14:textId="77777777" w:rsidR="000B22F1" w:rsidRDefault="007D7B22">
          <w:pPr>
            <w:pStyle w:val="TOC2"/>
            <w:tabs>
              <w:tab w:val="left" w:pos="880"/>
              <w:tab w:val="right" w:leader="dot" w:pos="10460"/>
            </w:tabs>
            <w:rPr>
              <w:noProof/>
              <w:lang w:val="en-AU" w:eastAsia="en-AU"/>
            </w:rPr>
          </w:pPr>
          <w:hyperlink w:anchor="_Toc81912122" w:history="1">
            <w:r w:rsidR="000B22F1" w:rsidRPr="00CA763E">
              <w:rPr>
                <w:rStyle w:val="Hyperlink"/>
                <w:noProof/>
                <w:spacing w:val="-2"/>
                <w:w w:val="99"/>
              </w:rPr>
              <w:t>1.2</w:t>
            </w:r>
            <w:r w:rsidR="000B22F1">
              <w:rPr>
                <w:noProof/>
                <w:lang w:val="en-AU" w:eastAsia="en-AU"/>
              </w:rPr>
              <w:tab/>
            </w:r>
            <w:r w:rsidR="000B22F1" w:rsidRPr="00CA763E">
              <w:rPr>
                <w:rStyle w:val="Hyperlink"/>
                <w:noProof/>
              </w:rPr>
              <w:t>Objectives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_Toc81912122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1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388A558F" w14:textId="77777777" w:rsidR="000B22F1" w:rsidRDefault="007D7B22">
          <w:pPr>
            <w:pStyle w:val="TOC2"/>
            <w:tabs>
              <w:tab w:val="left" w:pos="880"/>
              <w:tab w:val="right" w:leader="dot" w:pos="10460"/>
            </w:tabs>
            <w:rPr>
              <w:noProof/>
              <w:lang w:val="en-AU" w:eastAsia="en-AU"/>
            </w:rPr>
          </w:pPr>
          <w:hyperlink w:anchor="_Toc81912124" w:history="1">
            <w:r w:rsidR="000B22F1" w:rsidRPr="00CA763E">
              <w:rPr>
                <w:rStyle w:val="Hyperlink"/>
                <w:noProof/>
                <w:spacing w:val="-2"/>
                <w:w w:val="99"/>
              </w:rPr>
              <w:t>1.3</w:t>
            </w:r>
            <w:r w:rsidR="000B22F1">
              <w:rPr>
                <w:noProof/>
                <w:lang w:val="en-AU" w:eastAsia="en-AU"/>
              </w:rPr>
              <w:tab/>
            </w:r>
            <w:r w:rsidR="000B22F1" w:rsidRPr="00CA763E">
              <w:rPr>
                <w:rStyle w:val="Hyperlink"/>
                <w:noProof/>
              </w:rPr>
              <w:t>Literature Review of Existing Solutions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_Toc81912124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1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2E01203F" w14:textId="77777777" w:rsidR="000B22F1" w:rsidRDefault="007D7B22">
          <w:pPr>
            <w:pStyle w:val="TOC1"/>
            <w:tabs>
              <w:tab w:val="right" w:leader="dot" w:pos="10460"/>
            </w:tabs>
            <w:rPr>
              <w:noProof/>
              <w:lang w:val="en-AU" w:eastAsia="en-AU"/>
            </w:rPr>
          </w:pPr>
          <w:hyperlink w:anchor="_Toc81912125" w:history="1">
            <w:r w:rsidR="000B22F1" w:rsidRPr="00CA763E">
              <w:rPr>
                <w:rStyle w:val="Hyperlink"/>
                <w:noProof/>
              </w:rPr>
              <w:t>SECTION 2— METHODOLOGY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_Toc81912125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3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7C3EEDCB" w14:textId="77777777" w:rsidR="000B22F1" w:rsidRDefault="007D7B22">
          <w:pPr>
            <w:pStyle w:val="TOC2"/>
            <w:tabs>
              <w:tab w:val="left" w:pos="880"/>
              <w:tab w:val="right" w:leader="dot" w:pos="10460"/>
            </w:tabs>
            <w:rPr>
              <w:noProof/>
              <w:lang w:val="en-AU" w:eastAsia="en-AU"/>
            </w:rPr>
          </w:pPr>
          <w:hyperlink w:anchor="_Toc81912126" w:history="1">
            <w:r w:rsidR="000B22F1" w:rsidRPr="00CA763E">
              <w:rPr>
                <w:rStyle w:val="Hyperlink"/>
                <w:noProof/>
                <w:spacing w:val="-2"/>
                <w:w w:val="99"/>
              </w:rPr>
              <w:t>2.1</w:t>
            </w:r>
            <w:r w:rsidR="000B22F1">
              <w:rPr>
                <w:noProof/>
                <w:lang w:val="en-AU" w:eastAsia="en-AU"/>
              </w:rPr>
              <w:tab/>
            </w:r>
            <w:r w:rsidR="000B22F1" w:rsidRPr="00CA763E">
              <w:rPr>
                <w:rStyle w:val="Hyperlink"/>
                <w:noProof/>
              </w:rPr>
              <w:t>Overview of</w:t>
            </w:r>
            <w:r w:rsidR="000B22F1" w:rsidRPr="00CA763E">
              <w:rPr>
                <w:rStyle w:val="Hyperlink"/>
                <w:noProof/>
                <w:spacing w:val="-6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ELSA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_Toc81912126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3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15358DF1" w14:textId="77777777" w:rsidR="000B22F1" w:rsidRDefault="007D7B22">
          <w:pPr>
            <w:pStyle w:val="TOC3"/>
            <w:tabs>
              <w:tab w:val="left" w:pos="1320"/>
              <w:tab w:val="right" w:leader="dot" w:pos="10460"/>
            </w:tabs>
            <w:rPr>
              <w:noProof/>
              <w:lang w:val="en-AU" w:eastAsia="en-AU"/>
            </w:rPr>
          </w:pPr>
          <w:hyperlink w:anchor="_Toc81912127" w:history="1">
            <w:r w:rsidR="000B22F1" w:rsidRPr="00CA763E">
              <w:rPr>
                <w:rStyle w:val="Hyperlink"/>
                <w:noProof/>
              </w:rPr>
              <w:t>2.1.1</w:t>
            </w:r>
            <w:r w:rsidR="000B22F1">
              <w:rPr>
                <w:noProof/>
                <w:lang w:val="en-AU" w:eastAsia="en-AU"/>
              </w:rPr>
              <w:tab/>
            </w:r>
            <w:r w:rsidR="000B22F1" w:rsidRPr="00CA763E">
              <w:rPr>
                <w:rStyle w:val="Hyperlink"/>
                <w:noProof/>
              </w:rPr>
              <w:t>System Description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_Toc81912127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3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42932081" w14:textId="77777777" w:rsidR="000B22F1" w:rsidRDefault="007D7B22">
          <w:pPr>
            <w:pStyle w:val="TOC3"/>
            <w:tabs>
              <w:tab w:val="left" w:pos="1320"/>
              <w:tab w:val="right" w:leader="dot" w:pos="10460"/>
            </w:tabs>
            <w:rPr>
              <w:noProof/>
              <w:lang w:val="en-AU" w:eastAsia="en-AU"/>
            </w:rPr>
          </w:pPr>
          <w:hyperlink w:anchor="_Toc81912128" w:history="1">
            <w:r w:rsidR="000B22F1" w:rsidRPr="00CA763E">
              <w:rPr>
                <w:rStyle w:val="Hyperlink"/>
                <w:noProof/>
              </w:rPr>
              <w:t>2.1.2</w:t>
            </w:r>
            <w:r w:rsidR="000B22F1">
              <w:rPr>
                <w:noProof/>
                <w:lang w:val="en-AU" w:eastAsia="en-AU"/>
              </w:rPr>
              <w:tab/>
            </w:r>
            <w:r w:rsidR="000B22F1" w:rsidRPr="00CA763E">
              <w:rPr>
                <w:rStyle w:val="Hyperlink"/>
                <w:noProof/>
              </w:rPr>
              <w:t>ELSA</w:t>
            </w:r>
            <w:r w:rsidR="000B22F1" w:rsidRPr="00CA763E">
              <w:rPr>
                <w:rStyle w:val="Hyperlink"/>
                <w:noProof/>
                <w:spacing w:val="-4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Diagram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_Toc81912128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4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2152D96B" w14:textId="77777777" w:rsidR="000B22F1" w:rsidRDefault="007D7B22">
          <w:pPr>
            <w:pStyle w:val="TOC3"/>
            <w:tabs>
              <w:tab w:val="left" w:pos="1320"/>
              <w:tab w:val="right" w:leader="dot" w:pos="10460"/>
            </w:tabs>
            <w:rPr>
              <w:noProof/>
              <w:lang w:val="en-AU" w:eastAsia="en-AU"/>
            </w:rPr>
          </w:pPr>
          <w:hyperlink w:anchor="_Toc81912129" w:history="1">
            <w:r w:rsidR="000B22F1" w:rsidRPr="00CA763E">
              <w:rPr>
                <w:rStyle w:val="Hyperlink"/>
                <w:noProof/>
              </w:rPr>
              <w:t>2.1.3</w:t>
            </w:r>
            <w:r w:rsidR="000B22F1">
              <w:rPr>
                <w:noProof/>
                <w:lang w:val="en-AU" w:eastAsia="en-AU"/>
              </w:rPr>
              <w:tab/>
            </w:r>
            <w:r w:rsidR="000B22F1" w:rsidRPr="00CA763E">
              <w:rPr>
                <w:rStyle w:val="Hyperlink"/>
                <w:noProof/>
              </w:rPr>
              <w:t>Components</w:t>
            </w:r>
            <w:r w:rsidR="000B22F1" w:rsidRPr="00CA763E">
              <w:rPr>
                <w:rStyle w:val="Hyperlink"/>
                <w:noProof/>
                <w:spacing w:val="-7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List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_Toc81912129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4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026BAE93" w14:textId="77777777" w:rsidR="000B22F1" w:rsidRDefault="007D7B22">
          <w:pPr>
            <w:pStyle w:val="TOC3"/>
            <w:tabs>
              <w:tab w:val="left" w:pos="1320"/>
              <w:tab w:val="right" w:leader="dot" w:pos="10460"/>
            </w:tabs>
            <w:rPr>
              <w:noProof/>
              <w:lang w:val="en-AU" w:eastAsia="en-AU"/>
            </w:rPr>
          </w:pPr>
          <w:hyperlink w:anchor="_Toc81912130" w:history="1">
            <w:r w:rsidR="000B22F1" w:rsidRPr="00CA763E">
              <w:rPr>
                <w:rStyle w:val="Hyperlink"/>
                <w:noProof/>
              </w:rPr>
              <w:t>2.1.4</w:t>
            </w:r>
            <w:r w:rsidR="000B22F1">
              <w:rPr>
                <w:noProof/>
                <w:lang w:val="en-AU" w:eastAsia="en-AU"/>
              </w:rPr>
              <w:tab/>
            </w:r>
            <w:r w:rsidR="000B22F1" w:rsidRPr="00CA763E">
              <w:rPr>
                <w:rStyle w:val="Hyperlink"/>
                <w:noProof/>
              </w:rPr>
              <w:t>ECE Knowledge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_Toc81912130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5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7814E290" w14:textId="77777777" w:rsidR="000B22F1" w:rsidRDefault="007D7B22">
          <w:pPr>
            <w:pStyle w:val="TOC2"/>
            <w:tabs>
              <w:tab w:val="left" w:pos="880"/>
              <w:tab w:val="right" w:leader="dot" w:pos="10460"/>
            </w:tabs>
            <w:rPr>
              <w:noProof/>
              <w:lang w:val="en-AU" w:eastAsia="en-AU"/>
            </w:rPr>
          </w:pPr>
          <w:hyperlink w:anchor="_Toc81912131" w:history="1">
            <w:r w:rsidR="000B22F1" w:rsidRPr="00CA763E">
              <w:rPr>
                <w:rStyle w:val="Hyperlink"/>
                <w:noProof/>
              </w:rPr>
              <w:t>2.2</w:t>
            </w:r>
            <w:r w:rsidR="000B22F1">
              <w:rPr>
                <w:noProof/>
                <w:lang w:val="en-AU" w:eastAsia="en-AU"/>
              </w:rPr>
              <w:tab/>
            </w:r>
            <w:r w:rsidR="000B22F1" w:rsidRPr="00CA763E">
              <w:rPr>
                <w:rStyle w:val="Hyperlink"/>
                <w:noProof/>
              </w:rPr>
              <w:t>Objective</w:t>
            </w:r>
            <w:r w:rsidR="000B22F1" w:rsidRPr="00CA763E">
              <w:rPr>
                <w:rStyle w:val="Hyperlink"/>
                <w:noProof/>
                <w:spacing w:val="-7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Statement Execution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_Toc81912131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5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5444B21D" w14:textId="77777777" w:rsidR="000B22F1" w:rsidRDefault="007D7B22">
          <w:pPr>
            <w:pStyle w:val="TOC3"/>
            <w:tabs>
              <w:tab w:val="left" w:pos="1320"/>
              <w:tab w:val="right" w:leader="dot" w:pos="10460"/>
            </w:tabs>
            <w:rPr>
              <w:noProof/>
              <w:lang w:val="en-AU" w:eastAsia="en-AU"/>
            </w:rPr>
          </w:pPr>
          <w:hyperlink w:anchor="_Toc81912132" w:history="1">
            <w:r w:rsidR="000B22F1" w:rsidRPr="00CA763E">
              <w:rPr>
                <w:rStyle w:val="Hyperlink"/>
                <w:noProof/>
              </w:rPr>
              <w:t>2.2.1</w:t>
            </w:r>
            <w:r w:rsidR="000B22F1">
              <w:rPr>
                <w:noProof/>
                <w:lang w:val="en-AU" w:eastAsia="en-AU"/>
              </w:rPr>
              <w:tab/>
            </w:r>
            <w:r w:rsidR="000B22F1" w:rsidRPr="00CA763E">
              <w:rPr>
                <w:rStyle w:val="Hyperlink"/>
                <w:noProof/>
              </w:rPr>
              <w:t>Switching mechanism and external device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_Toc81912132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5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6A71E06B" w14:textId="77777777" w:rsidR="000B22F1" w:rsidRDefault="007D7B22">
          <w:pPr>
            <w:pStyle w:val="TOC3"/>
            <w:tabs>
              <w:tab w:val="left" w:pos="1320"/>
              <w:tab w:val="right" w:leader="dot" w:pos="10460"/>
            </w:tabs>
            <w:rPr>
              <w:noProof/>
              <w:lang w:val="en-AU" w:eastAsia="en-AU"/>
            </w:rPr>
          </w:pPr>
          <w:hyperlink w:anchor="_Toc81912133" w:history="1">
            <w:r w:rsidR="000B22F1" w:rsidRPr="00CA763E">
              <w:rPr>
                <w:rStyle w:val="Hyperlink"/>
                <w:noProof/>
              </w:rPr>
              <w:t>2.2.2</w:t>
            </w:r>
            <w:r w:rsidR="000B22F1">
              <w:rPr>
                <w:noProof/>
                <w:lang w:val="en-AU" w:eastAsia="en-AU"/>
              </w:rPr>
              <w:tab/>
            </w:r>
            <w:r w:rsidR="000B22F1" w:rsidRPr="00CA763E">
              <w:rPr>
                <w:rStyle w:val="Hyperlink"/>
                <w:noProof/>
              </w:rPr>
              <w:t>Set</w:t>
            </w:r>
            <w:r w:rsidR="000B22F1" w:rsidRPr="00CA763E">
              <w:rPr>
                <w:rStyle w:val="Hyperlink"/>
                <w:noProof/>
                <w:spacing w:val="-6"/>
              </w:rPr>
              <w:t xml:space="preserve"> </w:t>
            </w:r>
            <w:r w:rsidR="000B22F1" w:rsidRPr="00CA763E">
              <w:rPr>
                <w:rStyle w:val="Hyperlink"/>
                <w:noProof/>
                <w:spacing w:val="1"/>
              </w:rPr>
              <w:t>up</w:t>
            </w:r>
            <w:r w:rsidR="000B22F1" w:rsidRPr="00CA763E">
              <w:rPr>
                <w:rStyle w:val="Hyperlink"/>
                <w:noProof/>
                <w:spacing w:val="-4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Hardware</w:t>
            </w:r>
            <w:r w:rsidR="000B22F1" w:rsidRPr="00CA763E">
              <w:rPr>
                <w:rStyle w:val="Hyperlink"/>
                <w:noProof/>
                <w:spacing w:val="-9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and</w:t>
            </w:r>
            <w:r w:rsidR="000B22F1" w:rsidRPr="00CA763E">
              <w:rPr>
                <w:rStyle w:val="Hyperlink"/>
                <w:noProof/>
                <w:spacing w:val="-7"/>
              </w:rPr>
              <w:t xml:space="preserve"> </w:t>
            </w:r>
            <w:r w:rsidR="000B22F1" w:rsidRPr="00CA763E">
              <w:rPr>
                <w:rStyle w:val="Hyperlink"/>
                <w:noProof/>
                <w:spacing w:val="-1"/>
              </w:rPr>
              <w:t>Software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_Toc81912133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14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2DBB5991" w14:textId="77777777" w:rsidR="000B22F1" w:rsidRDefault="007D7B22">
          <w:pPr>
            <w:pStyle w:val="TOC3"/>
            <w:tabs>
              <w:tab w:val="left" w:pos="1320"/>
              <w:tab w:val="right" w:leader="dot" w:pos="10460"/>
            </w:tabs>
            <w:rPr>
              <w:noProof/>
              <w:lang w:val="en-AU" w:eastAsia="en-AU"/>
            </w:rPr>
          </w:pPr>
          <w:hyperlink w:anchor="_Toc81912134" w:history="1">
            <w:r w:rsidR="000B22F1" w:rsidRPr="00CA763E">
              <w:rPr>
                <w:rStyle w:val="Hyperlink"/>
                <w:noProof/>
              </w:rPr>
              <w:t>2.2.3</w:t>
            </w:r>
            <w:r w:rsidR="000B22F1">
              <w:rPr>
                <w:noProof/>
                <w:lang w:val="en-AU" w:eastAsia="en-AU"/>
              </w:rPr>
              <w:tab/>
            </w:r>
            <w:r w:rsidR="000B22F1" w:rsidRPr="00CA763E">
              <w:rPr>
                <w:rStyle w:val="Hyperlink"/>
                <w:noProof/>
              </w:rPr>
              <w:t>Set</w:t>
            </w:r>
            <w:r w:rsidR="000B22F1" w:rsidRPr="00CA763E">
              <w:rPr>
                <w:rStyle w:val="Hyperlink"/>
                <w:noProof/>
                <w:spacing w:val="-6"/>
              </w:rPr>
              <w:t xml:space="preserve"> </w:t>
            </w:r>
            <w:r w:rsidR="000B22F1" w:rsidRPr="00CA763E">
              <w:rPr>
                <w:rStyle w:val="Hyperlink"/>
                <w:noProof/>
                <w:spacing w:val="1"/>
              </w:rPr>
              <w:t>up</w:t>
            </w:r>
            <w:r w:rsidR="000B22F1" w:rsidRPr="00CA763E">
              <w:rPr>
                <w:rStyle w:val="Hyperlink"/>
                <w:noProof/>
                <w:spacing w:val="-3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a</w:t>
            </w:r>
            <w:r w:rsidR="000B22F1" w:rsidRPr="00CA763E">
              <w:rPr>
                <w:rStyle w:val="Hyperlink"/>
                <w:noProof/>
                <w:spacing w:val="-3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configuration</w:t>
            </w:r>
            <w:r w:rsidR="000B22F1" w:rsidRPr="00CA763E">
              <w:rPr>
                <w:rStyle w:val="Hyperlink"/>
                <w:noProof/>
                <w:spacing w:val="-7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system</w:t>
            </w:r>
            <w:r w:rsidR="000B22F1" w:rsidRPr="00CA763E">
              <w:rPr>
                <w:rStyle w:val="Hyperlink"/>
                <w:noProof/>
                <w:spacing w:val="-4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and</w:t>
            </w:r>
            <w:r w:rsidR="000B22F1" w:rsidRPr="00CA763E">
              <w:rPr>
                <w:rStyle w:val="Hyperlink"/>
                <w:noProof/>
                <w:spacing w:val="-3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implement</w:t>
            </w:r>
            <w:r w:rsidR="000B22F1" w:rsidRPr="00CA763E">
              <w:rPr>
                <w:rStyle w:val="Hyperlink"/>
                <w:noProof/>
                <w:spacing w:val="-10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other</w:t>
            </w:r>
            <w:r w:rsidR="000B22F1" w:rsidRPr="00CA763E">
              <w:rPr>
                <w:rStyle w:val="Hyperlink"/>
                <w:noProof/>
                <w:spacing w:val="-3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features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_Toc81912134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27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0767CA59" w14:textId="77777777" w:rsidR="000B22F1" w:rsidRDefault="007D7B22">
          <w:pPr>
            <w:pStyle w:val="TOC2"/>
            <w:tabs>
              <w:tab w:val="left" w:pos="880"/>
              <w:tab w:val="right" w:leader="dot" w:pos="10460"/>
            </w:tabs>
            <w:rPr>
              <w:noProof/>
              <w:lang w:val="en-AU" w:eastAsia="en-AU"/>
            </w:rPr>
          </w:pPr>
          <w:hyperlink w:anchor="_Toc81912135" w:history="1">
            <w:r w:rsidR="000B22F1" w:rsidRPr="00CA763E">
              <w:rPr>
                <w:rStyle w:val="Hyperlink"/>
                <w:noProof/>
              </w:rPr>
              <w:t>2.3</w:t>
            </w:r>
            <w:r w:rsidR="000B22F1">
              <w:rPr>
                <w:noProof/>
                <w:lang w:val="en-AU" w:eastAsia="en-AU"/>
              </w:rPr>
              <w:tab/>
            </w:r>
            <w:r w:rsidR="000B22F1" w:rsidRPr="00CA763E">
              <w:rPr>
                <w:rStyle w:val="Hyperlink"/>
                <w:noProof/>
              </w:rPr>
              <w:t>ELSA</w:t>
            </w:r>
            <w:r w:rsidR="000B22F1" w:rsidRPr="00CA763E">
              <w:rPr>
                <w:rStyle w:val="Hyperlink"/>
                <w:noProof/>
                <w:spacing w:val="-4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Evaluation</w:t>
            </w:r>
            <w:r w:rsidR="000B22F1" w:rsidRPr="00CA763E">
              <w:rPr>
                <w:rStyle w:val="Hyperlink"/>
                <w:noProof/>
                <w:spacing w:val="-6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&amp;</w:t>
            </w:r>
            <w:r w:rsidR="000B22F1" w:rsidRPr="00CA763E">
              <w:rPr>
                <w:rStyle w:val="Hyperlink"/>
                <w:noProof/>
                <w:spacing w:val="-8"/>
              </w:rPr>
              <w:t xml:space="preserve"> </w:t>
            </w:r>
            <w:r w:rsidR="000B22F1" w:rsidRPr="00CA763E">
              <w:rPr>
                <w:rStyle w:val="Hyperlink"/>
                <w:noProof/>
                <w:spacing w:val="-2"/>
              </w:rPr>
              <w:t>Discussion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_Toc81912135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39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33CA746D" w14:textId="77777777" w:rsidR="000B22F1" w:rsidRDefault="007D7B22">
          <w:pPr>
            <w:pStyle w:val="TOC1"/>
            <w:tabs>
              <w:tab w:val="right" w:leader="dot" w:pos="10460"/>
            </w:tabs>
            <w:rPr>
              <w:noProof/>
              <w:lang w:val="en-AU" w:eastAsia="en-AU"/>
            </w:rPr>
          </w:pPr>
          <w:hyperlink w:anchor="_Toc81912136" w:history="1">
            <w:r w:rsidR="000B22F1" w:rsidRPr="00CA763E">
              <w:rPr>
                <w:rStyle w:val="Hyperlink"/>
                <w:noProof/>
              </w:rPr>
              <w:t>SECTION 3—CONCLUSION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_Toc81912136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40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78E146FF" w14:textId="77777777" w:rsidR="000B22F1" w:rsidRDefault="007D7B22">
          <w:pPr>
            <w:pStyle w:val="TOC1"/>
            <w:tabs>
              <w:tab w:val="right" w:leader="dot" w:pos="10460"/>
            </w:tabs>
            <w:rPr>
              <w:noProof/>
              <w:lang w:val="en-AU" w:eastAsia="en-AU"/>
            </w:rPr>
          </w:pPr>
          <w:hyperlink w:anchor="_Toc81912137" w:history="1">
            <w:r w:rsidR="000B22F1" w:rsidRPr="00CA763E">
              <w:rPr>
                <w:rStyle w:val="Hyperlink"/>
                <w:noProof/>
              </w:rPr>
              <w:t>REFERENCES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_Toc81912137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42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756D96D3" w14:textId="77777777" w:rsidR="000B22F1" w:rsidRDefault="007D7B22">
          <w:pPr>
            <w:pStyle w:val="TOC1"/>
            <w:tabs>
              <w:tab w:val="right" w:leader="dot" w:pos="10460"/>
            </w:tabs>
            <w:rPr>
              <w:noProof/>
              <w:lang w:val="en-AU" w:eastAsia="en-AU"/>
            </w:rPr>
          </w:pPr>
          <w:hyperlink w:anchor="_Toc81912138" w:history="1">
            <w:r w:rsidR="000B22F1" w:rsidRPr="00CA763E">
              <w:rPr>
                <w:rStyle w:val="Hyperlink"/>
                <w:noProof/>
              </w:rPr>
              <w:t>APPENDICES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_Toc81912138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43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084015F7" w14:textId="77777777" w:rsidR="000B22F1" w:rsidRDefault="007D7B22">
          <w:pPr>
            <w:pStyle w:val="TOC2"/>
            <w:tabs>
              <w:tab w:val="right" w:leader="dot" w:pos="10460"/>
            </w:tabs>
            <w:rPr>
              <w:noProof/>
              <w:lang w:val="en-AU" w:eastAsia="en-AU"/>
            </w:rPr>
          </w:pPr>
          <w:hyperlink w:anchor="_Toc81912139" w:history="1">
            <w:r w:rsidR="000B22F1" w:rsidRPr="00CA763E">
              <w:rPr>
                <w:rStyle w:val="Hyperlink"/>
                <w:noProof/>
              </w:rPr>
              <w:t>Appendix</w:t>
            </w:r>
            <w:r w:rsidR="000B22F1" w:rsidRPr="00CA763E">
              <w:rPr>
                <w:rStyle w:val="Hyperlink"/>
                <w:noProof/>
                <w:spacing w:val="-3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A</w:t>
            </w:r>
            <w:r w:rsidR="000B22F1" w:rsidRPr="00CA763E">
              <w:rPr>
                <w:rStyle w:val="Hyperlink"/>
                <w:noProof/>
                <w:spacing w:val="-3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–</w:t>
            </w:r>
            <w:r w:rsidR="000B22F1" w:rsidRPr="00CA763E">
              <w:rPr>
                <w:rStyle w:val="Hyperlink"/>
                <w:noProof/>
                <w:spacing w:val="-7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Final</w:t>
            </w:r>
            <w:r w:rsidR="000B22F1" w:rsidRPr="00CA763E">
              <w:rPr>
                <w:rStyle w:val="Hyperlink"/>
                <w:noProof/>
                <w:spacing w:val="-8"/>
              </w:rPr>
              <w:t xml:space="preserve"> </w:t>
            </w:r>
            <w:r w:rsidR="000B22F1" w:rsidRPr="00CA763E">
              <w:rPr>
                <w:rStyle w:val="Hyperlink"/>
                <w:noProof/>
                <w:spacing w:val="-2"/>
              </w:rPr>
              <w:t>Project</w:t>
            </w:r>
            <w:r w:rsidR="000B22F1" w:rsidRPr="00CA763E">
              <w:rPr>
                <w:rStyle w:val="Hyperlink"/>
                <w:noProof/>
                <w:spacing w:val="-5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Plan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_Toc81912139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43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1D975B35" w14:textId="77777777" w:rsidR="000B22F1" w:rsidRDefault="007D7B22">
          <w:pPr>
            <w:pStyle w:val="TOC2"/>
            <w:tabs>
              <w:tab w:val="right" w:leader="dot" w:pos="10460"/>
            </w:tabs>
            <w:rPr>
              <w:noProof/>
              <w:lang w:val="en-AU" w:eastAsia="en-AU"/>
            </w:rPr>
          </w:pPr>
          <w:hyperlink w:anchor="_Toc81912140" w:history="1">
            <w:r w:rsidR="000B22F1" w:rsidRPr="00CA763E">
              <w:rPr>
                <w:rStyle w:val="Hyperlink"/>
                <w:noProof/>
              </w:rPr>
              <w:t>Appendix B – Budget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_Toc81912140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45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5292B5C0" w14:textId="77777777" w:rsidR="000B22F1" w:rsidRDefault="007D7B22">
          <w:pPr>
            <w:pStyle w:val="TOC2"/>
            <w:tabs>
              <w:tab w:val="right" w:leader="dot" w:pos="10460"/>
            </w:tabs>
            <w:rPr>
              <w:noProof/>
              <w:lang w:val="en-AU" w:eastAsia="en-AU"/>
            </w:rPr>
          </w:pPr>
          <w:hyperlink w:anchor="_Toc81912141" w:history="1">
            <w:r w:rsidR="000B22F1" w:rsidRPr="00CA763E">
              <w:rPr>
                <w:rStyle w:val="Hyperlink"/>
                <w:noProof/>
              </w:rPr>
              <w:t>Appendix</w:t>
            </w:r>
            <w:r w:rsidR="000B22F1" w:rsidRPr="00CA763E">
              <w:rPr>
                <w:rStyle w:val="Hyperlink"/>
                <w:noProof/>
                <w:spacing w:val="-5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C</w:t>
            </w:r>
            <w:r w:rsidR="000B22F1" w:rsidRPr="00CA763E">
              <w:rPr>
                <w:rStyle w:val="Hyperlink"/>
                <w:noProof/>
                <w:spacing w:val="-6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–</w:t>
            </w:r>
            <w:r w:rsidR="000B22F1" w:rsidRPr="00CA763E">
              <w:rPr>
                <w:rStyle w:val="Hyperlink"/>
                <w:noProof/>
                <w:spacing w:val="-4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Meeting</w:t>
            </w:r>
            <w:r w:rsidR="000B22F1" w:rsidRPr="00CA763E">
              <w:rPr>
                <w:rStyle w:val="Hyperlink"/>
                <w:noProof/>
                <w:spacing w:val="-4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Minutes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_Toc81912141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46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61537B1D" w14:textId="77777777" w:rsidR="000B22F1" w:rsidRDefault="007D7B22">
          <w:pPr>
            <w:pStyle w:val="TOC2"/>
            <w:tabs>
              <w:tab w:val="right" w:leader="dot" w:pos="10460"/>
            </w:tabs>
            <w:rPr>
              <w:noProof/>
              <w:lang w:val="en-AU" w:eastAsia="en-AU"/>
            </w:rPr>
          </w:pPr>
          <w:hyperlink w:anchor="_Toc81912142" w:history="1">
            <w:r w:rsidR="000B22F1" w:rsidRPr="00CA763E">
              <w:rPr>
                <w:rStyle w:val="Hyperlink"/>
                <w:noProof/>
              </w:rPr>
              <w:t>Appendix</w:t>
            </w:r>
            <w:r w:rsidR="000B22F1" w:rsidRPr="00CA763E">
              <w:rPr>
                <w:rStyle w:val="Hyperlink"/>
                <w:noProof/>
                <w:spacing w:val="-3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D –</w:t>
            </w:r>
            <w:r w:rsidR="000B22F1" w:rsidRPr="00CA763E">
              <w:rPr>
                <w:rStyle w:val="Hyperlink"/>
                <w:noProof/>
                <w:spacing w:val="-7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Group</w:t>
            </w:r>
            <w:r w:rsidR="000B22F1" w:rsidRPr="00CA763E">
              <w:rPr>
                <w:rStyle w:val="Hyperlink"/>
                <w:noProof/>
                <w:spacing w:val="-5"/>
              </w:rPr>
              <w:t xml:space="preserve"> </w:t>
            </w:r>
            <w:r w:rsidR="000B22F1" w:rsidRPr="00CA763E">
              <w:rPr>
                <w:rStyle w:val="Hyperlink"/>
                <w:noProof/>
                <w:spacing w:val="-2"/>
              </w:rPr>
              <w:t>Members’</w:t>
            </w:r>
            <w:r w:rsidR="000B22F1" w:rsidRPr="00CA763E">
              <w:rPr>
                <w:rStyle w:val="Hyperlink"/>
                <w:noProof/>
                <w:spacing w:val="-3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Contribution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_Toc81912142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48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5AA6E4BF" w14:textId="77777777" w:rsidR="000B22F1" w:rsidRDefault="007D7B22">
          <w:pPr>
            <w:pStyle w:val="TOC2"/>
            <w:tabs>
              <w:tab w:val="right" w:leader="dot" w:pos="10460"/>
            </w:tabs>
            <w:rPr>
              <w:noProof/>
              <w:lang w:val="en-AU" w:eastAsia="en-AU"/>
            </w:rPr>
          </w:pPr>
          <w:hyperlink w:anchor="_Toc81912143" w:history="1">
            <w:r w:rsidR="000B22F1" w:rsidRPr="00CA763E">
              <w:rPr>
                <w:rStyle w:val="Hyperlink"/>
                <w:noProof/>
              </w:rPr>
              <w:t>Appendix</w:t>
            </w:r>
            <w:r w:rsidR="000B22F1" w:rsidRPr="00CA763E">
              <w:rPr>
                <w:rStyle w:val="Hyperlink"/>
                <w:noProof/>
                <w:spacing w:val="-5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E</w:t>
            </w:r>
            <w:r w:rsidR="000B22F1" w:rsidRPr="00CA763E">
              <w:rPr>
                <w:rStyle w:val="Hyperlink"/>
                <w:noProof/>
                <w:spacing w:val="-5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–</w:t>
            </w:r>
            <w:r w:rsidR="000B22F1" w:rsidRPr="00CA763E">
              <w:rPr>
                <w:rStyle w:val="Hyperlink"/>
                <w:noProof/>
                <w:spacing w:val="-4"/>
              </w:rPr>
              <w:t xml:space="preserve"> </w:t>
            </w:r>
            <w:r w:rsidR="000B22F1" w:rsidRPr="00CA763E">
              <w:rPr>
                <w:rStyle w:val="Hyperlink"/>
                <w:noProof/>
                <w:spacing w:val="-2"/>
              </w:rPr>
              <w:t>Deviation(s)</w:t>
            </w:r>
            <w:r w:rsidR="000B22F1" w:rsidRPr="00CA763E">
              <w:rPr>
                <w:rStyle w:val="Hyperlink"/>
                <w:noProof/>
                <w:spacing w:val="-7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from</w:t>
            </w:r>
            <w:r w:rsidR="000B22F1" w:rsidRPr="00CA763E">
              <w:rPr>
                <w:rStyle w:val="Hyperlink"/>
                <w:noProof/>
                <w:spacing w:val="-4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the</w:t>
            </w:r>
            <w:r w:rsidR="000B22F1" w:rsidRPr="00CA763E">
              <w:rPr>
                <w:rStyle w:val="Hyperlink"/>
                <w:noProof/>
                <w:spacing w:val="-6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proposal</w:t>
            </w:r>
            <w:r w:rsidR="000B22F1" w:rsidRPr="00CA763E">
              <w:rPr>
                <w:rStyle w:val="Hyperlink"/>
                <w:noProof/>
                <w:spacing w:val="-4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and</w:t>
            </w:r>
            <w:r w:rsidR="000B22F1" w:rsidRPr="00CA763E">
              <w:rPr>
                <w:rStyle w:val="Hyperlink"/>
                <w:noProof/>
                <w:spacing w:val="-11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supporting</w:t>
            </w:r>
            <w:r w:rsidR="000B22F1" w:rsidRPr="00CA763E">
              <w:rPr>
                <w:rStyle w:val="Hyperlink"/>
                <w:noProof/>
                <w:spacing w:val="-3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reason(s)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_Toc81912143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50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4FA24BBA" w14:textId="77777777" w:rsidR="000B22F1" w:rsidRDefault="007D7B22">
          <w:pPr>
            <w:pStyle w:val="TOC2"/>
            <w:tabs>
              <w:tab w:val="right" w:leader="dot" w:pos="10460"/>
            </w:tabs>
            <w:rPr>
              <w:noProof/>
              <w:lang w:val="en-AU" w:eastAsia="en-AU"/>
            </w:rPr>
          </w:pPr>
          <w:hyperlink w:anchor="_Toc81912144" w:history="1">
            <w:r w:rsidR="000B22F1" w:rsidRPr="00CA763E">
              <w:rPr>
                <w:rStyle w:val="Hyperlink"/>
                <w:noProof/>
              </w:rPr>
              <w:t>Appendix</w:t>
            </w:r>
            <w:r w:rsidR="000B22F1" w:rsidRPr="00CA763E">
              <w:rPr>
                <w:rStyle w:val="Hyperlink"/>
                <w:noProof/>
                <w:spacing w:val="-5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F</w:t>
            </w:r>
            <w:r w:rsidR="000B22F1" w:rsidRPr="00CA763E">
              <w:rPr>
                <w:rStyle w:val="Hyperlink"/>
                <w:noProof/>
                <w:spacing w:val="-6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–</w:t>
            </w:r>
            <w:r w:rsidR="000B22F1" w:rsidRPr="00CA763E">
              <w:rPr>
                <w:rStyle w:val="Hyperlink"/>
                <w:noProof/>
                <w:spacing w:val="-5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Monthly</w:t>
            </w:r>
            <w:r w:rsidR="000B22F1" w:rsidRPr="00CA763E">
              <w:rPr>
                <w:rStyle w:val="Hyperlink"/>
                <w:noProof/>
                <w:spacing w:val="-7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Reports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_Toc81912144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51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203FFE55" w14:textId="77777777" w:rsidR="000B22F1" w:rsidRDefault="007D7B22">
          <w:pPr>
            <w:pStyle w:val="TOC2"/>
            <w:tabs>
              <w:tab w:val="right" w:leader="dot" w:pos="10460"/>
            </w:tabs>
            <w:rPr>
              <w:noProof/>
              <w:lang w:val="en-AU" w:eastAsia="en-AU"/>
            </w:rPr>
          </w:pPr>
          <w:hyperlink w:anchor="_Toc81912145" w:history="1">
            <w:r w:rsidR="000B22F1" w:rsidRPr="00CA763E">
              <w:rPr>
                <w:rStyle w:val="Hyperlink"/>
                <w:noProof/>
              </w:rPr>
              <w:t>Appendix</w:t>
            </w:r>
            <w:r w:rsidR="000B22F1" w:rsidRPr="00CA763E">
              <w:rPr>
                <w:rStyle w:val="Hyperlink"/>
                <w:noProof/>
                <w:spacing w:val="-2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G –</w:t>
            </w:r>
            <w:r w:rsidR="000B22F1" w:rsidRPr="00CA763E">
              <w:rPr>
                <w:rStyle w:val="Hyperlink"/>
                <w:noProof/>
                <w:spacing w:val="-7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Source</w:t>
            </w:r>
            <w:r w:rsidR="000B22F1" w:rsidRPr="00CA763E">
              <w:rPr>
                <w:rStyle w:val="Hyperlink"/>
                <w:noProof/>
                <w:spacing w:val="-4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code</w:t>
            </w:r>
            <w:r w:rsidR="000B22F1" w:rsidRPr="00CA763E">
              <w:rPr>
                <w:rStyle w:val="Hyperlink"/>
                <w:noProof/>
                <w:spacing w:val="-4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for</w:t>
            </w:r>
            <w:r w:rsidR="000B22F1" w:rsidRPr="00CA763E">
              <w:rPr>
                <w:rStyle w:val="Hyperlink"/>
                <w:noProof/>
                <w:spacing w:val="-2"/>
              </w:rPr>
              <w:t xml:space="preserve"> 2.2.2</w:t>
            </w:r>
            <w:r w:rsidR="000B22F1" w:rsidRPr="00CA763E">
              <w:rPr>
                <w:rStyle w:val="Hyperlink"/>
                <w:noProof/>
                <w:spacing w:val="-5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Task</w:t>
            </w:r>
            <w:r w:rsidR="000B22F1" w:rsidRPr="00CA763E">
              <w:rPr>
                <w:rStyle w:val="Hyperlink"/>
                <w:noProof/>
                <w:spacing w:val="2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2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_Toc81912145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55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520CBB99" w14:textId="77777777" w:rsidR="000B22F1" w:rsidRDefault="007D7B22">
          <w:pPr>
            <w:pStyle w:val="TOC2"/>
            <w:tabs>
              <w:tab w:val="right" w:leader="dot" w:pos="10460"/>
            </w:tabs>
            <w:rPr>
              <w:noProof/>
              <w:lang w:val="en-AU" w:eastAsia="en-AU"/>
            </w:rPr>
          </w:pPr>
          <w:hyperlink w:anchor="_Toc81912146" w:history="1">
            <w:r w:rsidR="000B22F1" w:rsidRPr="00CA763E">
              <w:rPr>
                <w:rStyle w:val="Hyperlink"/>
                <w:noProof/>
              </w:rPr>
              <w:t>Appendix</w:t>
            </w:r>
            <w:r w:rsidR="000B22F1" w:rsidRPr="00CA763E">
              <w:rPr>
                <w:rStyle w:val="Hyperlink"/>
                <w:noProof/>
                <w:spacing w:val="-2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H –</w:t>
            </w:r>
            <w:r w:rsidR="000B22F1" w:rsidRPr="00CA763E">
              <w:rPr>
                <w:rStyle w:val="Hyperlink"/>
                <w:noProof/>
                <w:spacing w:val="-6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Example</w:t>
            </w:r>
            <w:r w:rsidR="000B22F1" w:rsidRPr="00CA763E">
              <w:rPr>
                <w:rStyle w:val="Hyperlink"/>
                <w:noProof/>
                <w:spacing w:val="-4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file</w:t>
            </w:r>
            <w:r w:rsidR="000B22F1" w:rsidRPr="00CA763E">
              <w:rPr>
                <w:rStyle w:val="Hyperlink"/>
                <w:noProof/>
                <w:spacing w:val="-3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for</w:t>
            </w:r>
            <w:r w:rsidR="000B22F1" w:rsidRPr="00CA763E">
              <w:rPr>
                <w:rStyle w:val="Hyperlink"/>
                <w:noProof/>
                <w:spacing w:val="-3"/>
              </w:rPr>
              <w:t xml:space="preserve"> </w:t>
            </w:r>
            <w:r w:rsidR="000B22F1" w:rsidRPr="00CA763E">
              <w:rPr>
                <w:rStyle w:val="Hyperlink"/>
                <w:noProof/>
                <w:spacing w:val="-2"/>
              </w:rPr>
              <w:t>2.2.3</w:t>
            </w:r>
            <w:r w:rsidR="000B22F1" w:rsidRPr="00CA763E">
              <w:rPr>
                <w:rStyle w:val="Hyperlink"/>
                <w:noProof/>
                <w:spacing w:val="-4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Task</w:t>
            </w:r>
            <w:r w:rsidR="000B22F1" w:rsidRPr="00CA763E">
              <w:rPr>
                <w:rStyle w:val="Hyperlink"/>
                <w:noProof/>
                <w:spacing w:val="-3"/>
              </w:rPr>
              <w:t xml:space="preserve"> </w:t>
            </w:r>
            <w:r w:rsidR="000B22F1" w:rsidRPr="00CA763E">
              <w:rPr>
                <w:rStyle w:val="Hyperlink"/>
                <w:noProof/>
              </w:rPr>
              <w:t>2</w:t>
            </w:r>
            <w:r w:rsidR="000B22F1">
              <w:rPr>
                <w:noProof/>
                <w:webHidden/>
              </w:rPr>
              <w:tab/>
            </w:r>
            <w:r w:rsidR="00D83CB4">
              <w:rPr>
                <w:noProof/>
                <w:webHidden/>
              </w:rPr>
              <w:fldChar w:fldCharType="begin"/>
            </w:r>
            <w:r w:rsidR="000B22F1">
              <w:rPr>
                <w:noProof/>
                <w:webHidden/>
              </w:rPr>
              <w:instrText xml:space="preserve"> PAGEREF _Toc81912146 \h </w:instrText>
            </w:r>
            <w:r w:rsidR="00D83CB4">
              <w:rPr>
                <w:noProof/>
                <w:webHidden/>
              </w:rPr>
            </w:r>
            <w:r w:rsidR="00D83CB4">
              <w:rPr>
                <w:noProof/>
                <w:webHidden/>
              </w:rPr>
              <w:fldChar w:fldCharType="separate"/>
            </w:r>
            <w:r w:rsidR="000B22F1">
              <w:rPr>
                <w:noProof/>
                <w:webHidden/>
              </w:rPr>
              <w:t>57</w:t>
            </w:r>
            <w:r w:rsidR="00D83CB4">
              <w:rPr>
                <w:noProof/>
                <w:webHidden/>
              </w:rPr>
              <w:fldChar w:fldCharType="end"/>
            </w:r>
          </w:hyperlink>
        </w:p>
        <w:p w14:paraId="4D85C9AD" w14:textId="77777777" w:rsidR="00616F69" w:rsidRDefault="00D83CB4" w:rsidP="00616F69">
          <w:pPr>
            <w:spacing w:before="120"/>
          </w:pPr>
          <w:r>
            <w:fldChar w:fldCharType="end"/>
          </w:r>
        </w:p>
      </w:sdtContent>
    </w:sdt>
    <w:p w14:paraId="2096DDAC" w14:textId="77777777" w:rsidR="00A035F5" w:rsidRDefault="00A035F5">
      <w:pPr>
        <w:spacing w:beforeLines="0"/>
        <w:jc w:val="left"/>
        <w:rPr>
          <w:rFonts w:cs="Calibri"/>
          <w:sz w:val="20"/>
          <w:szCs w:val="20"/>
        </w:rPr>
      </w:pPr>
    </w:p>
    <w:p w14:paraId="56C2D192" w14:textId="77777777" w:rsidR="00057204" w:rsidRDefault="00057204">
      <w:pPr>
        <w:spacing w:beforeLines="0"/>
        <w:jc w:val="lef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br w:type="page"/>
      </w:r>
    </w:p>
    <w:p w14:paraId="0AEEAFD3" w14:textId="77777777" w:rsidR="00BE25F0" w:rsidRPr="00BE25F0" w:rsidRDefault="00BE25F0">
      <w:pPr>
        <w:pStyle w:val="TableofFigures"/>
        <w:tabs>
          <w:tab w:val="right" w:leader="dot" w:pos="10460"/>
        </w:tabs>
        <w:rPr>
          <w:rStyle w:val="Emphasis"/>
          <w:iCs w:val="0"/>
        </w:rPr>
      </w:pPr>
      <w:r w:rsidRPr="00BE25F0">
        <w:rPr>
          <w:rStyle w:val="Emphasis"/>
          <w:iCs w:val="0"/>
        </w:rPr>
        <w:lastRenderedPageBreak/>
        <w:t>List of Illustrations</w:t>
      </w:r>
    </w:p>
    <w:p w14:paraId="01DBE6B5" w14:textId="77777777" w:rsidR="00BE25F0" w:rsidRDefault="00BE25F0" w:rsidP="00BE25F0">
      <w:pPr>
        <w:pStyle w:val="Default"/>
        <w:rPr>
          <w:lang w:val="en-US"/>
        </w:rPr>
      </w:pPr>
    </w:p>
    <w:p w14:paraId="6C2E51F1" w14:textId="77777777" w:rsidR="00BE25F0" w:rsidRPr="00BE25F0" w:rsidRDefault="00BE25F0" w:rsidP="00BE25F0">
      <w:pPr>
        <w:pStyle w:val="Default"/>
        <w:rPr>
          <w:b/>
          <w:sz w:val="22"/>
          <w:szCs w:val="22"/>
          <w:lang w:val="en-US"/>
        </w:rPr>
      </w:pPr>
      <w:r w:rsidRPr="00BE25F0">
        <w:rPr>
          <w:b/>
          <w:sz w:val="22"/>
          <w:szCs w:val="22"/>
          <w:lang w:val="en-US"/>
        </w:rPr>
        <w:t>List of Figures</w:t>
      </w:r>
    </w:p>
    <w:p w14:paraId="480A807D" w14:textId="77777777" w:rsidR="000B22F1" w:rsidRDefault="00D83CB4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r>
        <w:rPr>
          <w:rStyle w:val="Emphasis"/>
          <w:b w:val="0"/>
          <w:iCs w:val="0"/>
        </w:rPr>
        <w:fldChar w:fldCharType="begin"/>
      </w:r>
      <w:r w:rsidR="00A035F5">
        <w:rPr>
          <w:rStyle w:val="Emphasis"/>
          <w:b w:val="0"/>
          <w:iCs w:val="0"/>
        </w:rPr>
        <w:instrText xml:space="preserve"> TOC \h \z \t "Caption" \c </w:instrText>
      </w:r>
      <w:r>
        <w:rPr>
          <w:rStyle w:val="Emphasis"/>
          <w:b w:val="0"/>
          <w:iCs w:val="0"/>
        </w:rPr>
        <w:fldChar w:fldCharType="separate"/>
      </w:r>
      <w:hyperlink w:anchor="_Toc81912147" w:history="1">
        <w:r w:rsidR="000B22F1" w:rsidRPr="001F0357">
          <w:rPr>
            <w:rStyle w:val="Hyperlink"/>
            <w:noProof/>
          </w:rPr>
          <w:t>Figure 1. Schematic of the whole ELSA system</w:t>
        </w:r>
        <w:r w:rsidR="000B22F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5F02894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48" w:history="1">
        <w:r w:rsidR="000B22F1" w:rsidRPr="001F0357">
          <w:rPr>
            <w:rStyle w:val="Hyperlink"/>
            <w:noProof/>
          </w:rPr>
          <w:t>Figure 2a. Toggle switch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_Toc81912148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5</w:t>
        </w:r>
        <w:r w:rsidR="00D83CB4">
          <w:rPr>
            <w:noProof/>
            <w:webHidden/>
          </w:rPr>
          <w:fldChar w:fldCharType="end"/>
        </w:r>
      </w:hyperlink>
    </w:p>
    <w:p w14:paraId="7951A88D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49" w:history="1">
        <w:r w:rsidR="000B22F1" w:rsidRPr="001F0357">
          <w:rPr>
            <w:rStyle w:val="Hyperlink"/>
            <w:noProof/>
          </w:rPr>
          <w:t>Figure 2b. European style rocker switch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_Toc81912149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6</w:t>
        </w:r>
        <w:r w:rsidR="00D83CB4">
          <w:rPr>
            <w:noProof/>
            <w:webHidden/>
          </w:rPr>
          <w:fldChar w:fldCharType="end"/>
        </w:r>
      </w:hyperlink>
    </w:p>
    <w:p w14:paraId="4CBC33EA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50" w:history="1">
        <w:r w:rsidR="000B22F1" w:rsidRPr="001F0357">
          <w:rPr>
            <w:rStyle w:val="Hyperlink"/>
            <w:noProof/>
          </w:rPr>
          <w:t>Figure 2c. Australian rocker switch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_Toc81912150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6</w:t>
        </w:r>
        <w:r w:rsidR="00D83CB4">
          <w:rPr>
            <w:noProof/>
            <w:webHidden/>
          </w:rPr>
          <w:fldChar w:fldCharType="end"/>
        </w:r>
      </w:hyperlink>
    </w:p>
    <w:p w14:paraId="6B207A3D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51" w:history="1">
        <w:r w:rsidR="000B22F1" w:rsidRPr="001F0357">
          <w:rPr>
            <w:rStyle w:val="Hyperlink"/>
            <w:noProof/>
          </w:rPr>
          <w:t>Figure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3a.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Electromagnet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design</w:t>
        </w:r>
        <w:r w:rsidR="000B22F1" w:rsidRPr="001F0357">
          <w:rPr>
            <w:rStyle w:val="Hyperlink"/>
            <w:noProof/>
            <w:spacing w:val="7"/>
          </w:rPr>
          <w:t xml:space="preserve"> </w:t>
        </w:r>
        <w:r w:rsidR="000B22F1" w:rsidRPr="001F0357">
          <w:rPr>
            <w:rStyle w:val="Hyperlink"/>
            <w:noProof/>
          </w:rPr>
          <w:t>sketch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_Toc81912151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7</w:t>
        </w:r>
        <w:r w:rsidR="00D83CB4">
          <w:rPr>
            <w:noProof/>
            <w:webHidden/>
          </w:rPr>
          <w:fldChar w:fldCharType="end"/>
        </w:r>
      </w:hyperlink>
    </w:p>
    <w:p w14:paraId="57FE5505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52" w:history="1">
        <w:r w:rsidR="000B22F1" w:rsidRPr="001F0357">
          <w:rPr>
            <w:rStyle w:val="Hyperlink"/>
            <w:noProof/>
          </w:rPr>
          <w:t>Figure 3bi. Motor design sketch 1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_Toc81912152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7</w:t>
        </w:r>
        <w:r w:rsidR="00D83CB4">
          <w:rPr>
            <w:noProof/>
            <w:webHidden/>
          </w:rPr>
          <w:fldChar w:fldCharType="end"/>
        </w:r>
      </w:hyperlink>
    </w:p>
    <w:p w14:paraId="53107928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53" w:history="1">
        <w:r w:rsidR="000B22F1" w:rsidRPr="001F0357">
          <w:rPr>
            <w:rStyle w:val="Hyperlink"/>
            <w:noProof/>
          </w:rPr>
          <w:t>Figure 3bii. Motor design sketch 2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_Toc81912153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7</w:t>
        </w:r>
        <w:r w:rsidR="00D83CB4">
          <w:rPr>
            <w:noProof/>
            <w:webHidden/>
          </w:rPr>
          <w:fldChar w:fldCharType="end"/>
        </w:r>
      </w:hyperlink>
    </w:p>
    <w:p w14:paraId="3A04D34A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54" w:history="1">
        <w:r w:rsidR="000B22F1" w:rsidRPr="001F0357">
          <w:rPr>
            <w:rStyle w:val="Hyperlink"/>
            <w:noProof/>
          </w:rPr>
          <w:t>Figure 4a. Pus h-pull electromagnet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_Toc81912154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8</w:t>
        </w:r>
        <w:r w:rsidR="00D83CB4">
          <w:rPr>
            <w:noProof/>
            <w:webHidden/>
          </w:rPr>
          <w:fldChar w:fldCharType="end"/>
        </w:r>
      </w:hyperlink>
    </w:p>
    <w:p w14:paraId="662A9CF7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55" w:history="1">
        <w:r w:rsidR="000B22F1" w:rsidRPr="001F0357">
          <w:rPr>
            <w:rStyle w:val="Hyperlink"/>
            <w:noProof/>
          </w:rPr>
          <w:t>Figure 4b. Holding electromagnet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_Toc81912155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8</w:t>
        </w:r>
        <w:r w:rsidR="00D83CB4">
          <w:rPr>
            <w:noProof/>
            <w:webHidden/>
          </w:rPr>
          <w:fldChar w:fldCharType="end"/>
        </w:r>
      </w:hyperlink>
    </w:p>
    <w:p w14:paraId="0BD49CD4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56" w:history="1">
        <w:r w:rsidR="000B22F1" w:rsidRPr="001F0357">
          <w:rPr>
            <w:rStyle w:val="Hyperlink"/>
            <w:noProof/>
          </w:rPr>
          <w:t>Figure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5.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Model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rendered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by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Fusion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360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_Toc81912156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9</w:t>
        </w:r>
        <w:r w:rsidR="00D83CB4">
          <w:rPr>
            <w:noProof/>
            <w:webHidden/>
          </w:rPr>
          <w:fldChar w:fldCharType="end"/>
        </w:r>
      </w:hyperlink>
    </w:p>
    <w:p w14:paraId="76913679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57" w:history="1">
        <w:r w:rsidR="000B22F1" w:rsidRPr="001F0357">
          <w:rPr>
            <w:rStyle w:val="Hyperlink"/>
            <w:noProof/>
          </w:rPr>
          <w:t>Figure</w:t>
        </w:r>
        <w:r w:rsidR="000B22F1" w:rsidRPr="001F0357">
          <w:rPr>
            <w:rStyle w:val="Hyperlink"/>
            <w:noProof/>
            <w:spacing w:val="-2"/>
          </w:rPr>
          <w:t xml:space="preserve"> </w:t>
        </w:r>
        <w:r w:rsidR="000B22F1" w:rsidRPr="001F0357">
          <w:rPr>
            <w:rStyle w:val="Hyperlink"/>
            <w:noProof/>
          </w:rPr>
          <w:t>6.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Extra description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of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the offset applied</w:t>
        </w:r>
        <w:r w:rsidR="000B22F1" w:rsidRPr="001F0357">
          <w:rPr>
            <w:rStyle w:val="Hyperlink"/>
            <w:noProof/>
            <w:spacing w:val="-2"/>
          </w:rPr>
          <w:t xml:space="preserve"> </w:t>
        </w:r>
        <w:r w:rsidR="000B22F1" w:rsidRPr="001F0357">
          <w:rPr>
            <w:rStyle w:val="Hyperlink"/>
            <w:noProof/>
          </w:rPr>
          <w:t>to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the</w:t>
        </w:r>
        <w:r w:rsidR="000B22F1" w:rsidRPr="001F0357">
          <w:rPr>
            <w:rStyle w:val="Hyperlink"/>
            <w:noProof/>
            <w:spacing w:val="-2"/>
          </w:rPr>
          <w:t xml:space="preserve"> </w:t>
        </w:r>
        <w:r w:rsidR="000B22F1" w:rsidRPr="001F0357">
          <w:rPr>
            <w:rStyle w:val="Hyperlink"/>
            <w:noProof/>
          </w:rPr>
          <w:t>hole.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_Toc81912157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10</w:t>
        </w:r>
        <w:r w:rsidR="00D83CB4">
          <w:rPr>
            <w:noProof/>
            <w:webHidden/>
          </w:rPr>
          <w:fldChar w:fldCharType="end"/>
        </w:r>
      </w:hyperlink>
    </w:p>
    <w:p w14:paraId="3BE3A868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58" w:history="1">
        <w:r w:rsidR="000B22F1" w:rsidRPr="001F0357">
          <w:rPr>
            <w:rStyle w:val="Hyperlink"/>
            <w:noProof/>
          </w:rPr>
          <w:t>Figure 7a. Model rendered by Fusion 360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_Toc81912158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10</w:t>
        </w:r>
        <w:r w:rsidR="00D83CB4">
          <w:rPr>
            <w:noProof/>
            <w:webHidden/>
          </w:rPr>
          <w:fldChar w:fldCharType="end"/>
        </w:r>
      </w:hyperlink>
    </w:p>
    <w:p w14:paraId="27C07FB7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59" w:history="1">
        <w:r w:rsidR="000B22F1" w:rsidRPr="001F0357">
          <w:rPr>
            <w:rStyle w:val="Hyperlink"/>
            <w:noProof/>
          </w:rPr>
          <w:t>Figure 7b. Printed component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_Toc81912159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11</w:t>
        </w:r>
        <w:r w:rsidR="00D83CB4">
          <w:rPr>
            <w:noProof/>
            <w:webHidden/>
          </w:rPr>
          <w:fldChar w:fldCharType="end"/>
        </w:r>
      </w:hyperlink>
    </w:p>
    <w:p w14:paraId="1EF05278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60" w:history="1">
        <w:r w:rsidR="000B22F1" w:rsidRPr="001F0357">
          <w:rPr>
            <w:rStyle w:val="Hyperlink"/>
            <w:noProof/>
          </w:rPr>
          <w:t>Figure 8a. Top view of the stuck frame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_Toc81912160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11</w:t>
        </w:r>
        <w:r w:rsidR="00D83CB4">
          <w:rPr>
            <w:noProof/>
            <w:webHidden/>
          </w:rPr>
          <w:fldChar w:fldCharType="end"/>
        </w:r>
      </w:hyperlink>
    </w:p>
    <w:p w14:paraId="049887E9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61" w:history="1">
        <w:r w:rsidR="000B22F1" w:rsidRPr="001F0357">
          <w:rPr>
            <w:rStyle w:val="Hyperlink"/>
            <w:noProof/>
          </w:rPr>
          <w:t>Figure 8b. Side view of the stuck frame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_Toc81912161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11</w:t>
        </w:r>
        <w:r w:rsidR="00D83CB4">
          <w:rPr>
            <w:noProof/>
            <w:webHidden/>
          </w:rPr>
          <w:fldChar w:fldCharType="end"/>
        </w:r>
      </w:hyperlink>
    </w:p>
    <w:p w14:paraId="6AA29F9A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62" w:history="1">
        <w:r w:rsidR="000B22F1" w:rsidRPr="001F0357">
          <w:rPr>
            <w:rStyle w:val="Hyperlink"/>
            <w:noProof/>
          </w:rPr>
          <w:t>Figure 9a. Side view of the new model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_Toc81912162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13</w:t>
        </w:r>
        <w:r w:rsidR="00D83CB4">
          <w:rPr>
            <w:noProof/>
            <w:webHidden/>
          </w:rPr>
          <w:fldChar w:fldCharType="end"/>
        </w:r>
      </w:hyperlink>
    </w:p>
    <w:p w14:paraId="7BD1CC5B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63" w:history="1">
        <w:r w:rsidR="000B22F1" w:rsidRPr="001F0357">
          <w:rPr>
            <w:rStyle w:val="Hyperlink"/>
            <w:noProof/>
          </w:rPr>
          <w:t>Figure 9b. Side view from another angle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_Toc81912163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13</w:t>
        </w:r>
        <w:r w:rsidR="00D83CB4">
          <w:rPr>
            <w:noProof/>
            <w:webHidden/>
          </w:rPr>
          <w:fldChar w:fldCharType="end"/>
        </w:r>
      </w:hyperlink>
    </w:p>
    <w:p w14:paraId="3A99B11A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64" w:history="1">
        <w:r w:rsidR="000B22F1" w:rsidRPr="001F0357">
          <w:rPr>
            <w:rStyle w:val="Hyperlink"/>
            <w:noProof/>
          </w:rPr>
          <w:t>Figure 9c. Top view of the new model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_Toc81912164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13</w:t>
        </w:r>
        <w:r w:rsidR="00D83CB4">
          <w:rPr>
            <w:noProof/>
            <w:webHidden/>
          </w:rPr>
          <w:fldChar w:fldCharType="end"/>
        </w:r>
      </w:hyperlink>
    </w:p>
    <w:p w14:paraId="352BF79B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65" w:history="1">
        <w:r w:rsidR="000B22F1" w:rsidRPr="001F0357">
          <w:rPr>
            <w:rStyle w:val="Hyperlink"/>
            <w:noProof/>
          </w:rPr>
          <w:t>Figure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  <w:spacing w:val="-2"/>
          </w:rPr>
          <w:t>10.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Overview</w:t>
        </w:r>
        <w:r w:rsidR="000B22F1" w:rsidRPr="001F0357">
          <w:rPr>
            <w:rStyle w:val="Hyperlink"/>
            <w:noProof/>
            <w:spacing w:val="-6"/>
          </w:rPr>
          <w:t xml:space="preserve"> </w:t>
        </w:r>
        <w:r w:rsidR="000B22F1" w:rsidRPr="001F0357">
          <w:rPr>
            <w:rStyle w:val="Hyperlink"/>
            <w:noProof/>
          </w:rPr>
          <w:t>of</w:t>
        </w:r>
        <w:r w:rsidR="000B22F1" w:rsidRPr="001F0357">
          <w:rPr>
            <w:rStyle w:val="Hyperlink"/>
            <w:noProof/>
            <w:spacing w:val="-7"/>
          </w:rPr>
          <w:t xml:space="preserve"> </w:t>
        </w:r>
        <w:r w:rsidR="000B22F1" w:rsidRPr="001F0357">
          <w:rPr>
            <w:rStyle w:val="Hyperlink"/>
            <w:noProof/>
          </w:rPr>
          <w:t>ELSA</w:t>
        </w:r>
        <w:r w:rsidR="000B22F1" w:rsidRPr="001F0357">
          <w:rPr>
            <w:rStyle w:val="Hyperlink"/>
            <w:noProof/>
            <w:spacing w:val="-6"/>
          </w:rPr>
          <w:t xml:space="preserve"> </w:t>
        </w:r>
        <w:r w:rsidR="000B22F1" w:rsidRPr="001F0357">
          <w:rPr>
            <w:rStyle w:val="Hyperlink"/>
            <w:noProof/>
          </w:rPr>
          <w:t>Hardware</w:t>
        </w:r>
        <w:r w:rsidR="000B22F1" w:rsidRPr="001F0357">
          <w:rPr>
            <w:rStyle w:val="Hyperlink"/>
            <w:noProof/>
            <w:spacing w:val="1"/>
          </w:rPr>
          <w:t xml:space="preserve"> </w:t>
        </w:r>
        <w:r w:rsidR="000B22F1" w:rsidRPr="001F0357">
          <w:rPr>
            <w:rStyle w:val="Hyperlink"/>
            <w:noProof/>
          </w:rPr>
          <w:t>System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_Toc81912165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14</w:t>
        </w:r>
        <w:r w:rsidR="00D83CB4">
          <w:rPr>
            <w:noProof/>
            <w:webHidden/>
          </w:rPr>
          <w:fldChar w:fldCharType="end"/>
        </w:r>
      </w:hyperlink>
    </w:p>
    <w:p w14:paraId="72C6C1E2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66" w:history="1">
        <w:r w:rsidR="000B22F1" w:rsidRPr="001F0357">
          <w:rPr>
            <w:rStyle w:val="Hyperlink"/>
            <w:noProof/>
          </w:rPr>
          <w:t>Figure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  <w:spacing w:val="-2"/>
          </w:rPr>
          <w:t>11.</w:t>
        </w:r>
        <w:r w:rsidR="000B22F1" w:rsidRPr="001F0357">
          <w:rPr>
            <w:rStyle w:val="Hyperlink"/>
            <w:noProof/>
            <w:spacing w:val="43"/>
          </w:rPr>
          <w:t xml:space="preserve"> </w:t>
        </w:r>
        <w:r w:rsidR="000B22F1" w:rsidRPr="001F0357">
          <w:rPr>
            <w:rStyle w:val="Hyperlink"/>
            <w:noProof/>
          </w:rPr>
          <w:t>Schematic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Diagram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of</w:t>
        </w:r>
        <w:r w:rsidR="000B22F1" w:rsidRPr="001F0357">
          <w:rPr>
            <w:rStyle w:val="Hyperlink"/>
            <w:noProof/>
            <w:spacing w:val="-6"/>
          </w:rPr>
          <w:t xml:space="preserve"> </w:t>
        </w:r>
        <w:r w:rsidR="000B22F1" w:rsidRPr="001F0357">
          <w:rPr>
            <w:rStyle w:val="Hyperlink"/>
            <w:noProof/>
          </w:rPr>
          <w:t>ELSA</w:t>
        </w:r>
        <w:r w:rsidR="000B22F1" w:rsidRPr="001F0357">
          <w:rPr>
            <w:rStyle w:val="Hyperlink"/>
            <w:noProof/>
            <w:spacing w:val="-6"/>
          </w:rPr>
          <w:t xml:space="preserve"> </w:t>
        </w:r>
        <w:r w:rsidR="000B22F1" w:rsidRPr="001F0357">
          <w:rPr>
            <w:rStyle w:val="Hyperlink"/>
            <w:noProof/>
          </w:rPr>
          <w:t>Hardware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System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_Toc81912166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16</w:t>
        </w:r>
        <w:r w:rsidR="00D83CB4">
          <w:rPr>
            <w:noProof/>
            <w:webHidden/>
          </w:rPr>
          <w:fldChar w:fldCharType="end"/>
        </w:r>
      </w:hyperlink>
    </w:p>
    <w:p w14:paraId="4E08ED5E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67" w:history="1">
        <w:r w:rsidR="000B22F1" w:rsidRPr="001F0357">
          <w:rPr>
            <w:rStyle w:val="Hyperlink"/>
            <w:noProof/>
          </w:rPr>
          <w:t>Figure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  <w:spacing w:val="-2"/>
          </w:rPr>
          <w:t>12.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Prototype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of</w:t>
        </w:r>
        <w:r w:rsidR="000B22F1" w:rsidRPr="001F0357">
          <w:rPr>
            <w:rStyle w:val="Hyperlink"/>
            <w:noProof/>
            <w:spacing w:val="-6"/>
          </w:rPr>
          <w:t xml:space="preserve"> </w:t>
        </w:r>
        <w:r w:rsidR="000B22F1" w:rsidRPr="001F0357">
          <w:rPr>
            <w:rStyle w:val="Hyperlink"/>
            <w:noProof/>
          </w:rPr>
          <w:t>ELSA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_Toc81912167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16</w:t>
        </w:r>
        <w:r w:rsidR="00D83CB4">
          <w:rPr>
            <w:noProof/>
            <w:webHidden/>
          </w:rPr>
          <w:fldChar w:fldCharType="end"/>
        </w:r>
      </w:hyperlink>
    </w:p>
    <w:p w14:paraId="47870923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68" w:history="1">
        <w:r w:rsidR="000B22F1" w:rsidRPr="001F0357">
          <w:rPr>
            <w:rStyle w:val="Hyperlink"/>
            <w:noProof/>
          </w:rPr>
          <w:t>Figure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  <w:spacing w:val="-2"/>
          </w:rPr>
          <w:t>13.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Diagrammatic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sketch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of</w:t>
        </w:r>
        <w:r w:rsidR="000B22F1" w:rsidRPr="001F0357">
          <w:rPr>
            <w:rStyle w:val="Hyperlink"/>
            <w:noProof/>
            <w:spacing w:val="-6"/>
          </w:rPr>
          <w:t xml:space="preserve"> </w:t>
        </w:r>
        <w:r w:rsidR="000B22F1" w:rsidRPr="001F0357">
          <w:rPr>
            <w:rStyle w:val="Hyperlink"/>
            <w:noProof/>
            <w:spacing w:val="-2"/>
          </w:rPr>
          <w:t>GY25z</w:t>
        </w:r>
        <w:r w:rsidR="000B22F1" w:rsidRPr="001F0357">
          <w:rPr>
            <w:rStyle w:val="Hyperlink"/>
            <w:noProof/>
          </w:rPr>
          <w:t xml:space="preserve"> roll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value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variations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_Toc81912168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21</w:t>
        </w:r>
        <w:r w:rsidR="00D83CB4">
          <w:rPr>
            <w:noProof/>
            <w:webHidden/>
          </w:rPr>
          <w:fldChar w:fldCharType="end"/>
        </w:r>
      </w:hyperlink>
    </w:p>
    <w:p w14:paraId="22766353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69" w:history="1">
        <w:r w:rsidR="000B22F1" w:rsidRPr="001F0357">
          <w:rPr>
            <w:rStyle w:val="Hyperlink"/>
            <w:noProof/>
          </w:rPr>
          <w:t>Figure 14a.Orientation 1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_Toc81912169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21</w:t>
        </w:r>
        <w:r w:rsidR="00D83CB4">
          <w:rPr>
            <w:noProof/>
            <w:webHidden/>
          </w:rPr>
          <w:fldChar w:fldCharType="end"/>
        </w:r>
      </w:hyperlink>
    </w:p>
    <w:p w14:paraId="32CD384D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70" w:history="1">
        <w:r w:rsidR="000B22F1" w:rsidRPr="001F0357">
          <w:rPr>
            <w:rStyle w:val="Hyperlink"/>
            <w:noProof/>
          </w:rPr>
          <w:t>Figure 14b. Orientation 2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_Toc81912170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21</w:t>
        </w:r>
        <w:r w:rsidR="00D83CB4">
          <w:rPr>
            <w:noProof/>
            <w:webHidden/>
          </w:rPr>
          <w:fldChar w:fldCharType="end"/>
        </w:r>
      </w:hyperlink>
    </w:p>
    <w:p w14:paraId="05F5B0F3" w14:textId="77777777" w:rsidR="000B22F1" w:rsidRPr="00660AA4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71" w:history="1">
        <w:r w:rsidR="000B22F1" w:rsidRPr="00660AA4">
          <w:rPr>
            <w:rStyle w:val="Hyperlink"/>
            <w:noProof/>
          </w:rPr>
          <w:t>Figure</w:t>
        </w:r>
        <w:r w:rsidR="000B22F1" w:rsidRPr="00660AA4">
          <w:rPr>
            <w:rStyle w:val="Hyperlink"/>
            <w:noProof/>
            <w:spacing w:val="-3"/>
          </w:rPr>
          <w:t xml:space="preserve"> </w:t>
        </w:r>
        <w:r w:rsidR="000B22F1" w:rsidRPr="00660AA4">
          <w:rPr>
            <w:rStyle w:val="Hyperlink"/>
            <w:noProof/>
            <w:spacing w:val="-2"/>
          </w:rPr>
          <w:t>15.</w:t>
        </w:r>
        <w:r w:rsidR="000B22F1" w:rsidRPr="00660AA4">
          <w:rPr>
            <w:rStyle w:val="Hyperlink"/>
            <w:noProof/>
            <w:spacing w:val="-4"/>
          </w:rPr>
          <w:t xml:space="preserve"> </w:t>
        </w:r>
        <w:r w:rsidR="000B22F1" w:rsidRPr="00660AA4">
          <w:rPr>
            <w:rStyle w:val="Hyperlink"/>
            <w:noProof/>
          </w:rPr>
          <w:t>Flowchart</w:t>
        </w:r>
        <w:r w:rsidR="000B22F1" w:rsidRPr="00660AA4">
          <w:rPr>
            <w:rStyle w:val="Hyperlink"/>
            <w:noProof/>
            <w:spacing w:val="-2"/>
          </w:rPr>
          <w:t xml:space="preserve"> </w:t>
        </w:r>
        <w:r w:rsidR="000B22F1" w:rsidRPr="00660AA4">
          <w:rPr>
            <w:rStyle w:val="Hyperlink"/>
            <w:noProof/>
          </w:rPr>
          <w:t>of function calibrate()</w:t>
        </w:r>
        <w:r w:rsidR="000B22F1" w:rsidRPr="00660AA4">
          <w:rPr>
            <w:noProof/>
            <w:webHidden/>
          </w:rPr>
          <w:tab/>
        </w:r>
        <w:r w:rsidR="00D83CB4" w:rsidRPr="00660AA4">
          <w:rPr>
            <w:noProof/>
            <w:webHidden/>
          </w:rPr>
          <w:fldChar w:fldCharType="begin"/>
        </w:r>
        <w:r w:rsidR="000B22F1" w:rsidRPr="00660AA4">
          <w:rPr>
            <w:noProof/>
            <w:webHidden/>
          </w:rPr>
          <w:instrText xml:space="preserve"> PAGEREF _Toc81912171 \h </w:instrText>
        </w:r>
        <w:r w:rsidR="00D83CB4" w:rsidRPr="00660AA4">
          <w:rPr>
            <w:noProof/>
            <w:webHidden/>
          </w:rPr>
        </w:r>
        <w:r w:rsidR="00D83CB4" w:rsidRPr="00660AA4">
          <w:rPr>
            <w:noProof/>
            <w:webHidden/>
          </w:rPr>
          <w:fldChar w:fldCharType="separate"/>
        </w:r>
        <w:r w:rsidR="00105CAA" w:rsidRPr="00660AA4">
          <w:rPr>
            <w:noProof/>
            <w:webHidden/>
          </w:rPr>
          <w:t>23</w:t>
        </w:r>
        <w:r w:rsidR="00D83CB4" w:rsidRPr="00660AA4">
          <w:rPr>
            <w:noProof/>
            <w:webHidden/>
          </w:rPr>
          <w:fldChar w:fldCharType="end"/>
        </w:r>
      </w:hyperlink>
    </w:p>
    <w:p w14:paraId="3D921EFD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72" w:history="1">
        <w:r w:rsidR="000B22F1" w:rsidRPr="00660AA4">
          <w:rPr>
            <w:rStyle w:val="Hyperlink"/>
            <w:noProof/>
          </w:rPr>
          <w:t>Figure</w:t>
        </w:r>
        <w:r w:rsidR="000B22F1" w:rsidRPr="00660AA4">
          <w:rPr>
            <w:rStyle w:val="Hyperlink"/>
            <w:noProof/>
            <w:spacing w:val="-2"/>
          </w:rPr>
          <w:t xml:space="preserve"> 16. </w:t>
        </w:r>
        <w:r w:rsidR="000B22F1" w:rsidRPr="00660AA4">
          <w:rPr>
            <w:rStyle w:val="Hyperlink"/>
            <w:noProof/>
          </w:rPr>
          <w:t>Flowchart of function</w:t>
        </w:r>
        <w:r w:rsidR="000B22F1" w:rsidRPr="00660AA4">
          <w:rPr>
            <w:rStyle w:val="Hyperlink"/>
            <w:noProof/>
            <w:spacing w:val="1"/>
          </w:rPr>
          <w:t xml:space="preserve"> </w:t>
        </w:r>
        <w:r w:rsidR="000B22F1" w:rsidRPr="00660AA4">
          <w:rPr>
            <w:rStyle w:val="Hyperlink"/>
            <w:noProof/>
          </w:rPr>
          <w:t>on()</w:t>
        </w:r>
        <w:r w:rsidR="000B22F1" w:rsidRPr="00660AA4">
          <w:rPr>
            <w:rStyle w:val="Hyperlink"/>
            <w:noProof/>
            <w:spacing w:val="-3"/>
          </w:rPr>
          <w:t xml:space="preserve"> </w:t>
        </w:r>
        <w:r w:rsidR="000B22F1" w:rsidRPr="00660AA4">
          <w:rPr>
            <w:rStyle w:val="Hyperlink"/>
            <w:noProof/>
          </w:rPr>
          <w:t>and</w:t>
        </w:r>
        <w:r w:rsidR="000B22F1" w:rsidRPr="00660AA4">
          <w:rPr>
            <w:rStyle w:val="Hyperlink"/>
            <w:noProof/>
            <w:spacing w:val="-2"/>
          </w:rPr>
          <w:t xml:space="preserve"> </w:t>
        </w:r>
        <w:r w:rsidR="000B22F1" w:rsidRPr="00660AA4">
          <w:rPr>
            <w:rStyle w:val="Hyperlink"/>
            <w:noProof/>
          </w:rPr>
          <w:t>off()</w:t>
        </w:r>
        <w:r w:rsidR="000B22F1" w:rsidRPr="00660AA4">
          <w:rPr>
            <w:noProof/>
            <w:webHidden/>
          </w:rPr>
          <w:tab/>
        </w:r>
        <w:r w:rsidR="00D83CB4" w:rsidRPr="00660AA4">
          <w:rPr>
            <w:noProof/>
            <w:webHidden/>
          </w:rPr>
          <w:fldChar w:fldCharType="begin"/>
        </w:r>
        <w:r w:rsidR="000B22F1" w:rsidRPr="00660AA4">
          <w:rPr>
            <w:noProof/>
            <w:webHidden/>
          </w:rPr>
          <w:instrText xml:space="preserve"> PAGEREF _Toc81912172 \h </w:instrText>
        </w:r>
        <w:r w:rsidR="00D83CB4" w:rsidRPr="00660AA4">
          <w:rPr>
            <w:noProof/>
            <w:webHidden/>
          </w:rPr>
        </w:r>
        <w:r w:rsidR="00D83CB4" w:rsidRPr="00660AA4">
          <w:rPr>
            <w:noProof/>
            <w:webHidden/>
          </w:rPr>
          <w:fldChar w:fldCharType="separate"/>
        </w:r>
        <w:r w:rsidR="00105CAA" w:rsidRPr="00660AA4">
          <w:rPr>
            <w:noProof/>
            <w:webHidden/>
          </w:rPr>
          <w:t>24</w:t>
        </w:r>
        <w:r w:rsidR="00D83CB4" w:rsidRPr="00660AA4">
          <w:rPr>
            <w:noProof/>
            <w:webHidden/>
          </w:rPr>
          <w:fldChar w:fldCharType="end"/>
        </w:r>
      </w:hyperlink>
    </w:p>
    <w:p w14:paraId="29BB990B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73" w:history="1">
        <w:r w:rsidR="000B22F1" w:rsidRPr="001F0357">
          <w:rPr>
            <w:rStyle w:val="Hyperlink"/>
            <w:noProof/>
          </w:rPr>
          <w:t>Figure 17. Arduino IDE Console of ESP32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_Toc81912173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25</w:t>
        </w:r>
        <w:r w:rsidR="00D83CB4">
          <w:rPr>
            <w:noProof/>
            <w:webHidden/>
          </w:rPr>
          <w:fldChar w:fldCharType="end"/>
        </w:r>
      </w:hyperlink>
    </w:p>
    <w:p w14:paraId="1CEAF944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74" w:history="1">
        <w:r w:rsidR="000B22F1" w:rsidRPr="001F0357">
          <w:rPr>
            <w:rStyle w:val="Hyperlink"/>
            <w:noProof/>
          </w:rPr>
          <w:t>Figure 18. View of Webpage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_Toc81912174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26</w:t>
        </w:r>
        <w:r w:rsidR="00D83CB4">
          <w:rPr>
            <w:noProof/>
            <w:webHidden/>
          </w:rPr>
          <w:fldChar w:fldCharType="end"/>
        </w:r>
      </w:hyperlink>
    </w:p>
    <w:p w14:paraId="7D695701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75" w:history="1">
        <w:r w:rsidR="000B22F1" w:rsidRPr="001F0357">
          <w:rPr>
            <w:rStyle w:val="Hyperlink"/>
            <w:noProof/>
          </w:rPr>
          <w:t>Figure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  <w:spacing w:val="-2"/>
          </w:rPr>
          <w:t>19.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A flowchart</w:t>
        </w:r>
        <w:r w:rsidR="000B22F1" w:rsidRPr="001F0357">
          <w:rPr>
            <w:rStyle w:val="Hyperlink"/>
            <w:noProof/>
            <w:spacing w:val="-2"/>
          </w:rPr>
          <w:t xml:space="preserve"> </w:t>
        </w:r>
        <w:r w:rsidR="000B22F1" w:rsidRPr="001F0357">
          <w:rPr>
            <w:rStyle w:val="Hyperlink"/>
            <w:noProof/>
          </w:rPr>
          <w:t>showing</w:t>
        </w:r>
        <w:r w:rsidR="000B22F1" w:rsidRPr="001F0357">
          <w:rPr>
            <w:rStyle w:val="Hyperlink"/>
            <w:noProof/>
            <w:spacing w:val="-2"/>
          </w:rPr>
          <w:t xml:space="preserve"> </w:t>
        </w:r>
        <w:r w:rsidR="000B22F1" w:rsidRPr="001F0357">
          <w:rPr>
            <w:rStyle w:val="Hyperlink"/>
            <w:noProof/>
          </w:rPr>
          <w:t>the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rough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idea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of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the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backend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boot</w:t>
        </w:r>
        <w:r w:rsidR="000B22F1" w:rsidRPr="001F0357">
          <w:rPr>
            <w:rStyle w:val="Hyperlink"/>
            <w:noProof/>
            <w:spacing w:val="-2"/>
          </w:rPr>
          <w:t xml:space="preserve"> </w:t>
        </w:r>
        <w:r w:rsidR="000B22F1" w:rsidRPr="001F0357">
          <w:rPr>
            <w:rStyle w:val="Hyperlink"/>
            <w:noProof/>
          </w:rPr>
          <w:t>process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_Toc81912175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28</w:t>
        </w:r>
        <w:r w:rsidR="00D83CB4">
          <w:rPr>
            <w:noProof/>
            <w:webHidden/>
          </w:rPr>
          <w:fldChar w:fldCharType="end"/>
        </w:r>
      </w:hyperlink>
    </w:p>
    <w:p w14:paraId="4D3BAF22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76" w:history="1">
        <w:r w:rsidR="000B22F1" w:rsidRPr="001F0357">
          <w:rPr>
            <w:rStyle w:val="Hyperlink"/>
            <w:noProof/>
          </w:rPr>
          <w:t>Figure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20a.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The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view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on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a</w:t>
        </w:r>
        <w:r w:rsidR="000B22F1" w:rsidRPr="001F0357">
          <w:rPr>
            <w:rStyle w:val="Hyperlink"/>
            <w:noProof/>
            <w:spacing w:val="-2"/>
          </w:rPr>
          <w:t xml:space="preserve"> </w:t>
        </w:r>
        <w:r w:rsidR="000B22F1" w:rsidRPr="001F0357">
          <w:rPr>
            <w:rStyle w:val="Hyperlink"/>
            <w:noProof/>
          </w:rPr>
          <w:t>wider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screen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_Toc81912176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30</w:t>
        </w:r>
        <w:r w:rsidR="00D83CB4">
          <w:rPr>
            <w:noProof/>
            <w:webHidden/>
          </w:rPr>
          <w:fldChar w:fldCharType="end"/>
        </w:r>
      </w:hyperlink>
    </w:p>
    <w:p w14:paraId="05BA893E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77" w:history="1">
        <w:r w:rsidR="000B22F1" w:rsidRPr="001F0357">
          <w:rPr>
            <w:rStyle w:val="Hyperlink"/>
            <w:noProof/>
          </w:rPr>
          <w:t>Figure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  <w:spacing w:val="-2"/>
          </w:rPr>
          <w:t>20b.</w:t>
        </w:r>
        <w:r w:rsidR="000B22F1" w:rsidRPr="001F0357">
          <w:rPr>
            <w:rStyle w:val="Hyperlink"/>
            <w:noProof/>
            <w:spacing w:val="1"/>
          </w:rPr>
          <w:t xml:space="preserve"> </w:t>
        </w:r>
        <w:r w:rsidR="000B22F1" w:rsidRPr="001F0357">
          <w:rPr>
            <w:rStyle w:val="Hyperlink"/>
            <w:noProof/>
            <w:spacing w:val="-2"/>
          </w:rPr>
          <w:t xml:space="preserve">The </w:t>
        </w:r>
        <w:r w:rsidR="000B22F1" w:rsidRPr="001F0357">
          <w:rPr>
            <w:rStyle w:val="Hyperlink"/>
            <w:noProof/>
          </w:rPr>
          <w:t>view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on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a</w:t>
        </w:r>
        <w:r w:rsidR="000B22F1" w:rsidRPr="001F0357">
          <w:rPr>
            <w:rStyle w:val="Hyperlink"/>
            <w:noProof/>
            <w:spacing w:val="-2"/>
          </w:rPr>
          <w:t xml:space="preserve"> </w:t>
        </w:r>
        <w:r w:rsidR="000B22F1" w:rsidRPr="001F0357">
          <w:rPr>
            <w:rStyle w:val="Hyperlink"/>
            <w:noProof/>
          </w:rPr>
          <w:t>smaller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screen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_Toc81912177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31</w:t>
        </w:r>
        <w:r w:rsidR="00D83CB4">
          <w:rPr>
            <w:noProof/>
            <w:webHidden/>
          </w:rPr>
          <w:fldChar w:fldCharType="end"/>
        </w:r>
      </w:hyperlink>
    </w:p>
    <w:p w14:paraId="602FB37D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78" w:history="1">
        <w:r w:rsidR="000B22F1" w:rsidRPr="001F0357">
          <w:rPr>
            <w:rStyle w:val="Hyperlink"/>
            <w:noProof/>
          </w:rPr>
          <w:t>Figure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  <w:spacing w:val="-2"/>
          </w:rPr>
          <w:t>21.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Sequence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UML Diagram</w:t>
        </w:r>
        <w:r w:rsidR="000B22F1" w:rsidRPr="001F0357">
          <w:rPr>
            <w:rStyle w:val="Hyperlink"/>
            <w:noProof/>
            <w:spacing w:val="-6"/>
          </w:rPr>
          <w:t xml:space="preserve"> </w:t>
        </w:r>
        <w:r w:rsidR="000B22F1" w:rsidRPr="001F0357">
          <w:rPr>
            <w:rStyle w:val="Hyperlink"/>
            <w:noProof/>
          </w:rPr>
          <w:t>showing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the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communication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process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_Toc81912178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35</w:t>
        </w:r>
        <w:r w:rsidR="00D83CB4">
          <w:rPr>
            <w:noProof/>
            <w:webHidden/>
          </w:rPr>
          <w:fldChar w:fldCharType="end"/>
        </w:r>
      </w:hyperlink>
    </w:p>
    <w:p w14:paraId="2105A372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79" w:history="1">
        <w:r w:rsidR="000B22F1" w:rsidRPr="001F0357">
          <w:rPr>
            <w:rStyle w:val="Hyperlink"/>
            <w:noProof/>
          </w:rPr>
          <w:t>Figure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  <w:spacing w:val="-2"/>
          </w:rPr>
          <w:t>22.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The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error message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  <w:spacing w:val="-2"/>
          </w:rPr>
          <w:t>when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getting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information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from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different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domains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_Toc81912179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35</w:t>
        </w:r>
        <w:r w:rsidR="00D83CB4">
          <w:rPr>
            <w:noProof/>
            <w:webHidden/>
          </w:rPr>
          <w:fldChar w:fldCharType="end"/>
        </w:r>
      </w:hyperlink>
    </w:p>
    <w:p w14:paraId="705C0881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80" w:history="1">
        <w:r w:rsidR="000B22F1" w:rsidRPr="001F0357">
          <w:rPr>
            <w:rStyle w:val="Hyperlink"/>
            <w:noProof/>
          </w:rPr>
          <w:t>Figure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  <w:spacing w:val="-2"/>
          </w:rPr>
          <w:t>23.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Sequence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UML</w:t>
        </w:r>
        <w:r w:rsidR="000B22F1" w:rsidRPr="001F0357">
          <w:rPr>
            <w:rStyle w:val="Hyperlink"/>
            <w:noProof/>
            <w:spacing w:val="-2"/>
          </w:rPr>
          <w:t xml:space="preserve"> </w:t>
        </w:r>
        <w:r w:rsidR="000B22F1" w:rsidRPr="001F0357">
          <w:rPr>
            <w:rStyle w:val="Hyperlink"/>
            <w:noProof/>
          </w:rPr>
          <w:t>Diagram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showing</w:t>
        </w:r>
        <w:r w:rsidR="000B22F1" w:rsidRPr="001F0357">
          <w:rPr>
            <w:rStyle w:val="Hyperlink"/>
            <w:noProof/>
            <w:spacing w:val="-2"/>
          </w:rPr>
          <w:t xml:space="preserve"> </w:t>
        </w:r>
        <w:r w:rsidR="000B22F1" w:rsidRPr="001F0357">
          <w:rPr>
            <w:rStyle w:val="Hyperlink"/>
            <w:noProof/>
          </w:rPr>
          <w:t>how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messages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are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sent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and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processed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_Toc81912180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36</w:t>
        </w:r>
        <w:r w:rsidR="00D83CB4">
          <w:rPr>
            <w:noProof/>
            <w:webHidden/>
          </w:rPr>
          <w:fldChar w:fldCharType="end"/>
        </w:r>
      </w:hyperlink>
    </w:p>
    <w:p w14:paraId="15BF30A1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81" w:history="1">
        <w:r w:rsidR="000B22F1" w:rsidRPr="001F0357">
          <w:rPr>
            <w:rStyle w:val="Hyperlink"/>
            <w:noProof/>
          </w:rPr>
          <w:t>Figure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24a.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Message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on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serial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monitor of</w:t>
        </w:r>
        <w:r w:rsidR="000B22F1" w:rsidRPr="001F0357">
          <w:rPr>
            <w:rStyle w:val="Hyperlink"/>
            <w:noProof/>
            <w:spacing w:val="-5"/>
          </w:rPr>
          <w:t xml:space="preserve"> </w:t>
        </w:r>
        <w:r w:rsidR="000B22F1" w:rsidRPr="001F0357">
          <w:rPr>
            <w:rStyle w:val="Hyperlink"/>
            <w:noProof/>
          </w:rPr>
          <w:t>the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main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device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_Toc81912181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36</w:t>
        </w:r>
        <w:r w:rsidR="00D83CB4">
          <w:rPr>
            <w:noProof/>
            <w:webHidden/>
          </w:rPr>
          <w:fldChar w:fldCharType="end"/>
        </w:r>
      </w:hyperlink>
    </w:p>
    <w:p w14:paraId="62B95C64" w14:textId="77777777" w:rsidR="000B22F1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81912182" w:history="1">
        <w:r w:rsidR="000B22F1" w:rsidRPr="001F0357">
          <w:rPr>
            <w:rStyle w:val="Hyperlink"/>
            <w:noProof/>
          </w:rPr>
          <w:t>Figure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  <w:spacing w:val="-2"/>
          </w:rPr>
          <w:t>24b.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Message</w:t>
        </w:r>
        <w:r w:rsidR="000B22F1" w:rsidRPr="001F0357">
          <w:rPr>
            <w:rStyle w:val="Hyperlink"/>
            <w:noProof/>
            <w:spacing w:val="-2"/>
          </w:rPr>
          <w:t xml:space="preserve"> </w:t>
        </w:r>
        <w:r w:rsidR="000B22F1" w:rsidRPr="001F0357">
          <w:rPr>
            <w:rStyle w:val="Hyperlink"/>
            <w:noProof/>
          </w:rPr>
          <w:t>on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serial</w:t>
        </w:r>
        <w:r w:rsidR="000B22F1" w:rsidRPr="001F0357">
          <w:rPr>
            <w:rStyle w:val="Hyperlink"/>
            <w:noProof/>
            <w:spacing w:val="-4"/>
          </w:rPr>
          <w:t xml:space="preserve"> </w:t>
        </w:r>
        <w:r w:rsidR="000B22F1" w:rsidRPr="001F0357">
          <w:rPr>
            <w:rStyle w:val="Hyperlink"/>
            <w:noProof/>
          </w:rPr>
          <w:t>monitor of</w:t>
        </w:r>
        <w:r w:rsidR="000B22F1" w:rsidRPr="001F0357">
          <w:rPr>
            <w:rStyle w:val="Hyperlink"/>
            <w:noProof/>
            <w:spacing w:val="-2"/>
          </w:rPr>
          <w:t xml:space="preserve"> </w:t>
        </w:r>
        <w:r w:rsidR="000B22F1" w:rsidRPr="001F0357">
          <w:rPr>
            <w:rStyle w:val="Hyperlink"/>
            <w:noProof/>
          </w:rPr>
          <w:t>the</w:t>
        </w:r>
        <w:r w:rsidR="000B22F1" w:rsidRPr="001F0357">
          <w:rPr>
            <w:rStyle w:val="Hyperlink"/>
            <w:noProof/>
            <w:spacing w:val="-3"/>
          </w:rPr>
          <w:t xml:space="preserve"> </w:t>
        </w:r>
        <w:r w:rsidR="000B22F1" w:rsidRPr="001F0357">
          <w:rPr>
            <w:rStyle w:val="Hyperlink"/>
            <w:noProof/>
          </w:rPr>
          <w:t>client.</w:t>
        </w:r>
        <w:r w:rsidR="000B22F1">
          <w:rPr>
            <w:noProof/>
            <w:webHidden/>
          </w:rPr>
          <w:tab/>
        </w:r>
        <w:r w:rsidR="00D83CB4">
          <w:rPr>
            <w:noProof/>
            <w:webHidden/>
          </w:rPr>
          <w:fldChar w:fldCharType="begin"/>
        </w:r>
        <w:r w:rsidR="000B22F1">
          <w:rPr>
            <w:noProof/>
            <w:webHidden/>
          </w:rPr>
          <w:instrText xml:space="preserve"> PAGEREF _Toc81912182 \h </w:instrText>
        </w:r>
        <w:r w:rsidR="00D83CB4">
          <w:rPr>
            <w:noProof/>
            <w:webHidden/>
          </w:rPr>
        </w:r>
        <w:r w:rsidR="00D83CB4">
          <w:rPr>
            <w:noProof/>
            <w:webHidden/>
          </w:rPr>
          <w:fldChar w:fldCharType="separate"/>
        </w:r>
        <w:r w:rsidR="00105CAA">
          <w:rPr>
            <w:noProof/>
            <w:webHidden/>
          </w:rPr>
          <w:t>36</w:t>
        </w:r>
        <w:r w:rsidR="00D83CB4">
          <w:rPr>
            <w:noProof/>
            <w:webHidden/>
          </w:rPr>
          <w:fldChar w:fldCharType="end"/>
        </w:r>
      </w:hyperlink>
    </w:p>
    <w:p w14:paraId="7C1A423D" w14:textId="77777777" w:rsidR="00C40999" w:rsidRDefault="00D83CB4">
      <w:pPr>
        <w:spacing w:beforeLines="0"/>
        <w:jc w:val="left"/>
        <w:rPr>
          <w:rStyle w:val="Emphasis"/>
          <w:b w:val="0"/>
          <w:iCs w:val="0"/>
        </w:rPr>
      </w:pPr>
      <w:r>
        <w:rPr>
          <w:rStyle w:val="Emphasis"/>
          <w:b w:val="0"/>
          <w:iCs w:val="0"/>
        </w:rPr>
        <w:fldChar w:fldCharType="end"/>
      </w:r>
    </w:p>
    <w:p w14:paraId="166C1D2B" w14:textId="77777777" w:rsidR="009E6BFD" w:rsidRPr="009E6BFD" w:rsidRDefault="009E6BFD" w:rsidP="009E6BFD">
      <w:pPr>
        <w:pStyle w:val="Default"/>
        <w:rPr>
          <w:rStyle w:val="Emphasis"/>
          <w:rFonts w:ascii="Calibri" w:hAnsi="Calibri"/>
          <w:iCs w:val="0"/>
          <w:sz w:val="22"/>
          <w:szCs w:val="22"/>
          <w:u w:val="none"/>
          <w:lang w:val="en-US"/>
        </w:rPr>
      </w:pPr>
      <w:r w:rsidRPr="00BE25F0">
        <w:rPr>
          <w:b/>
          <w:sz w:val="22"/>
          <w:szCs w:val="22"/>
          <w:lang w:val="en-US"/>
        </w:rPr>
        <w:t xml:space="preserve">List of </w:t>
      </w:r>
      <w:r>
        <w:rPr>
          <w:b/>
          <w:sz w:val="22"/>
          <w:szCs w:val="22"/>
          <w:lang w:val="en-US"/>
        </w:rPr>
        <w:t>Tables</w:t>
      </w:r>
    </w:p>
    <w:p w14:paraId="014FE057" w14:textId="0833CD96" w:rsidR="008A7C7F" w:rsidRDefault="00D83CB4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r>
        <w:rPr>
          <w:rStyle w:val="Emphasis"/>
          <w:b w:val="0"/>
          <w:iCs w:val="0"/>
        </w:rPr>
        <w:fldChar w:fldCharType="begin"/>
      </w:r>
      <w:r w:rsidR="009E6BFD">
        <w:rPr>
          <w:rStyle w:val="Emphasis"/>
          <w:b w:val="0"/>
          <w:iCs w:val="0"/>
        </w:rPr>
        <w:instrText xml:space="preserve"> TOC \h \z \t "Table" \c </w:instrText>
      </w:r>
      <w:r>
        <w:rPr>
          <w:rStyle w:val="Emphasis"/>
          <w:b w:val="0"/>
          <w:iCs w:val="0"/>
        </w:rPr>
        <w:fldChar w:fldCharType="separate"/>
      </w:r>
      <w:hyperlink w:anchor="_Toc92802604" w:history="1">
        <w:r w:rsidR="008A7C7F" w:rsidRPr="00782B0F">
          <w:rPr>
            <w:rStyle w:val="Hyperlink"/>
            <w:noProof/>
          </w:rPr>
          <w:t>Table 1. List of Specifications</w:t>
        </w:r>
        <w:r w:rsidR="008A7C7F">
          <w:rPr>
            <w:noProof/>
            <w:webHidden/>
          </w:rPr>
          <w:tab/>
        </w:r>
        <w:r w:rsidR="008A7C7F">
          <w:rPr>
            <w:noProof/>
            <w:webHidden/>
          </w:rPr>
          <w:fldChar w:fldCharType="begin"/>
        </w:r>
        <w:r w:rsidR="008A7C7F">
          <w:rPr>
            <w:noProof/>
            <w:webHidden/>
          </w:rPr>
          <w:instrText xml:space="preserve"> PAGEREF _Toc92802604 \h </w:instrText>
        </w:r>
        <w:r w:rsidR="008A7C7F">
          <w:rPr>
            <w:noProof/>
            <w:webHidden/>
          </w:rPr>
        </w:r>
        <w:r w:rsidR="008A7C7F">
          <w:rPr>
            <w:noProof/>
            <w:webHidden/>
          </w:rPr>
          <w:fldChar w:fldCharType="separate"/>
        </w:r>
        <w:r w:rsidR="008A7C7F">
          <w:rPr>
            <w:noProof/>
            <w:webHidden/>
          </w:rPr>
          <w:t>4</w:t>
        </w:r>
        <w:r w:rsidR="008A7C7F">
          <w:rPr>
            <w:noProof/>
            <w:webHidden/>
          </w:rPr>
          <w:fldChar w:fldCharType="end"/>
        </w:r>
      </w:hyperlink>
    </w:p>
    <w:p w14:paraId="705E1B94" w14:textId="04EE3DCD" w:rsidR="008A7C7F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92802605" w:history="1">
        <w:r w:rsidR="008A7C7F" w:rsidRPr="00782B0F">
          <w:rPr>
            <w:rStyle w:val="Hyperlink"/>
            <w:noProof/>
          </w:rPr>
          <w:t>Table 2. Switch actuation mechanism comparison</w:t>
        </w:r>
        <w:r w:rsidR="008A7C7F">
          <w:rPr>
            <w:noProof/>
            <w:webHidden/>
          </w:rPr>
          <w:tab/>
        </w:r>
        <w:r w:rsidR="008A7C7F">
          <w:rPr>
            <w:noProof/>
            <w:webHidden/>
          </w:rPr>
          <w:fldChar w:fldCharType="begin"/>
        </w:r>
        <w:r w:rsidR="008A7C7F">
          <w:rPr>
            <w:noProof/>
            <w:webHidden/>
          </w:rPr>
          <w:instrText xml:space="preserve"> PAGEREF _Toc92802605 \h </w:instrText>
        </w:r>
        <w:r w:rsidR="008A7C7F">
          <w:rPr>
            <w:noProof/>
            <w:webHidden/>
          </w:rPr>
        </w:r>
        <w:r w:rsidR="008A7C7F">
          <w:rPr>
            <w:noProof/>
            <w:webHidden/>
          </w:rPr>
          <w:fldChar w:fldCharType="separate"/>
        </w:r>
        <w:r w:rsidR="008A7C7F">
          <w:rPr>
            <w:noProof/>
            <w:webHidden/>
          </w:rPr>
          <w:t>7</w:t>
        </w:r>
        <w:r w:rsidR="008A7C7F">
          <w:rPr>
            <w:noProof/>
            <w:webHidden/>
          </w:rPr>
          <w:fldChar w:fldCharType="end"/>
        </w:r>
      </w:hyperlink>
    </w:p>
    <w:p w14:paraId="655502E3" w14:textId="68AAF264" w:rsidR="008A7C7F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92802606" w:history="1">
        <w:r w:rsidR="008A7C7F" w:rsidRPr="00782B0F">
          <w:rPr>
            <w:rStyle w:val="Hyperlink"/>
            <w:noProof/>
          </w:rPr>
          <w:t>Table 3. Switching times</w:t>
        </w:r>
        <w:r w:rsidR="008A7C7F">
          <w:rPr>
            <w:noProof/>
            <w:webHidden/>
          </w:rPr>
          <w:tab/>
        </w:r>
        <w:r w:rsidR="008A7C7F">
          <w:rPr>
            <w:noProof/>
            <w:webHidden/>
          </w:rPr>
          <w:fldChar w:fldCharType="begin"/>
        </w:r>
        <w:r w:rsidR="008A7C7F">
          <w:rPr>
            <w:noProof/>
            <w:webHidden/>
          </w:rPr>
          <w:instrText xml:space="preserve"> PAGEREF _Toc92802606 \h </w:instrText>
        </w:r>
        <w:r w:rsidR="008A7C7F">
          <w:rPr>
            <w:noProof/>
            <w:webHidden/>
          </w:rPr>
        </w:r>
        <w:r w:rsidR="008A7C7F">
          <w:rPr>
            <w:noProof/>
            <w:webHidden/>
          </w:rPr>
          <w:fldChar w:fldCharType="separate"/>
        </w:r>
        <w:r w:rsidR="008A7C7F">
          <w:rPr>
            <w:noProof/>
            <w:webHidden/>
          </w:rPr>
          <w:t>12</w:t>
        </w:r>
        <w:r w:rsidR="008A7C7F">
          <w:rPr>
            <w:noProof/>
            <w:webHidden/>
          </w:rPr>
          <w:fldChar w:fldCharType="end"/>
        </w:r>
      </w:hyperlink>
    </w:p>
    <w:p w14:paraId="095CA917" w14:textId="3A4E39DC" w:rsidR="008A7C7F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92802607" w:history="1">
        <w:r w:rsidR="008A7C7F" w:rsidRPr="00782B0F">
          <w:rPr>
            <w:rStyle w:val="Hyperlink"/>
            <w:noProof/>
          </w:rPr>
          <w:t>Table 4. Meaning of bits.</w:t>
        </w:r>
        <w:r w:rsidR="008A7C7F">
          <w:rPr>
            <w:noProof/>
            <w:webHidden/>
          </w:rPr>
          <w:tab/>
        </w:r>
        <w:r w:rsidR="008A7C7F">
          <w:rPr>
            <w:noProof/>
            <w:webHidden/>
          </w:rPr>
          <w:fldChar w:fldCharType="begin"/>
        </w:r>
        <w:r w:rsidR="008A7C7F">
          <w:rPr>
            <w:noProof/>
            <w:webHidden/>
          </w:rPr>
          <w:instrText xml:space="preserve"> PAGEREF _Toc92802607 \h </w:instrText>
        </w:r>
        <w:r w:rsidR="008A7C7F">
          <w:rPr>
            <w:noProof/>
            <w:webHidden/>
          </w:rPr>
        </w:r>
        <w:r w:rsidR="008A7C7F">
          <w:rPr>
            <w:noProof/>
            <w:webHidden/>
          </w:rPr>
          <w:fldChar w:fldCharType="separate"/>
        </w:r>
        <w:r w:rsidR="008A7C7F">
          <w:rPr>
            <w:noProof/>
            <w:webHidden/>
          </w:rPr>
          <w:t>18</w:t>
        </w:r>
        <w:r w:rsidR="008A7C7F">
          <w:rPr>
            <w:noProof/>
            <w:webHidden/>
          </w:rPr>
          <w:fldChar w:fldCharType="end"/>
        </w:r>
      </w:hyperlink>
    </w:p>
    <w:p w14:paraId="42CF9D0A" w14:textId="6369C040" w:rsidR="008A7C7F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92802608" w:history="1">
        <w:r w:rsidR="008A7C7F" w:rsidRPr="00782B0F">
          <w:rPr>
            <w:rStyle w:val="Hyperlink"/>
            <w:noProof/>
          </w:rPr>
          <w:t>Table 5.  Format of 11-byte data frame.</w:t>
        </w:r>
        <w:r w:rsidR="008A7C7F">
          <w:rPr>
            <w:noProof/>
            <w:webHidden/>
          </w:rPr>
          <w:tab/>
        </w:r>
        <w:r w:rsidR="008A7C7F">
          <w:rPr>
            <w:noProof/>
            <w:webHidden/>
          </w:rPr>
          <w:fldChar w:fldCharType="begin"/>
        </w:r>
        <w:r w:rsidR="008A7C7F">
          <w:rPr>
            <w:noProof/>
            <w:webHidden/>
          </w:rPr>
          <w:instrText xml:space="preserve"> PAGEREF _Toc92802608 \h </w:instrText>
        </w:r>
        <w:r w:rsidR="008A7C7F">
          <w:rPr>
            <w:noProof/>
            <w:webHidden/>
          </w:rPr>
        </w:r>
        <w:r w:rsidR="008A7C7F">
          <w:rPr>
            <w:noProof/>
            <w:webHidden/>
          </w:rPr>
          <w:fldChar w:fldCharType="separate"/>
        </w:r>
        <w:r w:rsidR="008A7C7F">
          <w:rPr>
            <w:noProof/>
            <w:webHidden/>
          </w:rPr>
          <w:t>18</w:t>
        </w:r>
        <w:r w:rsidR="008A7C7F">
          <w:rPr>
            <w:noProof/>
            <w:webHidden/>
          </w:rPr>
          <w:fldChar w:fldCharType="end"/>
        </w:r>
      </w:hyperlink>
    </w:p>
    <w:p w14:paraId="31C85FA0" w14:textId="133C6888" w:rsidR="008A7C7F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92802609" w:history="1">
        <w:r w:rsidR="008A7C7F" w:rsidRPr="00782B0F">
          <w:rPr>
            <w:rStyle w:val="Hyperlink"/>
            <w:noProof/>
          </w:rPr>
          <w:t>Table 6. ELSA orientation</w:t>
        </w:r>
        <w:r w:rsidR="008A7C7F">
          <w:rPr>
            <w:noProof/>
            <w:webHidden/>
          </w:rPr>
          <w:tab/>
        </w:r>
        <w:r w:rsidR="008A7C7F">
          <w:rPr>
            <w:noProof/>
            <w:webHidden/>
          </w:rPr>
          <w:fldChar w:fldCharType="begin"/>
        </w:r>
        <w:r w:rsidR="008A7C7F">
          <w:rPr>
            <w:noProof/>
            <w:webHidden/>
          </w:rPr>
          <w:instrText xml:space="preserve"> PAGEREF _Toc92802609 \h </w:instrText>
        </w:r>
        <w:r w:rsidR="008A7C7F">
          <w:rPr>
            <w:noProof/>
            <w:webHidden/>
          </w:rPr>
        </w:r>
        <w:r w:rsidR="008A7C7F">
          <w:rPr>
            <w:noProof/>
            <w:webHidden/>
          </w:rPr>
          <w:fldChar w:fldCharType="separate"/>
        </w:r>
        <w:r w:rsidR="008A7C7F">
          <w:rPr>
            <w:noProof/>
            <w:webHidden/>
          </w:rPr>
          <w:t>22</w:t>
        </w:r>
        <w:r w:rsidR="008A7C7F">
          <w:rPr>
            <w:noProof/>
            <w:webHidden/>
          </w:rPr>
          <w:fldChar w:fldCharType="end"/>
        </w:r>
      </w:hyperlink>
    </w:p>
    <w:p w14:paraId="6F09528A" w14:textId="5F1D2B39" w:rsidR="008A7C7F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92802610" w:history="1">
        <w:r w:rsidR="008A7C7F" w:rsidRPr="00782B0F">
          <w:rPr>
            <w:rStyle w:val="Hyperlink"/>
            <w:noProof/>
          </w:rPr>
          <w:t>Table 7. Logic of AIN1 and AIN2.</w:t>
        </w:r>
        <w:r w:rsidR="008A7C7F">
          <w:rPr>
            <w:noProof/>
            <w:webHidden/>
          </w:rPr>
          <w:tab/>
        </w:r>
        <w:r w:rsidR="008A7C7F">
          <w:rPr>
            <w:noProof/>
            <w:webHidden/>
          </w:rPr>
          <w:fldChar w:fldCharType="begin"/>
        </w:r>
        <w:r w:rsidR="008A7C7F">
          <w:rPr>
            <w:noProof/>
            <w:webHidden/>
          </w:rPr>
          <w:instrText xml:space="preserve"> PAGEREF _Toc92802610 \h </w:instrText>
        </w:r>
        <w:r w:rsidR="008A7C7F">
          <w:rPr>
            <w:noProof/>
            <w:webHidden/>
          </w:rPr>
        </w:r>
        <w:r w:rsidR="008A7C7F">
          <w:rPr>
            <w:noProof/>
            <w:webHidden/>
          </w:rPr>
          <w:fldChar w:fldCharType="separate"/>
        </w:r>
        <w:r w:rsidR="008A7C7F">
          <w:rPr>
            <w:noProof/>
            <w:webHidden/>
          </w:rPr>
          <w:t>24</w:t>
        </w:r>
        <w:r w:rsidR="008A7C7F">
          <w:rPr>
            <w:noProof/>
            <w:webHidden/>
          </w:rPr>
          <w:fldChar w:fldCharType="end"/>
        </w:r>
      </w:hyperlink>
    </w:p>
    <w:p w14:paraId="53B07B08" w14:textId="3B73B2A1" w:rsidR="008A7C7F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92802611" w:history="1">
        <w:r w:rsidR="008A7C7F" w:rsidRPr="00782B0F">
          <w:rPr>
            <w:rStyle w:val="Hyperlink"/>
            <w:noProof/>
          </w:rPr>
          <w:t>Table 8. Result of testing the code.</w:t>
        </w:r>
        <w:r w:rsidR="008A7C7F">
          <w:rPr>
            <w:noProof/>
            <w:webHidden/>
          </w:rPr>
          <w:tab/>
        </w:r>
        <w:r w:rsidR="008A7C7F">
          <w:rPr>
            <w:noProof/>
            <w:webHidden/>
          </w:rPr>
          <w:fldChar w:fldCharType="begin"/>
        </w:r>
        <w:r w:rsidR="008A7C7F">
          <w:rPr>
            <w:noProof/>
            <w:webHidden/>
          </w:rPr>
          <w:instrText xml:space="preserve"> PAGEREF _Toc92802611 \h </w:instrText>
        </w:r>
        <w:r w:rsidR="008A7C7F">
          <w:rPr>
            <w:noProof/>
            <w:webHidden/>
          </w:rPr>
        </w:r>
        <w:r w:rsidR="008A7C7F">
          <w:rPr>
            <w:noProof/>
            <w:webHidden/>
          </w:rPr>
          <w:fldChar w:fldCharType="separate"/>
        </w:r>
        <w:r w:rsidR="008A7C7F">
          <w:rPr>
            <w:noProof/>
            <w:webHidden/>
          </w:rPr>
          <w:t>32</w:t>
        </w:r>
        <w:r w:rsidR="008A7C7F">
          <w:rPr>
            <w:noProof/>
            <w:webHidden/>
          </w:rPr>
          <w:fldChar w:fldCharType="end"/>
        </w:r>
      </w:hyperlink>
    </w:p>
    <w:p w14:paraId="346CC856" w14:textId="35989D03" w:rsidR="008A7C7F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92802612" w:history="1">
        <w:r w:rsidR="008A7C7F" w:rsidRPr="00782B0F">
          <w:rPr>
            <w:rStyle w:val="Hyperlink"/>
            <w:noProof/>
          </w:rPr>
          <w:t>Table 9. ELSA</w:t>
        </w:r>
        <w:r w:rsidR="008A7C7F" w:rsidRPr="00782B0F">
          <w:rPr>
            <w:rStyle w:val="Hyperlink"/>
            <w:noProof/>
            <w:spacing w:val="-11"/>
          </w:rPr>
          <w:t xml:space="preserve"> </w:t>
        </w:r>
        <w:r w:rsidR="008A7C7F" w:rsidRPr="00782B0F">
          <w:rPr>
            <w:rStyle w:val="Hyperlink"/>
            <w:noProof/>
          </w:rPr>
          <w:t>schedule.</w:t>
        </w:r>
        <w:r w:rsidR="008A7C7F">
          <w:rPr>
            <w:noProof/>
            <w:webHidden/>
          </w:rPr>
          <w:tab/>
        </w:r>
        <w:r w:rsidR="008A7C7F">
          <w:rPr>
            <w:noProof/>
            <w:webHidden/>
          </w:rPr>
          <w:fldChar w:fldCharType="begin"/>
        </w:r>
        <w:r w:rsidR="008A7C7F">
          <w:rPr>
            <w:noProof/>
            <w:webHidden/>
          </w:rPr>
          <w:instrText xml:space="preserve"> PAGEREF _Toc92802612 \h </w:instrText>
        </w:r>
        <w:r w:rsidR="008A7C7F">
          <w:rPr>
            <w:noProof/>
            <w:webHidden/>
          </w:rPr>
        </w:r>
        <w:r w:rsidR="008A7C7F">
          <w:rPr>
            <w:noProof/>
            <w:webHidden/>
          </w:rPr>
          <w:fldChar w:fldCharType="separate"/>
        </w:r>
        <w:r w:rsidR="008A7C7F">
          <w:rPr>
            <w:noProof/>
            <w:webHidden/>
          </w:rPr>
          <w:t>43</w:t>
        </w:r>
        <w:r w:rsidR="008A7C7F">
          <w:rPr>
            <w:noProof/>
            <w:webHidden/>
          </w:rPr>
          <w:fldChar w:fldCharType="end"/>
        </w:r>
      </w:hyperlink>
    </w:p>
    <w:p w14:paraId="4C4E4A55" w14:textId="0F4BF9F3" w:rsidR="008A7C7F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92802613" w:history="1">
        <w:r w:rsidR="008A7C7F" w:rsidRPr="00782B0F">
          <w:rPr>
            <w:rStyle w:val="Hyperlink"/>
            <w:noProof/>
          </w:rPr>
          <w:t>Table 10. ELSA</w:t>
        </w:r>
        <w:r w:rsidR="008A7C7F" w:rsidRPr="00782B0F">
          <w:rPr>
            <w:rStyle w:val="Hyperlink"/>
            <w:noProof/>
            <w:spacing w:val="-11"/>
          </w:rPr>
          <w:t xml:space="preserve"> </w:t>
        </w:r>
        <w:r w:rsidR="008A7C7F" w:rsidRPr="00782B0F">
          <w:rPr>
            <w:rStyle w:val="Hyperlink"/>
            <w:noProof/>
          </w:rPr>
          <w:t>schedule continued.</w:t>
        </w:r>
        <w:r w:rsidR="008A7C7F">
          <w:rPr>
            <w:noProof/>
            <w:webHidden/>
          </w:rPr>
          <w:tab/>
        </w:r>
        <w:r w:rsidR="008A7C7F">
          <w:rPr>
            <w:noProof/>
            <w:webHidden/>
          </w:rPr>
          <w:fldChar w:fldCharType="begin"/>
        </w:r>
        <w:r w:rsidR="008A7C7F">
          <w:rPr>
            <w:noProof/>
            <w:webHidden/>
          </w:rPr>
          <w:instrText xml:space="preserve"> PAGEREF _Toc92802613 \h </w:instrText>
        </w:r>
        <w:r w:rsidR="008A7C7F">
          <w:rPr>
            <w:noProof/>
            <w:webHidden/>
          </w:rPr>
        </w:r>
        <w:r w:rsidR="008A7C7F">
          <w:rPr>
            <w:noProof/>
            <w:webHidden/>
          </w:rPr>
          <w:fldChar w:fldCharType="separate"/>
        </w:r>
        <w:r w:rsidR="008A7C7F">
          <w:rPr>
            <w:noProof/>
            <w:webHidden/>
          </w:rPr>
          <w:t>44</w:t>
        </w:r>
        <w:r w:rsidR="008A7C7F">
          <w:rPr>
            <w:noProof/>
            <w:webHidden/>
          </w:rPr>
          <w:fldChar w:fldCharType="end"/>
        </w:r>
      </w:hyperlink>
    </w:p>
    <w:p w14:paraId="72867678" w14:textId="5F253330" w:rsidR="008A7C7F" w:rsidRDefault="007D7B22">
      <w:pPr>
        <w:pStyle w:val="TableofFigures"/>
        <w:tabs>
          <w:tab w:val="right" w:leader="dot" w:pos="10460"/>
        </w:tabs>
        <w:rPr>
          <w:rFonts w:asciiTheme="minorHAnsi" w:eastAsiaTheme="minorEastAsia" w:hAnsiTheme="minorHAnsi" w:cstheme="minorBidi"/>
          <w:bCs w:val="0"/>
          <w:noProof/>
          <w:lang w:val="en-AU" w:eastAsia="en-AU"/>
        </w:rPr>
      </w:pPr>
      <w:hyperlink w:anchor="_Toc92802614" w:history="1">
        <w:r w:rsidR="008A7C7F" w:rsidRPr="00782B0F">
          <w:rPr>
            <w:rStyle w:val="Hyperlink"/>
            <w:noProof/>
          </w:rPr>
          <w:t>Table</w:t>
        </w:r>
        <w:r w:rsidR="008A7C7F" w:rsidRPr="00782B0F">
          <w:rPr>
            <w:rStyle w:val="Hyperlink"/>
            <w:noProof/>
            <w:spacing w:val="-3"/>
          </w:rPr>
          <w:t xml:space="preserve"> </w:t>
        </w:r>
        <w:r w:rsidR="008A7C7F" w:rsidRPr="00782B0F">
          <w:rPr>
            <w:rStyle w:val="Hyperlink"/>
            <w:noProof/>
          </w:rPr>
          <w:t>11.</w:t>
        </w:r>
        <w:r w:rsidR="008A7C7F" w:rsidRPr="00782B0F">
          <w:rPr>
            <w:rStyle w:val="Hyperlink"/>
            <w:noProof/>
            <w:spacing w:val="-4"/>
          </w:rPr>
          <w:t xml:space="preserve"> </w:t>
        </w:r>
        <w:r w:rsidR="008A7C7F" w:rsidRPr="00782B0F">
          <w:rPr>
            <w:rStyle w:val="Hyperlink"/>
            <w:noProof/>
          </w:rPr>
          <w:t>Budget.</w:t>
        </w:r>
        <w:r w:rsidR="008A7C7F">
          <w:rPr>
            <w:noProof/>
            <w:webHidden/>
          </w:rPr>
          <w:tab/>
        </w:r>
        <w:r w:rsidR="008A7C7F">
          <w:rPr>
            <w:noProof/>
            <w:webHidden/>
          </w:rPr>
          <w:fldChar w:fldCharType="begin"/>
        </w:r>
        <w:r w:rsidR="008A7C7F">
          <w:rPr>
            <w:noProof/>
            <w:webHidden/>
          </w:rPr>
          <w:instrText xml:space="preserve"> PAGEREF _Toc92802614 \h </w:instrText>
        </w:r>
        <w:r w:rsidR="008A7C7F">
          <w:rPr>
            <w:noProof/>
            <w:webHidden/>
          </w:rPr>
        </w:r>
        <w:r w:rsidR="008A7C7F">
          <w:rPr>
            <w:noProof/>
            <w:webHidden/>
          </w:rPr>
          <w:fldChar w:fldCharType="separate"/>
        </w:r>
        <w:r w:rsidR="008A7C7F">
          <w:rPr>
            <w:noProof/>
            <w:webHidden/>
          </w:rPr>
          <w:t>45</w:t>
        </w:r>
        <w:r w:rsidR="008A7C7F">
          <w:rPr>
            <w:noProof/>
            <w:webHidden/>
          </w:rPr>
          <w:fldChar w:fldCharType="end"/>
        </w:r>
      </w:hyperlink>
    </w:p>
    <w:p w14:paraId="4A3AF8AB" w14:textId="41105FF8" w:rsidR="00DC56A0" w:rsidRPr="00616F69" w:rsidRDefault="00D83CB4" w:rsidP="005237C6">
      <w:pPr>
        <w:spacing w:beforeLines="0"/>
        <w:jc w:val="left"/>
        <w:rPr>
          <w:rStyle w:val="Emphasis"/>
          <w:b w:val="0"/>
          <w:iCs w:val="0"/>
        </w:rPr>
      </w:pPr>
      <w:r>
        <w:rPr>
          <w:rStyle w:val="Emphasis"/>
          <w:b w:val="0"/>
          <w:iCs w:val="0"/>
        </w:rPr>
        <w:fldChar w:fldCharType="end"/>
      </w:r>
      <w:r w:rsidR="00A035F5">
        <w:rPr>
          <w:rStyle w:val="Emphasis"/>
          <w:b w:val="0"/>
          <w:iCs w:val="0"/>
        </w:rPr>
        <w:br w:type="page"/>
      </w:r>
      <w:bookmarkStart w:id="0" w:name="_Toc81912119"/>
      <w:r w:rsidR="00DC56A0" w:rsidRPr="00616F69">
        <w:rPr>
          <w:rStyle w:val="Emphasis"/>
          <w:iCs w:val="0"/>
        </w:rPr>
        <w:lastRenderedPageBreak/>
        <w:t>ABSTRACT</w:t>
      </w:r>
      <w:bookmarkEnd w:id="0"/>
    </w:p>
    <w:p w14:paraId="53629E19" w14:textId="77777777" w:rsidR="00DC56A0" w:rsidRPr="00711429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pacing w:val="-1"/>
        </w:rPr>
      </w:pPr>
      <w:commentRangeStart w:id="1"/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attract</w:t>
      </w:r>
      <w:r w:rsidRPr="00711429">
        <w:rPr>
          <w:rFonts w:cs="Calibri"/>
          <w:spacing w:val="-1"/>
        </w:rPr>
        <w:t xml:space="preserve"> more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consumers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apply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>smart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home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technology,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project</w:t>
      </w:r>
      <w:r w:rsidRPr="00711429">
        <w:rPr>
          <w:rFonts w:cs="Calibri"/>
          <w:spacing w:val="-1"/>
        </w:rPr>
        <w:t xml:space="preserve"> aimed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develop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IoT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lighting device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97"/>
          <w:w w:val="99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9"/>
        </w:rPr>
        <w:t xml:space="preserve"> </w:t>
      </w:r>
      <w:r w:rsidRPr="00711429">
        <w:rPr>
          <w:rFonts w:cs="Calibri"/>
          <w:spacing w:val="-1"/>
        </w:rPr>
        <w:t>install</w:t>
      </w:r>
      <w:r w:rsidRPr="00711429">
        <w:rPr>
          <w:rFonts w:cs="Calibri"/>
          <w:spacing w:val="-8"/>
        </w:rPr>
        <w:t xml:space="preserve"> </w:t>
      </w:r>
      <w:r w:rsidRPr="00711429">
        <w:rPr>
          <w:rFonts w:cs="Calibri"/>
          <w:spacing w:val="-1"/>
        </w:rPr>
        <w:t>easily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  <w:spacing w:val="-1"/>
        </w:rPr>
        <w:t>attaching</w:t>
      </w:r>
      <w:r w:rsidRPr="00711429">
        <w:rPr>
          <w:rFonts w:cs="Calibri"/>
          <w:spacing w:val="-11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8"/>
        </w:rPr>
        <w:t xml:space="preserve"> </w:t>
      </w:r>
      <w:r w:rsidRPr="00711429">
        <w:rPr>
          <w:rFonts w:cs="Calibri"/>
          <w:spacing w:val="-1"/>
        </w:rPr>
        <w:t>existing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switches</w:t>
      </w:r>
      <w:r w:rsidRPr="00711429">
        <w:rPr>
          <w:rFonts w:cs="Calibri"/>
          <w:spacing w:val="-8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13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8"/>
        </w:rPr>
        <w:t xml:space="preserve"> </w:t>
      </w:r>
      <w:r w:rsidRPr="00711429">
        <w:rPr>
          <w:rFonts w:cs="Calibri"/>
          <w:spacing w:val="-1"/>
        </w:rPr>
        <w:t>lights</w:t>
      </w:r>
      <w:r w:rsidRPr="00711429">
        <w:rPr>
          <w:rFonts w:cs="Calibri"/>
          <w:spacing w:val="-8"/>
        </w:rPr>
        <w:t xml:space="preserve"> </w:t>
      </w:r>
      <w:r w:rsidRPr="00711429">
        <w:rPr>
          <w:rFonts w:cs="Calibri"/>
          <w:spacing w:val="-1"/>
        </w:rPr>
        <w:t>remotely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8"/>
        </w:rPr>
        <w:t xml:space="preserve"> </w:t>
      </w:r>
      <w:r w:rsidRPr="00711429">
        <w:rPr>
          <w:rFonts w:cs="Calibri"/>
          <w:spacing w:val="-1"/>
        </w:rPr>
        <w:t>automatically.</w:t>
      </w:r>
      <w:r w:rsidRPr="00711429">
        <w:rPr>
          <w:rFonts w:cs="Calibri"/>
          <w:spacing w:val="-8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8"/>
        </w:rPr>
        <w:t xml:space="preserve"> </w:t>
      </w:r>
      <w:r w:rsidRPr="00711429">
        <w:rPr>
          <w:rFonts w:cs="Calibri"/>
          <w:spacing w:val="-1"/>
        </w:rPr>
        <w:t>named</w:t>
      </w:r>
      <w:r w:rsidRPr="00711429">
        <w:rPr>
          <w:rFonts w:cs="Calibri"/>
          <w:spacing w:val="-11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9"/>
        </w:rPr>
        <w:t xml:space="preserve">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113"/>
          <w:w w:val="99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22"/>
        </w:rPr>
        <w:t xml:space="preserve"> </w:t>
      </w:r>
      <w:r w:rsidRPr="00711429">
        <w:rPr>
          <w:rFonts w:cs="Calibri"/>
          <w:spacing w:val="-1"/>
        </w:rPr>
        <w:t>External</w:t>
      </w:r>
      <w:r w:rsidRPr="00711429">
        <w:rPr>
          <w:rFonts w:cs="Calibri"/>
          <w:spacing w:val="23"/>
        </w:rPr>
        <w:t xml:space="preserve"> </w:t>
      </w:r>
      <w:r w:rsidRPr="00711429">
        <w:rPr>
          <w:rFonts w:cs="Calibri"/>
        </w:rPr>
        <w:t>Light</w:t>
      </w:r>
      <w:r w:rsidRPr="00711429">
        <w:rPr>
          <w:rFonts w:cs="Calibri"/>
          <w:spacing w:val="23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23"/>
        </w:rPr>
        <w:t xml:space="preserve"> </w:t>
      </w:r>
      <w:r w:rsidRPr="00711429">
        <w:rPr>
          <w:rFonts w:cs="Calibri"/>
          <w:spacing w:val="-1"/>
        </w:rPr>
        <w:t>Assistant,</w:t>
      </w:r>
      <w:r w:rsidRPr="00711429">
        <w:rPr>
          <w:rFonts w:cs="Calibri"/>
          <w:spacing w:val="23"/>
        </w:rPr>
        <w:t xml:space="preserve"> </w:t>
      </w:r>
      <w:r w:rsidRPr="00711429">
        <w:rPr>
          <w:rFonts w:cs="Calibri"/>
        </w:rPr>
        <w:t>ELSA.</w:t>
      </w:r>
      <w:r w:rsidRPr="00711429">
        <w:rPr>
          <w:rFonts w:cs="Calibri"/>
          <w:spacing w:val="22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23"/>
        </w:rPr>
        <w:t xml:space="preserve"> </w:t>
      </w:r>
      <w:r w:rsidRPr="00711429">
        <w:rPr>
          <w:rFonts w:cs="Calibri"/>
          <w:spacing w:val="-1"/>
        </w:rPr>
        <w:t>applied</w:t>
      </w:r>
      <w:r w:rsidRPr="00711429">
        <w:rPr>
          <w:rFonts w:cs="Calibri"/>
          <w:spacing w:val="26"/>
        </w:rPr>
        <w:t xml:space="preserve"> </w:t>
      </w:r>
      <w:r w:rsidRPr="00711429">
        <w:rPr>
          <w:rFonts w:cs="Calibri"/>
          <w:spacing w:val="1"/>
        </w:rPr>
        <w:t>3D</w:t>
      </w:r>
      <w:r w:rsidRPr="00711429">
        <w:rPr>
          <w:rFonts w:cs="Calibri"/>
          <w:spacing w:val="23"/>
        </w:rPr>
        <w:t xml:space="preserve"> </w:t>
      </w:r>
      <w:r w:rsidRPr="00711429">
        <w:rPr>
          <w:rFonts w:cs="Calibri"/>
          <w:spacing w:val="-1"/>
        </w:rPr>
        <w:t>modeling</w:t>
      </w:r>
      <w:r w:rsidRPr="00711429">
        <w:rPr>
          <w:rFonts w:cs="Calibri"/>
          <w:spacing w:val="24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22"/>
        </w:rPr>
        <w:t xml:space="preserve"> </w:t>
      </w:r>
      <w:r w:rsidRPr="00711429">
        <w:rPr>
          <w:rFonts w:cs="Calibri"/>
          <w:spacing w:val="-1"/>
        </w:rPr>
        <w:t>printing</w:t>
      </w:r>
      <w:r w:rsidRPr="00711429">
        <w:rPr>
          <w:rFonts w:cs="Calibri"/>
          <w:spacing w:val="24"/>
        </w:rPr>
        <w:t xml:space="preserve"> </w:t>
      </w:r>
      <w:r w:rsidRPr="00711429">
        <w:rPr>
          <w:rFonts w:cs="Calibri"/>
          <w:spacing w:val="-1"/>
        </w:rPr>
        <w:t>technology</w:t>
      </w:r>
      <w:r w:rsidRPr="00711429">
        <w:rPr>
          <w:rFonts w:cs="Calibri"/>
          <w:spacing w:val="2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23"/>
        </w:rPr>
        <w:t xml:space="preserve"> </w:t>
      </w:r>
      <w:r w:rsidRPr="00711429">
        <w:rPr>
          <w:rFonts w:cs="Calibri"/>
          <w:spacing w:val="-1"/>
        </w:rPr>
        <w:t>build</w:t>
      </w:r>
      <w:r w:rsidRPr="00711429">
        <w:rPr>
          <w:rFonts w:cs="Calibri"/>
          <w:spacing w:val="2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28"/>
        </w:rPr>
        <w:t xml:space="preserve"> </w:t>
      </w:r>
      <w:r w:rsidRPr="00711429">
        <w:rPr>
          <w:rFonts w:cs="Calibri"/>
          <w:spacing w:val="-1"/>
        </w:rPr>
        <w:t>switching</w:t>
      </w:r>
      <w:r w:rsidRPr="00711429">
        <w:rPr>
          <w:rFonts w:cs="Calibri"/>
          <w:spacing w:val="78"/>
        </w:rPr>
        <w:t xml:space="preserve"> </w:t>
      </w:r>
      <w:r w:rsidRPr="00711429">
        <w:rPr>
          <w:rFonts w:cs="Calibri"/>
          <w:spacing w:val="-1"/>
        </w:rPr>
        <w:t>mechanism</w:t>
      </w:r>
      <w:r w:rsidRPr="00711429">
        <w:rPr>
          <w:rFonts w:cs="Calibri"/>
          <w:spacing w:val="16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17"/>
        </w:rPr>
        <w:t xml:space="preserve"> </w:t>
      </w:r>
      <w:r w:rsidRPr="00711429">
        <w:rPr>
          <w:rFonts w:cs="Calibri"/>
        </w:rPr>
        <w:t>its</w:t>
      </w:r>
      <w:r w:rsidRPr="00711429">
        <w:rPr>
          <w:rFonts w:cs="Calibri"/>
          <w:spacing w:val="16"/>
        </w:rPr>
        <w:t xml:space="preserve"> </w:t>
      </w:r>
      <w:r w:rsidRPr="00711429">
        <w:rPr>
          <w:rFonts w:cs="Calibri"/>
          <w:spacing w:val="-1"/>
        </w:rPr>
        <w:t>frame</w:t>
      </w:r>
      <w:r w:rsidRPr="00711429">
        <w:rPr>
          <w:rFonts w:cs="Calibri"/>
          <w:spacing w:val="17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17"/>
        </w:rPr>
        <w:t xml:space="preserve"> </w:t>
      </w:r>
      <w:r w:rsidRPr="00711429">
        <w:rPr>
          <w:rFonts w:cs="Calibri"/>
          <w:spacing w:val="-1"/>
        </w:rPr>
        <w:t>allow</w:t>
      </w:r>
      <w:r w:rsidRPr="00711429">
        <w:rPr>
          <w:rFonts w:cs="Calibri"/>
          <w:spacing w:val="15"/>
        </w:rPr>
        <w:t xml:space="preserve"> </w:t>
      </w:r>
      <w:r w:rsidRPr="00711429">
        <w:rPr>
          <w:rFonts w:cs="Calibri"/>
        </w:rPr>
        <w:t>ELSA</w:t>
      </w:r>
      <w:r w:rsidRPr="00711429">
        <w:rPr>
          <w:rFonts w:cs="Calibri"/>
          <w:spacing w:val="1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17"/>
        </w:rPr>
        <w:t xml:space="preserve"> </w:t>
      </w:r>
      <w:r w:rsidRPr="00711429">
        <w:rPr>
          <w:rFonts w:cs="Calibri"/>
        </w:rPr>
        <w:t>attach</w:t>
      </w:r>
      <w:r w:rsidRPr="00711429">
        <w:rPr>
          <w:rFonts w:cs="Calibri"/>
          <w:spacing w:val="17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16"/>
        </w:rPr>
        <w:t xml:space="preserve"> </w:t>
      </w:r>
      <w:r w:rsidRPr="00711429">
        <w:rPr>
          <w:rFonts w:cs="Calibri"/>
          <w:spacing w:val="-1"/>
        </w:rPr>
        <w:t>existing</w:t>
      </w:r>
      <w:r w:rsidRPr="00711429">
        <w:rPr>
          <w:rFonts w:cs="Calibri"/>
          <w:spacing w:val="19"/>
        </w:rPr>
        <w:t xml:space="preserve"> </w:t>
      </w:r>
      <w:r w:rsidRPr="00711429">
        <w:rPr>
          <w:rFonts w:cs="Calibri"/>
          <w:spacing w:val="-1"/>
        </w:rPr>
        <w:t>switches,</w:t>
      </w:r>
      <w:r w:rsidRPr="00711429">
        <w:rPr>
          <w:rFonts w:cs="Calibri"/>
          <w:spacing w:val="18"/>
        </w:rPr>
        <w:t xml:space="preserve"> </w:t>
      </w:r>
      <w:r w:rsidRPr="00711429">
        <w:rPr>
          <w:rFonts w:cs="Calibri"/>
        </w:rPr>
        <w:t>C++,</w:t>
      </w:r>
      <w:r w:rsidRPr="00711429">
        <w:rPr>
          <w:rFonts w:cs="Calibri"/>
          <w:spacing w:val="17"/>
        </w:rPr>
        <w:t xml:space="preserve"> </w:t>
      </w:r>
      <w:r w:rsidRPr="00711429">
        <w:rPr>
          <w:rFonts w:cs="Calibri"/>
        </w:rPr>
        <w:t>JavaScript</w:t>
      </w:r>
      <w:r w:rsidRPr="00711429">
        <w:rPr>
          <w:rFonts w:cs="Calibri"/>
          <w:spacing w:val="19"/>
        </w:rPr>
        <w:t xml:space="preserve"> </w:t>
      </w:r>
      <w:r w:rsidRPr="00711429">
        <w:rPr>
          <w:rFonts w:cs="Calibri"/>
          <w:spacing w:val="-1"/>
        </w:rPr>
        <w:t>programming</w:t>
      </w:r>
      <w:r w:rsidRPr="00711429">
        <w:rPr>
          <w:rFonts w:cs="Calibri"/>
          <w:spacing w:val="18"/>
        </w:rPr>
        <w:t xml:space="preserve"> </w:t>
      </w:r>
      <w:r w:rsidRPr="00711429">
        <w:rPr>
          <w:rFonts w:cs="Calibri"/>
          <w:spacing w:val="-1"/>
        </w:rPr>
        <w:t>language</w:t>
      </w:r>
      <w:r w:rsidRPr="00711429">
        <w:rPr>
          <w:rFonts w:cs="Calibri"/>
          <w:spacing w:val="18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79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open-source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framework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construct</w:t>
      </w:r>
      <w:r w:rsidRPr="00711429">
        <w:rPr>
          <w:rFonts w:cs="Calibri"/>
        </w:rPr>
        <w:t xml:space="preserve"> ELSA's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system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interface.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As</w:t>
      </w:r>
      <w:r w:rsidRPr="00711429">
        <w:rPr>
          <w:rFonts w:cs="Calibri"/>
        </w:rPr>
        <w:t xml:space="preserve"> 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result,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mechanisms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91"/>
          <w:w w:val="99"/>
        </w:rPr>
        <w:t xml:space="preserve"> </w:t>
      </w:r>
      <w:r w:rsidRPr="00711429">
        <w:rPr>
          <w:rFonts w:cs="Calibri"/>
          <w:spacing w:val="-1"/>
        </w:rPr>
        <w:t>designed</w:t>
      </w:r>
      <w:r w:rsidRPr="00711429">
        <w:rPr>
          <w:rFonts w:cs="Calibri"/>
          <w:spacing w:val="12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16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16"/>
        </w:rPr>
        <w:t xml:space="preserve"> </w:t>
      </w:r>
      <w:r w:rsidRPr="00711429">
        <w:rPr>
          <w:rFonts w:cs="Calibri"/>
          <w:spacing w:val="-1"/>
        </w:rPr>
        <w:t>standard</w:t>
      </w:r>
      <w:r w:rsidRPr="00711429">
        <w:rPr>
          <w:rFonts w:cs="Calibri"/>
          <w:spacing w:val="17"/>
        </w:rPr>
        <w:t xml:space="preserve"> </w:t>
      </w:r>
      <w:r w:rsidRPr="00711429">
        <w:rPr>
          <w:rFonts w:cs="Calibri"/>
        </w:rPr>
        <w:t>switch</w:t>
      </w:r>
      <w:r w:rsidRPr="00711429">
        <w:rPr>
          <w:rFonts w:cs="Calibri"/>
          <w:spacing w:val="12"/>
        </w:rPr>
        <w:t xml:space="preserve"> </w:t>
      </w:r>
      <w:r w:rsidRPr="00711429">
        <w:rPr>
          <w:rFonts w:cs="Calibri"/>
        </w:rPr>
        <w:t>types</w:t>
      </w:r>
      <w:r w:rsidRPr="00711429">
        <w:rPr>
          <w:rFonts w:cs="Calibri"/>
          <w:spacing w:val="1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16"/>
        </w:rPr>
        <w:t xml:space="preserve"> </w:t>
      </w:r>
      <w:r w:rsidRPr="00711429">
        <w:rPr>
          <w:rFonts w:cs="Calibri"/>
          <w:spacing w:val="-1"/>
        </w:rPr>
        <w:t>Hong</w:t>
      </w:r>
      <w:r w:rsidRPr="00711429">
        <w:rPr>
          <w:rFonts w:cs="Calibri"/>
          <w:spacing w:val="13"/>
        </w:rPr>
        <w:t xml:space="preserve"> </w:t>
      </w:r>
      <w:r w:rsidRPr="00711429">
        <w:rPr>
          <w:rFonts w:cs="Calibri"/>
          <w:spacing w:val="-1"/>
        </w:rPr>
        <w:t>Kong.</w:t>
      </w:r>
      <w:r w:rsidRPr="00711429">
        <w:rPr>
          <w:rFonts w:cs="Calibri"/>
          <w:spacing w:val="17"/>
        </w:rPr>
        <w:t xml:space="preserve"> </w:t>
      </w:r>
      <w:r w:rsidRPr="00711429">
        <w:rPr>
          <w:rFonts w:cs="Calibri"/>
          <w:spacing w:val="-2"/>
        </w:rPr>
        <w:t>Users</w:t>
      </w:r>
      <w:r w:rsidRPr="00711429">
        <w:rPr>
          <w:rFonts w:cs="Calibri"/>
          <w:spacing w:val="11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12"/>
        </w:rPr>
        <w:t xml:space="preserve"> </w:t>
      </w:r>
      <w:r w:rsidRPr="00711429">
        <w:rPr>
          <w:rFonts w:cs="Calibri"/>
        </w:rPr>
        <w:t>control</w:t>
      </w:r>
      <w:r w:rsidRPr="00711429">
        <w:rPr>
          <w:rFonts w:cs="Calibri"/>
          <w:spacing w:val="1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13"/>
        </w:rPr>
        <w:t xml:space="preserve">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13"/>
        </w:rPr>
        <w:t xml:space="preserve"> </w:t>
      </w:r>
      <w:r w:rsidRPr="00711429">
        <w:rPr>
          <w:rFonts w:cs="Calibri"/>
          <w:spacing w:val="-1"/>
        </w:rPr>
        <w:t>through</w:t>
      </w:r>
      <w:r w:rsidRPr="00711429">
        <w:rPr>
          <w:rFonts w:cs="Calibri"/>
          <w:spacing w:val="1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17"/>
        </w:rPr>
        <w:t xml:space="preserve"> </w:t>
      </w:r>
      <w:r w:rsidRPr="00711429">
        <w:rPr>
          <w:rFonts w:cs="Calibri"/>
          <w:spacing w:val="-1"/>
        </w:rPr>
        <w:t>webpage</w:t>
      </w:r>
      <w:r w:rsidRPr="00711429">
        <w:rPr>
          <w:rFonts w:cs="Calibri"/>
          <w:spacing w:val="13"/>
        </w:rPr>
        <w:t xml:space="preserve"> </w:t>
      </w:r>
      <w:r w:rsidRPr="00711429">
        <w:rPr>
          <w:rFonts w:cs="Calibri"/>
        </w:rPr>
        <w:t>created</w:t>
      </w:r>
      <w:r w:rsidRPr="00711429">
        <w:rPr>
          <w:rFonts w:cs="Calibri"/>
          <w:spacing w:val="1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66"/>
        </w:rPr>
        <w:t xml:space="preserve"> </w:t>
      </w:r>
      <w:r w:rsidRPr="00711429">
        <w:rPr>
          <w:rFonts w:cs="Calibri"/>
        </w:rPr>
        <w:t>ELSA.</w:t>
      </w:r>
      <w:r w:rsidRPr="00711429">
        <w:rPr>
          <w:rFonts w:cs="Calibri"/>
          <w:spacing w:val="8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8"/>
        </w:rPr>
        <w:t xml:space="preserve"> </w:t>
      </w:r>
      <w:r w:rsidRPr="00711429">
        <w:rPr>
          <w:rFonts w:cs="Calibri"/>
        </w:rPr>
        <w:t>webpage</w:t>
      </w:r>
      <w:r w:rsidRPr="00711429">
        <w:rPr>
          <w:rFonts w:cs="Calibri"/>
          <w:spacing w:val="9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8"/>
        </w:rPr>
        <w:t xml:space="preserve"> </w:t>
      </w:r>
      <w:r w:rsidRPr="00711429">
        <w:rPr>
          <w:rFonts w:cs="Calibri"/>
          <w:spacing w:val="-1"/>
        </w:rPr>
        <w:t>configure</w:t>
      </w:r>
      <w:r w:rsidRPr="00711429">
        <w:rPr>
          <w:rFonts w:cs="Calibri"/>
          <w:spacing w:val="1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8"/>
        </w:rPr>
        <w:t xml:space="preserve"> </w:t>
      </w:r>
      <w:r w:rsidRPr="00711429">
        <w:rPr>
          <w:rFonts w:cs="Calibri"/>
        </w:rPr>
        <w:t>ELSA’s</w:t>
      </w:r>
      <w:r w:rsidRPr="00711429">
        <w:rPr>
          <w:rFonts w:cs="Calibri"/>
          <w:spacing w:val="8"/>
        </w:rPr>
        <w:t xml:space="preserve"> </w:t>
      </w:r>
      <w:r w:rsidRPr="00711429">
        <w:rPr>
          <w:rFonts w:cs="Calibri"/>
          <w:spacing w:val="-1"/>
        </w:rPr>
        <w:t>WiFi</w:t>
      </w:r>
      <w:r w:rsidRPr="00711429">
        <w:rPr>
          <w:rFonts w:cs="Calibri"/>
          <w:spacing w:val="13"/>
        </w:rPr>
        <w:t xml:space="preserve"> </w:t>
      </w:r>
      <w:r w:rsidRPr="00711429">
        <w:rPr>
          <w:rFonts w:cs="Calibri"/>
        </w:rPr>
        <w:t>settings,</w:t>
      </w:r>
      <w:r w:rsidRPr="00711429">
        <w:rPr>
          <w:rFonts w:cs="Calibri"/>
          <w:spacing w:val="10"/>
        </w:rPr>
        <w:t xml:space="preserve"> </w:t>
      </w:r>
      <w:r w:rsidRPr="00711429">
        <w:rPr>
          <w:rFonts w:cs="Calibri"/>
          <w:spacing w:val="-1"/>
        </w:rPr>
        <w:t>remote</w:t>
      </w:r>
      <w:r w:rsidRPr="00711429">
        <w:rPr>
          <w:rFonts w:cs="Calibri"/>
          <w:spacing w:val="9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1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13"/>
        </w:rPr>
        <w:t xml:space="preserve"> </w:t>
      </w:r>
      <w:r w:rsidRPr="00711429">
        <w:rPr>
          <w:rFonts w:cs="Calibri"/>
          <w:spacing w:val="-1"/>
        </w:rPr>
        <w:t>switch,</w:t>
      </w:r>
      <w:r w:rsidRPr="00711429">
        <w:rPr>
          <w:rFonts w:cs="Calibri"/>
          <w:spacing w:val="8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13"/>
        </w:rPr>
        <w:t xml:space="preserve"> </w:t>
      </w:r>
      <w:r w:rsidRPr="00711429">
        <w:rPr>
          <w:rFonts w:cs="Calibri"/>
        </w:rPr>
        <w:t>arrange</w:t>
      </w:r>
      <w:r w:rsidRPr="00711429">
        <w:rPr>
          <w:rFonts w:cs="Calibri"/>
          <w:spacing w:val="9"/>
        </w:rPr>
        <w:t xml:space="preserve"> </w:t>
      </w:r>
      <w:r w:rsidRPr="00711429">
        <w:rPr>
          <w:rFonts w:cs="Calibri"/>
          <w:spacing w:val="-1"/>
        </w:rPr>
        <w:t>scheduled</w:t>
      </w:r>
      <w:r w:rsidRPr="00711429">
        <w:rPr>
          <w:rFonts w:cs="Calibri"/>
          <w:spacing w:val="8"/>
        </w:rPr>
        <w:t xml:space="preserve"> </w:t>
      </w:r>
      <w:r w:rsidRPr="00711429">
        <w:rPr>
          <w:rFonts w:cs="Calibri"/>
        </w:rPr>
        <w:t>tasks.</w:t>
      </w:r>
      <w:r w:rsidRPr="00711429">
        <w:rPr>
          <w:rFonts w:cs="Calibri"/>
          <w:spacing w:val="51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development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needed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make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apply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situations.</w:t>
      </w:r>
      <w:commentRangeEnd w:id="1"/>
      <w:r w:rsidR="00D36FA3">
        <w:rPr>
          <w:rStyle w:val="CommentReference"/>
          <w:rFonts w:ascii="Times New Roman" w:hAnsi="Times New Roman"/>
          <w:lang w:eastAsia="zh-CN"/>
        </w:rPr>
        <w:commentReference w:id="1"/>
      </w:r>
    </w:p>
    <w:p w14:paraId="09580718" w14:textId="77777777" w:rsidR="00791660" w:rsidRDefault="00791660" w:rsidP="0001780D">
      <w:pPr>
        <w:spacing w:beforeLines="0"/>
        <w:jc w:val="left"/>
        <w:sectPr w:rsidR="00791660" w:rsidSect="007C1869">
          <w:pgSz w:w="11910" w:h="16840"/>
          <w:pgMar w:top="1440" w:right="720" w:bottom="720" w:left="720" w:header="720" w:footer="720" w:gutter="0"/>
          <w:pgNumType w:fmt="lowerRoman"/>
          <w:cols w:space="720"/>
          <w:noEndnote/>
          <w:docGrid w:linePitch="299"/>
        </w:sectPr>
      </w:pPr>
    </w:p>
    <w:p w14:paraId="1114C750" w14:textId="77777777" w:rsidR="00791660" w:rsidRDefault="007C1869" w:rsidP="0001780D">
      <w:pPr>
        <w:spacing w:beforeLines="0"/>
        <w:jc w:val="left"/>
      </w:pPr>
      <w:r>
        <w:br w:type="page"/>
      </w:r>
    </w:p>
    <w:p w14:paraId="652F0640" w14:textId="77777777" w:rsidR="00616F69" w:rsidRPr="00616F69" w:rsidRDefault="00616F69" w:rsidP="00616F69">
      <w:pPr>
        <w:pStyle w:val="Heading1"/>
        <w:rPr>
          <w:rStyle w:val="Emphasis"/>
          <w:b/>
          <w:iCs w:val="0"/>
        </w:rPr>
      </w:pPr>
      <w:bookmarkStart w:id="2" w:name="_Toc81912120"/>
      <w:r w:rsidRPr="00616F69">
        <w:lastRenderedPageBreak/>
        <w:t>SECTION 1—INTRODUCTION</w:t>
      </w:r>
      <w:bookmarkEnd w:id="2"/>
    </w:p>
    <w:p w14:paraId="580FBC4F" w14:textId="77777777" w:rsidR="00DC56A0" w:rsidRPr="00616F69" w:rsidRDefault="00DC56A0" w:rsidP="00C308B8">
      <w:pPr>
        <w:pStyle w:val="Heading2"/>
      </w:pPr>
      <w:bookmarkStart w:id="3" w:name="1.1_Background_and_Problem_Statement"/>
      <w:bookmarkStart w:id="4" w:name="bookmark4"/>
      <w:bookmarkStart w:id="5" w:name="_Toc81912121"/>
      <w:bookmarkEnd w:id="3"/>
      <w:bookmarkEnd w:id="4"/>
      <w:r w:rsidRPr="00616F69">
        <w:t xml:space="preserve">Background and </w:t>
      </w:r>
      <w:r w:rsidR="00070E92" w:rsidRPr="00616F69">
        <w:t xml:space="preserve">Engineering </w:t>
      </w:r>
      <w:r w:rsidRPr="00616F69">
        <w:t>Problem</w:t>
      </w:r>
      <w:bookmarkEnd w:id="5"/>
      <w:r w:rsidRPr="00616F69">
        <w:t xml:space="preserve"> </w:t>
      </w:r>
    </w:p>
    <w:p w14:paraId="6EB81496" w14:textId="77777777" w:rsidR="00DC56A0" w:rsidRPr="00791660" w:rsidRDefault="00DC56A0" w:rsidP="007B132E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commentRangeStart w:id="6"/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Internet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  <w:spacing w:val="-1"/>
        </w:rPr>
        <w:t>things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(IoT)</w:t>
      </w:r>
      <w:r w:rsidRPr="00711429">
        <w:rPr>
          <w:rFonts w:cs="Calibri"/>
          <w:spacing w:val="-5"/>
        </w:rPr>
        <w:t xml:space="preserve"> </w:t>
      </w:r>
      <w:r w:rsidR="00070E92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network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between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devices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systems;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they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exchange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data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89"/>
        </w:rPr>
        <w:t xml:space="preserve"> </w:t>
      </w:r>
      <w:r w:rsidRPr="00711429">
        <w:rPr>
          <w:rFonts w:cs="Calibri"/>
        </w:rPr>
        <w:t>each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through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internet.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widely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different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aspects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automation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64"/>
          <w:w w:val="99"/>
        </w:rPr>
        <w:t xml:space="preserve"> </w:t>
      </w:r>
      <w:r w:rsidRPr="00711429">
        <w:rPr>
          <w:rFonts w:cs="Calibri"/>
          <w:spacing w:val="-1"/>
        </w:rPr>
        <w:t>examples.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refers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 xml:space="preserve">to </w:t>
      </w:r>
      <w:r w:rsidRPr="00711429">
        <w:rPr>
          <w:rFonts w:cs="Calibri"/>
          <w:spacing w:val="-1"/>
        </w:rPr>
        <w:t>remote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automatic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electronic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appliances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via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mobile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devices.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These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devices</w:t>
      </w:r>
      <w:r w:rsidRPr="00711429">
        <w:rPr>
          <w:rFonts w:cs="Calibri"/>
          <w:spacing w:val="87"/>
          <w:w w:val="99"/>
        </w:rPr>
        <w:t xml:space="preserve"> </w:t>
      </w:r>
      <w:r w:rsidRPr="00711429">
        <w:rPr>
          <w:rFonts w:cs="Calibri"/>
          <w:spacing w:val="-1"/>
        </w:rPr>
        <w:t>should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programmable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access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communication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network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[1].</w:t>
      </w:r>
      <w:r w:rsidRPr="00711429">
        <w:rPr>
          <w:rFonts w:cs="Calibri"/>
          <w:spacing w:val="-4"/>
        </w:rPr>
        <w:t xml:space="preserve"> </w:t>
      </w:r>
      <w:commentRangeEnd w:id="6"/>
      <w:r w:rsidR="00070E92">
        <w:rPr>
          <w:rStyle w:val="CommentReference"/>
          <w:rFonts w:ascii="Times New Roman" w:hAnsi="Times New Roman"/>
          <w:lang w:eastAsia="zh-CN"/>
        </w:rPr>
        <w:commentReference w:id="6"/>
      </w:r>
      <w:commentRangeStart w:id="7"/>
      <w:r w:rsidRPr="00711429">
        <w:rPr>
          <w:rFonts w:cs="Calibri"/>
          <w:spacing w:val="-2"/>
        </w:rPr>
        <w:t>Smart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homes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4"/>
        </w:rPr>
        <w:t xml:space="preserve"> </w:t>
      </w:r>
      <w:proofErr w:type="gramStart"/>
      <w:r w:rsidRPr="00711429">
        <w:rPr>
          <w:rFonts w:cs="Calibri"/>
          <w:spacing w:val="-1"/>
        </w:rPr>
        <w:t>become</w:t>
      </w:r>
      <w:r w:rsidRPr="00711429">
        <w:rPr>
          <w:rFonts w:cs="Calibri"/>
          <w:w w:val="99"/>
        </w:rPr>
        <w:t xml:space="preserve"> </w:t>
      </w:r>
      <w:r w:rsidRPr="00711429">
        <w:rPr>
          <w:rFonts w:cs="Calibri"/>
          <w:spacing w:val="55"/>
          <w:w w:val="99"/>
        </w:rPr>
        <w:t xml:space="preserve"> </w:t>
      </w:r>
      <w:r w:rsidRPr="00711429">
        <w:rPr>
          <w:rFonts w:cs="Calibri"/>
          <w:spacing w:val="-1"/>
        </w:rPr>
        <w:t>increasingly</w:t>
      </w:r>
      <w:proofErr w:type="gramEnd"/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popular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because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provide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domestic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convenience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safety.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few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clicks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smartphone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79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user's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2"/>
        </w:rPr>
        <w:t xml:space="preserve"> off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1"/>
        </w:rPr>
        <w:t>all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appliances,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saving </w:t>
      </w:r>
      <w:r w:rsidRPr="00711429">
        <w:rPr>
          <w:rFonts w:cs="Calibri"/>
          <w:spacing w:val="1"/>
        </w:rPr>
        <w:t>them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time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them</w:t>
      </w:r>
      <w:r w:rsidRPr="00711429">
        <w:rPr>
          <w:rFonts w:cs="Calibri"/>
          <w:spacing w:val="-2"/>
        </w:rPr>
        <w:t xml:space="preserve"> off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one </w:t>
      </w:r>
      <w:r w:rsidRPr="00711429">
        <w:rPr>
          <w:rFonts w:cs="Calibri"/>
        </w:rPr>
        <w:t xml:space="preserve">in </w:t>
      </w:r>
      <w:r w:rsidRPr="00711429">
        <w:rPr>
          <w:rFonts w:cs="Calibri"/>
          <w:spacing w:val="25"/>
        </w:rPr>
        <w:t xml:space="preserve">  </w:t>
      </w:r>
      <w:r w:rsidRPr="00711429">
        <w:rPr>
          <w:rFonts w:cs="Calibri"/>
          <w:spacing w:val="-2"/>
        </w:rPr>
        <w:t xml:space="preserve">different </w:t>
      </w:r>
      <w:r w:rsidRPr="00711429">
        <w:rPr>
          <w:rFonts w:cs="Calibri"/>
          <w:spacing w:val="-1"/>
        </w:rPr>
        <w:t>rooms.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Even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people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 xml:space="preserve">forget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turn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off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appliance</w:t>
      </w:r>
      <w:r w:rsidRPr="00711429">
        <w:rPr>
          <w:rFonts w:cs="Calibri"/>
          <w:spacing w:val="-2"/>
        </w:rPr>
        <w:t xml:space="preserve"> before </w:t>
      </w:r>
      <w:r w:rsidRPr="00711429">
        <w:rPr>
          <w:rFonts w:cs="Calibri"/>
          <w:spacing w:val="-1"/>
        </w:rPr>
        <w:t xml:space="preserve">leaving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home,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still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turn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it </w:t>
      </w:r>
      <w:r w:rsidRPr="00711429">
        <w:rPr>
          <w:rFonts w:cs="Calibri"/>
          <w:spacing w:val="-2"/>
        </w:rPr>
        <w:t>off</w:t>
      </w:r>
      <w:r w:rsidRPr="00711429">
        <w:rPr>
          <w:rFonts w:cs="Calibri"/>
          <w:spacing w:val="99"/>
        </w:rPr>
        <w:t xml:space="preserve"> </w:t>
      </w:r>
      <w:r w:rsidRPr="00711429">
        <w:rPr>
          <w:rFonts w:cs="Calibri"/>
          <w:spacing w:val="-2"/>
        </w:rPr>
        <w:t>outdoors,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which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saves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time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needed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return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home,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saves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lot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wasted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energy,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prevents</w:t>
      </w:r>
      <w:r w:rsidRPr="00711429">
        <w:rPr>
          <w:rFonts w:cs="Calibri"/>
          <w:spacing w:val="75"/>
        </w:rPr>
        <w:t xml:space="preserve"> </w:t>
      </w:r>
      <w:r w:rsidRPr="00711429">
        <w:rPr>
          <w:rFonts w:cs="Calibri"/>
        </w:rPr>
        <w:t>accidents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caused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over-operated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devices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such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irons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heaters.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Combining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assistant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devices,</w:t>
      </w:r>
      <w:r w:rsidRPr="00711429">
        <w:rPr>
          <w:rFonts w:cs="Calibri"/>
          <w:spacing w:val="85"/>
          <w:w w:val="99"/>
        </w:rPr>
        <w:t xml:space="preserve"> </w:t>
      </w:r>
      <w:r w:rsidRPr="00711429">
        <w:rPr>
          <w:rFonts w:cs="Calibri"/>
          <w:spacing w:val="-1"/>
        </w:rPr>
        <w:t>customized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scheduling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sensors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improve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functionality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home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appliances.</w:t>
      </w:r>
      <w:commentRangeEnd w:id="7"/>
      <w:r w:rsidR="00070E92">
        <w:rPr>
          <w:rStyle w:val="CommentReference"/>
          <w:rFonts w:ascii="Times New Roman" w:hAnsi="Times New Roman"/>
          <w:lang w:eastAsia="zh-CN"/>
        </w:rPr>
        <w:commentReference w:id="7"/>
      </w:r>
    </w:p>
    <w:p w14:paraId="26FAC24B" w14:textId="77777777" w:rsidR="00070E92" w:rsidRDefault="00DC56A0" w:rsidP="007B132E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commentRangeStart w:id="8"/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common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type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home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automation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smart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lighting.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Currently,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several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smart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lighting</w:t>
      </w:r>
      <w:r w:rsidRPr="00711429">
        <w:rPr>
          <w:rFonts w:cs="Calibri"/>
          <w:spacing w:val="69"/>
          <w:w w:val="99"/>
        </w:rPr>
        <w:t xml:space="preserve"> </w:t>
      </w:r>
      <w:r w:rsidRPr="00711429">
        <w:rPr>
          <w:rFonts w:cs="Calibri"/>
          <w:spacing w:val="-1"/>
        </w:rPr>
        <w:t>products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available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market.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products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quite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expensive,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usually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costing</w:t>
      </w:r>
      <w:r w:rsidRPr="00711429">
        <w:rPr>
          <w:rFonts w:cs="Calibri"/>
          <w:spacing w:val="-2"/>
        </w:rPr>
        <w:t xml:space="preserve"> from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$20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</w:t>
      </w:r>
      <w:r w:rsidR="00070E92">
        <w:rPr>
          <w:rFonts w:cs="Calibri"/>
        </w:rPr>
        <w:t xml:space="preserve"> </w:t>
      </w:r>
      <w:r w:rsidRPr="00711429">
        <w:rPr>
          <w:rFonts w:cs="Calibri"/>
          <w:spacing w:val="-2"/>
        </w:rPr>
        <w:t>$70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us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dollars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each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depending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functionality.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Also,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they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limitations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different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aspects</w:t>
      </w:r>
      <w:r w:rsidR="00561465">
        <w:rPr>
          <w:rFonts w:cs="Calibri"/>
          <w:spacing w:val="-1"/>
        </w:rPr>
        <w:t>.</w:t>
      </w:r>
      <w:r w:rsidRPr="00711429">
        <w:rPr>
          <w:rFonts w:cs="Calibri"/>
          <w:spacing w:val="-3"/>
        </w:rPr>
        <w:t xml:space="preserve"> </w:t>
      </w:r>
      <w:r w:rsidR="00561465">
        <w:rPr>
          <w:rFonts w:cs="Calibri"/>
          <w:spacing w:val="-1"/>
        </w:rPr>
        <w:t>S</w:t>
      </w:r>
      <w:r w:rsidRPr="00711429">
        <w:rPr>
          <w:rFonts w:cs="Calibri"/>
          <w:spacing w:val="-1"/>
        </w:rPr>
        <w:t>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109"/>
        </w:rPr>
        <w:t xml:space="preserve"> </w:t>
      </w:r>
      <w:r w:rsidRPr="00711429">
        <w:rPr>
          <w:rFonts w:cs="Calibri"/>
          <w:spacing w:val="-1"/>
        </w:rPr>
        <w:t>them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complicated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installation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procedures,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users</w:t>
      </w:r>
      <w:r w:rsidRPr="00711429">
        <w:rPr>
          <w:rFonts w:cs="Calibri"/>
          <w:spacing w:val="-5"/>
        </w:rPr>
        <w:t xml:space="preserve"> </w:t>
      </w:r>
      <w:proofErr w:type="gramStart"/>
      <w:r w:rsidRPr="00711429">
        <w:rPr>
          <w:rFonts w:cs="Calibri"/>
        </w:rPr>
        <w:t>have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proofErr w:type="gramEnd"/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remove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existing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light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do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2"/>
        </w:rPr>
        <w:t>wiring</w:t>
      </w:r>
      <w:r w:rsidRPr="00711429">
        <w:rPr>
          <w:rFonts w:cs="Calibri"/>
          <w:spacing w:val="97"/>
          <w:w w:val="99"/>
        </w:rPr>
        <w:t xml:space="preserve"> </w:t>
      </w:r>
      <w:r w:rsidRPr="00711429">
        <w:rPr>
          <w:rFonts w:cs="Calibri"/>
          <w:spacing w:val="-1"/>
        </w:rPr>
        <w:t>connections,</w:t>
      </w:r>
      <w:r w:rsidR="00561465">
        <w:rPr>
          <w:rFonts w:cs="Calibri"/>
          <w:spacing w:val="-1"/>
        </w:rPr>
        <w:t xml:space="preserve"> which can be dangerous, or </w:t>
      </w:r>
      <w:r w:rsidR="00561465">
        <w:rPr>
          <w:rFonts w:cs="Calibri"/>
          <w:spacing w:val="-2"/>
        </w:rPr>
        <w:t>users</w:t>
      </w:r>
      <w:r w:rsidR="00561465" w:rsidRPr="00711429">
        <w:rPr>
          <w:rFonts w:cs="Calibri"/>
          <w:spacing w:val="-2"/>
        </w:rPr>
        <w:t xml:space="preserve"> </w:t>
      </w:r>
      <w:r w:rsidR="00561465" w:rsidRPr="00711429">
        <w:rPr>
          <w:rFonts w:cs="Calibri"/>
          <w:spacing w:val="-1"/>
        </w:rPr>
        <w:t>need</w:t>
      </w:r>
      <w:r w:rsidR="00561465" w:rsidRPr="00711429">
        <w:rPr>
          <w:rFonts w:cs="Calibri"/>
          <w:spacing w:val="-3"/>
        </w:rPr>
        <w:t xml:space="preserve"> </w:t>
      </w:r>
      <w:r w:rsidR="00561465" w:rsidRPr="00711429">
        <w:rPr>
          <w:rFonts w:cs="Calibri"/>
        </w:rPr>
        <w:t>to</w:t>
      </w:r>
      <w:r w:rsidR="00561465" w:rsidRPr="00711429">
        <w:rPr>
          <w:rFonts w:cs="Calibri"/>
          <w:spacing w:val="-2"/>
        </w:rPr>
        <w:t xml:space="preserve"> </w:t>
      </w:r>
      <w:r w:rsidR="00561465" w:rsidRPr="00711429">
        <w:rPr>
          <w:rFonts w:cs="Calibri"/>
          <w:spacing w:val="-1"/>
        </w:rPr>
        <w:t>pay</w:t>
      </w:r>
      <w:r w:rsidR="00561465" w:rsidRPr="00711429">
        <w:rPr>
          <w:rFonts w:cs="Calibri"/>
          <w:spacing w:val="-2"/>
        </w:rPr>
        <w:t xml:space="preserve"> </w:t>
      </w:r>
      <w:r w:rsidR="00561465" w:rsidRPr="00711429">
        <w:rPr>
          <w:rFonts w:cs="Calibri"/>
          <w:spacing w:val="-1"/>
        </w:rPr>
        <w:t>extra</w:t>
      </w:r>
      <w:r w:rsidR="00561465" w:rsidRPr="00711429">
        <w:rPr>
          <w:rFonts w:cs="Calibri"/>
          <w:spacing w:val="-2"/>
        </w:rPr>
        <w:t xml:space="preserve"> </w:t>
      </w:r>
      <w:r w:rsidR="00561465" w:rsidRPr="00711429">
        <w:rPr>
          <w:rFonts w:cs="Calibri"/>
          <w:spacing w:val="-1"/>
        </w:rPr>
        <w:t xml:space="preserve">money </w:t>
      </w:r>
      <w:r w:rsidR="00561465" w:rsidRPr="00711429">
        <w:rPr>
          <w:rFonts w:cs="Calibri"/>
        </w:rPr>
        <w:t>to</w:t>
      </w:r>
      <w:r w:rsidR="00561465" w:rsidRPr="00711429">
        <w:rPr>
          <w:rFonts w:cs="Calibri"/>
          <w:spacing w:val="-3"/>
        </w:rPr>
        <w:t xml:space="preserve"> </w:t>
      </w:r>
      <w:r w:rsidR="00561465" w:rsidRPr="00711429">
        <w:rPr>
          <w:rFonts w:cs="Calibri"/>
          <w:spacing w:val="-1"/>
        </w:rPr>
        <w:t>find</w:t>
      </w:r>
      <w:r w:rsidR="00561465" w:rsidRPr="00711429">
        <w:rPr>
          <w:rFonts w:cs="Calibri"/>
          <w:spacing w:val="-3"/>
        </w:rPr>
        <w:t xml:space="preserve"> </w:t>
      </w:r>
      <w:r w:rsidR="00561465" w:rsidRPr="00711429">
        <w:rPr>
          <w:rFonts w:cs="Calibri"/>
          <w:spacing w:val="-1"/>
        </w:rPr>
        <w:t>corresponding</w:t>
      </w:r>
      <w:r w:rsidR="00561465" w:rsidRPr="00711429">
        <w:rPr>
          <w:rFonts w:cs="Calibri"/>
          <w:spacing w:val="80"/>
        </w:rPr>
        <w:t xml:space="preserve"> </w:t>
      </w:r>
      <w:r w:rsidR="00561465" w:rsidRPr="00711429">
        <w:rPr>
          <w:rFonts w:cs="Calibri"/>
          <w:spacing w:val="-1"/>
        </w:rPr>
        <w:t>technicians</w:t>
      </w:r>
      <w:r w:rsidR="00561465" w:rsidRPr="00711429">
        <w:rPr>
          <w:rFonts w:cs="Calibri"/>
          <w:spacing w:val="-4"/>
        </w:rPr>
        <w:t xml:space="preserve"> </w:t>
      </w:r>
      <w:r w:rsidR="00561465" w:rsidRPr="00711429">
        <w:rPr>
          <w:rFonts w:cs="Calibri"/>
          <w:spacing w:val="-1"/>
        </w:rPr>
        <w:t>for</w:t>
      </w:r>
      <w:r w:rsidR="00561465" w:rsidRPr="00711429">
        <w:rPr>
          <w:rFonts w:cs="Calibri"/>
          <w:spacing w:val="-4"/>
        </w:rPr>
        <w:t xml:space="preserve"> </w:t>
      </w:r>
      <w:r w:rsidR="00561465" w:rsidRPr="00711429">
        <w:rPr>
          <w:rFonts w:cs="Calibri"/>
          <w:spacing w:val="-1"/>
        </w:rPr>
        <w:t>help</w:t>
      </w:r>
      <w:r w:rsidR="00561465" w:rsidRPr="00711429">
        <w:rPr>
          <w:rFonts w:cs="Calibri"/>
          <w:spacing w:val="-3"/>
        </w:rPr>
        <w:t xml:space="preserve"> </w:t>
      </w:r>
      <w:r w:rsidR="00561465" w:rsidRPr="00711429">
        <w:rPr>
          <w:rFonts w:cs="Calibri"/>
        </w:rPr>
        <w:t>to</w:t>
      </w:r>
      <w:r w:rsidR="00561465" w:rsidRPr="00711429">
        <w:rPr>
          <w:rFonts w:cs="Calibri"/>
          <w:spacing w:val="-3"/>
        </w:rPr>
        <w:t xml:space="preserve"> </w:t>
      </w:r>
      <w:r w:rsidR="00561465" w:rsidRPr="00711429">
        <w:rPr>
          <w:rFonts w:cs="Calibri"/>
          <w:spacing w:val="-1"/>
        </w:rPr>
        <w:t>install</w:t>
      </w:r>
      <w:r w:rsidR="00561465">
        <w:rPr>
          <w:rFonts w:cs="Calibri"/>
          <w:spacing w:val="-1"/>
        </w:rPr>
        <w:t xml:space="preserve">. Some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them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lack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compatibility</w:t>
      </w:r>
      <w:r w:rsidR="00561465">
        <w:rPr>
          <w:rFonts w:cs="Calibri"/>
          <w:spacing w:val="-1"/>
        </w:rPr>
        <w:t xml:space="preserve"> so they cannot be used with existing lighting hardware</w:t>
      </w:r>
      <w:r w:rsidRPr="00711429">
        <w:rPr>
          <w:rFonts w:cs="Calibri"/>
          <w:spacing w:val="-1"/>
        </w:rPr>
        <w:t>.</w:t>
      </w:r>
      <w:r w:rsidRPr="00711429">
        <w:rPr>
          <w:rFonts w:cs="Calibri"/>
          <w:spacing w:val="-4"/>
        </w:rPr>
        <w:t xml:space="preserve"> </w:t>
      </w:r>
      <w:r w:rsidR="00561465">
        <w:rPr>
          <w:rFonts w:cs="Calibri"/>
          <w:spacing w:val="-1"/>
        </w:rPr>
        <w:t>Therefore,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they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may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attractive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people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who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never</w:t>
      </w:r>
      <w:r w:rsidRPr="00711429">
        <w:rPr>
          <w:rFonts w:cs="Calibri"/>
          <w:spacing w:val="69"/>
          <w:w w:val="99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but want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="00561465">
        <w:rPr>
          <w:rFonts w:cs="Calibri"/>
        </w:rPr>
        <w:t>try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smart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lighting.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This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discourages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people from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utilizing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useful</w:t>
      </w:r>
      <w:r w:rsidRPr="00711429">
        <w:rPr>
          <w:rFonts w:cs="Calibri"/>
          <w:spacing w:val="86"/>
        </w:rPr>
        <w:t xml:space="preserve"> </w:t>
      </w:r>
      <w:r w:rsidRPr="00711429">
        <w:rPr>
          <w:rFonts w:cs="Calibri"/>
          <w:spacing w:val="-1"/>
        </w:rPr>
        <w:t>technology.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There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need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develop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smart</w:t>
      </w:r>
      <w:r w:rsidRPr="00711429">
        <w:rPr>
          <w:rFonts w:cs="Calibri"/>
          <w:spacing w:val="-1"/>
        </w:rPr>
        <w:t xml:space="preserve"> lighting </w:t>
      </w:r>
      <w:r w:rsidRPr="00711429">
        <w:rPr>
          <w:rFonts w:cs="Calibri"/>
        </w:rPr>
        <w:t>device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cheap,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easy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install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without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changing</w:t>
      </w:r>
      <w:r w:rsidRPr="00711429">
        <w:rPr>
          <w:rFonts w:cs="Calibri"/>
          <w:spacing w:val="101"/>
          <w:w w:val="99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existing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systems,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fits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most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lighting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systems.</w:t>
      </w:r>
      <w:commentRangeEnd w:id="8"/>
      <w:r w:rsidR="00070E92">
        <w:rPr>
          <w:rStyle w:val="CommentReference"/>
          <w:rFonts w:ascii="Times New Roman" w:hAnsi="Times New Roman"/>
          <w:lang w:eastAsia="zh-CN"/>
        </w:rPr>
        <w:commentReference w:id="8"/>
      </w:r>
      <w:bookmarkStart w:id="9" w:name="1.2_Motivation_(Significance_and_Impact)"/>
      <w:bookmarkStart w:id="10" w:name="bookmark5"/>
      <w:bookmarkEnd w:id="9"/>
      <w:bookmarkEnd w:id="10"/>
    </w:p>
    <w:p w14:paraId="7CFC7E33" w14:textId="77777777" w:rsidR="00DC56A0" w:rsidRDefault="00DC56A0" w:rsidP="007B132E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commentRangeStart w:id="11"/>
      <w:r w:rsidRPr="00711429">
        <w:rPr>
          <w:rFonts w:cs="Calibri"/>
          <w:spacing w:val="-1"/>
        </w:rPr>
        <w:t>Designing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smart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device</w:t>
      </w:r>
      <w:r w:rsidR="00070E92">
        <w:rPr>
          <w:rFonts w:cs="Calibri"/>
          <w:spacing w:val="-1"/>
        </w:rPr>
        <w:t xml:space="preserve"> to control </w:t>
      </w:r>
      <w:proofErr w:type="gramStart"/>
      <w:r w:rsidR="00070E92">
        <w:rPr>
          <w:rFonts w:cs="Calibri"/>
          <w:spacing w:val="-1"/>
        </w:rPr>
        <w:t>lighting</w:t>
      </w:r>
      <w:r w:rsidR="00561465">
        <w:rPr>
          <w:rFonts w:cs="Calibri"/>
          <w:spacing w:val="-2"/>
        </w:rPr>
        <w:t>that</w:t>
      </w:r>
      <w:proofErr w:type="gramEnd"/>
      <w:r w:rsidR="00561465">
        <w:rPr>
          <w:rFonts w:cs="Calibri"/>
          <w:spacing w:val="-2"/>
        </w:rPr>
        <w:t xml:space="preserve"> satisfies these requirements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vital.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="00561465">
        <w:rPr>
          <w:rFonts w:cs="Calibri"/>
        </w:rPr>
        <w:t xml:space="preserve"> cheap and basic device that attaches to existing switches and has</w:t>
      </w:r>
      <w:r w:rsidRPr="00711429">
        <w:rPr>
          <w:rFonts w:cs="Calibri"/>
          <w:spacing w:val="-5"/>
        </w:rPr>
        <w:t xml:space="preserve"> </w:t>
      </w:r>
      <w:proofErr w:type="gramStart"/>
      <w:r w:rsidRPr="00711429">
        <w:rPr>
          <w:rFonts w:cs="Calibri"/>
        </w:rPr>
        <w:t>simple</w:t>
      </w:r>
      <w:proofErr w:type="gramEnd"/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installation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procedure</w:t>
      </w:r>
      <w:r w:rsidR="00561465">
        <w:rPr>
          <w:rFonts w:cs="Calibri"/>
          <w:spacing w:val="-2"/>
        </w:rPr>
        <w:t xml:space="preserve"> </w:t>
      </w:r>
      <w:r w:rsidR="00561465">
        <w:rPr>
          <w:rFonts w:cs="Calibri"/>
          <w:w w:val="99"/>
        </w:rPr>
        <w:t>that ensures</w:t>
      </w:r>
      <w:r w:rsidRPr="00711429">
        <w:rPr>
          <w:rFonts w:cs="Calibri"/>
          <w:spacing w:val="95"/>
          <w:w w:val="99"/>
        </w:rPr>
        <w:t xml:space="preserve"> </w:t>
      </w:r>
      <w:r w:rsidR="00561465" w:rsidRPr="00711429">
        <w:rPr>
          <w:rFonts w:cs="Calibri"/>
          <w:spacing w:val="-1"/>
        </w:rPr>
        <w:t>people</w:t>
      </w:r>
      <w:r w:rsidR="00561465" w:rsidRPr="00711429">
        <w:rPr>
          <w:rFonts w:cs="Calibri"/>
          <w:spacing w:val="-2"/>
        </w:rPr>
        <w:t xml:space="preserve"> </w:t>
      </w:r>
      <w:r w:rsidR="00561465" w:rsidRPr="00711429">
        <w:rPr>
          <w:rFonts w:cs="Calibri"/>
          <w:spacing w:val="2"/>
        </w:rPr>
        <w:t>do</w:t>
      </w:r>
      <w:r w:rsidR="00561465" w:rsidRPr="00711429">
        <w:rPr>
          <w:rFonts w:cs="Calibri"/>
          <w:spacing w:val="-3"/>
        </w:rPr>
        <w:t xml:space="preserve"> </w:t>
      </w:r>
      <w:r w:rsidR="00561465" w:rsidRPr="00711429">
        <w:rPr>
          <w:rFonts w:cs="Calibri"/>
          <w:spacing w:val="-1"/>
        </w:rPr>
        <w:t>not need</w:t>
      </w:r>
      <w:r w:rsidR="00561465" w:rsidRPr="00711429">
        <w:rPr>
          <w:rFonts w:cs="Calibri"/>
          <w:spacing w:val="-3"/>
        </w:rPr>
        <w:t xml:space="preserve"> </w:t>
      </w:r>
      <w:r w:rsidR="00561465" w:rsidRPr="00711429">
        <w:rPr>
          <w:rFonts w:cs="Calibri"/>
          <w:spacing w:val="-1"/>
        </w:rPr>
        <w:t>any</w:t>
      </w:r>
      <w:r w:rsidR="00561465" w:rsidRPr="00711429">
        <w:rPr>
          <w:rFonts w:cs="Calibri"/>
          <w:spacing w:val="-2"/>
        </w:rPr>
        <w:t xml:space="preserve"> </w:t>
      </w:r>
      <w:r w:rsidR="00561465" w:rsidRPr="00711429">
        <w:rPr>
          <w:rFonts w:cs="Calibri"/>
        </w:rPr>
        <w:t>knowledge</w:t>
      </w:r>
      <w:r w:rsidR="00561465" w:rsidRPr="00711429">
        <w:rPr>
          <w:rFonts w:cs="Calibri"/>
          <w:spacing w:val="-2"/>
        </w:rPr>
        <w:t xml:space="preserve"> </w:t>
      </w:r>
      <w:r w:rsidR="00561465" w:rsidRPr="00711429">
        <w:rPr>
          <w:rFonts w:cs="Calibri"/>
          <w:spacing w:val="-1"/>
        </w:rPr>
        <w:t>about electronics</w:t>
      </w:r>
      <w:r w:rsidR="00561465" w:rsidRPr="00711429">
        <w:rPr>
          <w:rFonts w:cs="Calibri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solve</w:t>
      </w:r>
      <w:r w:rsidRPr="00711429">
        <w:rPr>
          <w:rFonts w:cs="Calibri"/>
          <w:spacing w:val="-2"/>
        </w:rPr>
        <w:t xml:space="preserve"> </w:t>
      </w:r>
      <w:r w:rsidR="00561465">
        <w:rPr>
          <w:rFonts w:cs="Calibri"/>
          <w:spacing w:val="-1"/>
        </w:rPr>
        <w:t>these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problem</w:t>
      </w:r>
      <w:r w:rsidR="00561465">
        <w:rPr>
          <w:rFonts w:cs="Calibri"/>
          <w:spacing w:val="-1"/>
        </w:rPr>
        <w:t>s</w:t>
      </w:r>
      <w:r w:rsidRPr="00711429">
        <w:rPr>
          <w:rFonts w:cs="Calibri"/>
          <w:spacing w:val="-1"/>
        </w:rPr>
        <w:t>.</w:t>
      </w:r>
      <w:r w:rsidRPr="00711429">
        <w:rPr>
          <w:rFonts w:cs="Calibri"/>
          <w:spacing w:val="-3"/>
        </w:rPr>
        <w:t xml:space="preserve"> </w:t>
      </w:r>
      <w:r w:rsidR="00561465">
        <w:rPr>
          <w:rFonts w:cs="Calibri"/>
        </w:rPr>
        <w:t>This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help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non-technical</w:t>
      </w:r>
      <w:r w:rsidRPr="00711429">
        <w:rPr>
          <w:rFonts w:cs="Calibri"/>
          <w:spacing w:val="65"/>
        </w:rPr>
        <w:t xml:space="preserve"> </w:t>
      </w:r>
      <w:proofErr w:type="gramStart"/>
      <w:r w:rsidRPr="00711429">
        <w:rPr>
          <w:rFonts w:cs="Calibri"/>
          <w:spacing w:val="-2"/>
        </w:rPr>
        <w:t>persons</w:t>
      </w:r>
      <w:proofErr w:type="gramEnd"/>
      <w:r w:rsidR="00561465">
        <w:rPr>
          <w:rFonts w:cs="Calibri"/>
          <w:spacing w:val="-2"/>
        </w:rPr>
        <w:t xml:space="preserve"> with a small </w:t>
      </w:r>
      <w:proofErr w:type="gramStart"/>
      <w:r w:rsidR="00561465">
        <w:rPr>
          <w:rFonts w:cs="Calibri"/>
          <w:spacing w:val="-2"/>
        </w:rPr>
        <w:t xml:space="preserve">budget 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</w:t>
      </w:r>
      <w:proofErr w:type="gramEnd"/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access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automation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2"/>
        </w:rPr>
        <w:t>IoT.</w:t>
      </w:r>
      <w:r w:rsidR="00561465">
        <w:rPr>
          <w:rFonts w:cs="Calibri"/>
          <w:spacing w:val="-2"/>
        </w:rPr>
        <w:t xml:space="preserve">  </w:t>
      </w:r>
      <w:r w:rsidR="00561465">
        <w:rPr>
          <w:rFonts w:cs="Calibri"/>
        </w:rPr>
        <w:t>A</w:t>
      </w:r>
      <w:r w:rsidR="00561465" w:rsidRPr="00711429">
        <w:rPr>
          <w:rFonts w:cs="Calibri"/>
          <w:spacing w:val="-2"/>
        </w:rPr>
        <w:t xml:space="preserve"> smart</w:t>
      </w:r>
      <w:r w:rsidR="00561465" w:rsidRPr="00711429">
        <w:rPr>
          <w:rFonts w:cs="Calibri"/>
          <w:spacing w:val="-1"/>
        </w:rPr>
        <w:t xml:space="preserve"> lighting </w:t>
      </w:r>
      <w:r w:rsidR="00561465" w:rsidRPr="00711429">
        <w:rPr>
          <w:rFonts w:cs="Calibri"/>
        </w:rPr>
        <w:t>device</w:t>
      </w:r>
      <w:r w:rsidR="00561465" w:rsidRPr="00711429">
        <w:rPr>
          <w:rFonts w:cs="Calibri"/>
          <w:spacing w:val="-3"/>
        </w:rPr>
        <w:t xml:space="preserve"> </w:t>
      </w:r>
      <w:r w:rsidR="00561465" w:rsidRPr="00711429">
        <w:rPr>
          <w:rFonts w:cs="Calibri"/>
          <w:spacing w:val="-1"/>
        </w:rPr>
        <w:t xml:space="preserve">that </w:t>
      </w:r>
      <w:r w:rsidR="00561465" w:rsidRPr="00711429">
        <w:rPr>
          <w:rFonts w:cs="Calibri"/>
        </w:rPr>
        <w:t>is</w:t>
      </w:r>
      <w:r w:rsidR="00561465" w:rsidRPr="00711429">
        <w:rPr>
          <w:rFonts w:cs="Calibri"/>
          <w:spacing w:val="-3"/>
        </w:rPr>
        <w:t xml:space="preserve"> </w:t>
      </w:r>
      <w:r w:rsidR="00561465" w:rsidRPr="00711429">
        <w:rPr>
          <w:rFonts w:cs="Calibri"/>
          <w:spacing w:val="-1"/>
        </w:rPr>
        <w:t>cheap,</w:t>
      </w:r>
      <w:r w:rsidR="00561465" w:rsidRPr="00711429">
        <w:rPr>
          <w:rFonts w:cs="Calibri"/>
          <w:spacing w:val="-3"/>
        </w:rPr>
        <w:t xml:space="preserve"> </w:t>
      </w:r>
      <w:r w:rsidR="00561465" w:rsidRPr="00711429">
        <w:rPr>
          <w:rFonts w:cs="Calibri"/>
          <w:spacing w:val="-1"/>
        </w:rPr>
        <w:t>easy</w:t>
      </w:r>
      <w:r w:rsidR="00561465" w:rsidRPr="00711429">
        <w:rPr>
          <w:rFonts w:cs="Calibri"/>
          <w:spacing w:val="-2"/>
        </w:rPr>
        <w:t xml:space="preserve"> </w:t>
      </w:r>
      <w:r w:rsidR="00561465" w:rsidRPr="00711429">
        <w:rPr>
          <w:rFonts w:cs="Calibri"/>
        </w:rPr>
        <w:t>to</w:t>
      </w:r>
      <w:r w:rsidR="00561465" w:rsidRPr="00711429">
        <w:rPr>
          <w:rFonts w:cs="Calibri"/>
          <w:spacing w:val="-2"/>
        </w:rPr>
        <w:t xml:space="preserve"> </w:t>
      </w:r>
      <w:r w:rsidR="00561465" w:rsidRPr="00711429">
        <w:rPr>
          <w:rFonts w:cs="Calibri"/>
          <w:spacing w:val="-1"/>
        </w:rPr>
        <w:t>install</w:t>
      </w:r>
      <w:r w:rsidR="00561465" w:rsidRPr="00711429">
        <w:rPr>
          <w:rFonts w:cs="Calibri"/>
          <w:spacing w:val="-2"/>
        </w:rPr>
        <w:t xml:space="preserve"> </w:t>
      </w:r>
      <w:r w:rsidR="00561465" w:rsidRPr="00711429">
        <w:rPr>
          <w:rFonts w:cs="Calibri"/>
          <w:spacing w:val="-1"/>
        </w:rPr>
        <w:t>without</w:t>
      </w:r>
      <w:r w:rsidR="00561465" w:rsidRPr="00711429">
        <w:rPr>
          <w:rFonts w:cs="Calibri"/>
          <w:spacing w:val="-3"/>
        </w:rPr>
        <w:t xml:space="preserve"> </w:t>
      </w:r>
      <w:r w:rsidR="00561465" w:rsidRPr="00711429">
        <w:rPr>
          <w:rFonts w:cs="Calibri"/>
          <w:spacing w:val="-1"/>
        </w:rPr>
        <w:t>changing</w:t>
      </w:r>
      <w:r w:rsidR="00561465" w:rsidRPr="00711429">
        <w:rPr>
          <w:rFonts w:cs="Calibri"/>
          <w:spacing w:val="101"/>
          <w:w w:val="99"/>
        </w:rPr>
        <w:t xml:space="preserve"> </w:t>
      </w:r>
      <w:r w:rsidR="00561465" w:rsidRPr="00711429">
        <w:rPr>
          <w:rFonts w:cs="Calibri"/>
        </w:rPr>
        <w:t>the</w:t>
      </w:r>
      <w:r w:rsidR="00561465" w:rsidRPr="00711429">
        <w:rPr>
          <w:rFonts w:cs="Calibri"/>
          <w:spacing w:val="-4"/>
        </w:rPr>
        <w:t xml:space="preserve"> </w:t>
      </w:r>
      <w:r w:rsidR="00561465" w:rsidRPr="00711429">
        <w:rPr>
          <w:rFonts w:cs="Calibri"/>
          <w:spacing w:val="-1"/>
        </w:rPr>
        <w:t>existing</w:t>
      </w:r>
      <w:r w:rsidR="00561465" w:rsidRPr="00711429">
        <w:rPr>
          <w:rFonts w:cs="Calibri"/>
          <w:spacing w:val="-2"/>
        </w:rPr>
        <w:t xml:space="preserve"> </w:t>
      </w:r>
      <w:r w:rsidR="00561465" w:rsidRPr="00711429">
        <w:rPr>
          <w:rFonts w:cs="Calibri"/>
          <w:spacing w:val="-1"/>
        </w:rPr>
        <w:t>home</w:t>
      </w:r>
      <w:r w:rsidR="00561465" w:rsidRPr="00711429">
        <w:rPr>
          <w:rFonts w:cs="Calibri"/>
          <w:spacing w:val="-3"/>
        </w:rPr>
        <w:t xml:space="preserve"> </w:t>
      </w:r>
      <w:r w:rsidR="00561465" w:rsidRPr="00711429">
        <w:rPr>
          <w:rFonts w:cs="Calibri"/>
          <w:spacing w:val="-1"/>
        </w:rPr>
        <w:t>systems,</w:t>
      </w:r>
      <w:r w:rsidR="00561465" w:rsidRPr="00711429">
        <w:rPr>
          <w:rFonts w:cs="Calibri"/>
          <w:spacing w:val="-3"/>
        </w:rPr>
        <w:t xml:space="preserve"> </w:t>
      </w:r>
      <w:r w:rsidR="00561465" w:rsidRPr="00711429">
        <w:rPr>
          <w:rFonts w:cs="Calibri"/>
        </w:rPr>
        <w:t>and</w:t>
      </w:r>
      <w:r w:rsidR="00561465" w:rsidRPr="00711429">
        <w:rPr>
          <w:rFonts w:cs="Calibri"/>
          <w:spacing w:val="-5"/>
        </w:rPr>
        <w:t xml:space="preserve"> </w:t>
      </w:r>
      <w:r w:rsidR="00561465" w:rsidRPr="00711429">
        <w:rPr>
          <w:rFonts w:cs="Calibri"/>
          <w:spacing w:val="-1"/>
        </w:rPr>
        <w:t>fits</w:t>
      </w:r>
      <w:r w:rsidR="00561465" w:rsidRPr="00711429">
        <w:rPr>
          <w:rFonts w:cs="Calibri"/>
          <w:spacing w:val="-5"/>
        </w:rPr>
        <w:t xml:space="preserve"> </w:t>
      </w:r>
      <w:r w:rsidR="00561465" w:rsidRPr="00711429">
        <w:rPr>
          <w:rFonts w:cs="Calibri"/>
          <w:spacing w:val="-1"/>
        </w:rPr>
        <w:t>most</w:t>
      </w:r>
      <w:r w:rsidR="00561465" w:rsidRPr="00711429">
        <w:rPr>
          <w:rFonts w:cs="Calibri"/>
          <w:spacing w:val="-2"/>
        </w:rPr>
        <w:t xml:space="preserve"> </w:t>
      </w:r>
      <w:r w:rsidR="00561465" w:rsidRPr="00711429">
        <w:rPr>
          <w:rFonts w:cs="Calibri"/>
          <w:spacing w:val="-1"/>
        </w:rPr>
        <w:t>lighting</w:t>
      </w:r>
      <w:r w:rsidR="00561465" w:rsidRPr="00711429">
        <w:rPr>
          <w:rFonts w:cs="Calibri"/>
          <w:spacing w:val="-2"/>
        </w:rPr>
        <w:t xml:space="preserve"> </w:t>
      </w:r>
      <w:r w:rsidR="00561465" w:rsidRPr="00711429">
        <w:rPr>
          <w:rFonts w:cs="Calibri"/>
        </w:rPr>
        <w:t>systems</w:t>
      </w:r>
      <w:r w:rsidR="00561465">
        <w:rPr>
          <w:rFonts w:cs="Calibri"/>
        </w:rPr>
        <w:t xml:space="preserve"> will ensure smart lighting is more ubiquitous and that will help save energy and the environment</w:t>
      </w:r>
      <w:r w:rsidR="00561465" w:rsidRPr="00711429">
        <w:rPr>
          <w:rFonts w:cs="Calibri"/>
        </w:rPr>
        <w:t>.</w:t>
      </w:r>
      <w:commentRangeEnd w:id="11"/>
      <w:r w:rsidR="00561465">
        <w:rPr>
          <w:rStyle w:val="CommentReference"/>
          <w:rFonts w:ascii="Times New Roman" w:hAnsi="Times New Roman"/>
          <w:lang w:eastAsia="zh-CN"/>
        </w:rPr>
        <w:commentReference w:id="11"/>
      </w:r>
    </w:p>
    <w:p w14:paraId="7D826B40" w14:textId="77777777" w:rsidR="00DC56A0" w:rsidRPr="00711429" w:rsidRDefault="00DC56A0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0F5978DA" w14:textId="77777777" w:rsidR="00180293" w:rsidRPr="007B132E" w:rsidRDefault="00180293" w:rsidP="00895048">
      <w:pPr>
        <w:pStyle w:val="Heading2"/>
      </w:pPr>
      <w:bookmarkStart w:id="12" w:name="1.3_Literature_Review_of_Existing_Soluti"/>
      <w:bookmarkStart w:id="13" w:name="bookmark6"/>
      <w:bookmarkStart w:id="14" w:name="_Toc81912122"/>
      <w:bookmarkEnd w:id="12"/>
      <w:bookmarkEnd w:id="13"/>
      <w:r w:rsidRPr="007B132E">
        <w:t>Objectives</w:t>
      </w:r>
      <w:bookmarkEnd w:id="14"/>
    </w:p>
    <w:p w14:paraId="767E0DBF" w14:textId="5A51BF3E" w:rsidR="00D2255A" w:rsidRPr="000234CC" w:rsidRDefault="00180293" w:rsidP="009223FC">
      <w:pPr>
        <w:pStyle w:val="Heading3"/>
        <w:numPr>
          <w:ilvl w:val="0"/>
          <w:numId w:val="0"/>
        </w:numPr>
        <w:ind w:left="709"/>
        <w:rPr>
          <w:b w:val="0"/>
          <w:bCs/>
        </w:rPr>
      </w:pPr>
      <w:r w:rsidRPr="009223FC">
        <w:rPr>
          <w:b w:val="0"/>
          <w:bCs/>
          <w:spacing w:val="-2"/>
        </w:rPr>
        <w:t>This</w:t>
      </w:r>
      <w:r w:rsidRPr="009223FC">
        <w:rPr>
          <w:b w:val="0"/>
          <w:bCs/>
          <w:spacing w:val="-4"/>
        </w:rPr>
        <w:t xml:space="preserve"> </w:t>
      </w:r>
      <w:r w:rsidRPr="009223FC">
        <w:rPr>
          <w:b w:val="0"/>
          <w:bCs/>
        </w:rPr>
        <w:t>project</w:t>
      </w:r>
      <w:r w:rsidRPr="009223FC">
        <w:rPr>
          <w:b w:val="0"/>
          <w:bCs/>
          <w:spacing w:val="-1"/>
        </w:rPr>
        <w:t xml:space="preserve"> aims</w:t>
      </w:r>
      <w:r w:rsidRPr="009223FC">
        <w:rPr>
          <w:b w:val="0"/>
          <w:bCs/>
          <w:spacing w:val="-4"/>
        </w:rPr>
        <w:t xml:space="preserve"> </w:t>
      </w:r>
      <w:r w:rsidRPr="009223FC">
        <w:rPr>
          <w:b w:val="0"/>
          <w:bCs/>
        </w:rPr>
        <w:t>to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  <w:spacing w:val="-1"/>
        </w:rPr>
        <w:t>design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  <w:spacing w:val="-1"/>
        </w:rPr>
        <w:t>and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  <w:spacing w:val="-1"/>
        </w:rPr>
        <w:t>build</w:t>
      </w:r>
      <w:r w:rsidRPr="009223FC">
        <w:rPr>
          <w:b w:val="0"/>
          <w:bCs/>
          <w:spacing w:val="-4"/>
        </w:rPr>
        <w:t xml:space="preserve"> </w:t>
      </w:r>
      <w:r w:rsidRPr="009223FC">
        <w:rPr>
          <w:b w:val="0"/>
          <w:bCs/>
        </w:rPr>
        <w:t>a</w:t>
      </w:r>
      <w:r w:rsidRPr="009223FC">
        <w:rPr>
          <w:b w:val="0"/>
          <w:bCs/>
          <w:spacing w:val="3"/>
        </w:rPr>
        <w:t xml:space="preserve"> </w:t>
      </w:r>
      <w:r w:rsidRPr="009223FC">
        <w:rPr>
          <w:b w:val="0"/>
          <w:bCs/>
          <w:spacing w:val="-1"/>
        </w:rPr>
        <w:t>small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</w:rPr>
        <w:t>wifi-connected</w:t>
      </w:r>
      <w:r w:rsidRPr="009223FC">
        <w:rPr>
          <w:b w:val="0"/>
          <w:bCs/>
          <w:spacing w:val="-3"/>
        </w:rPr>
        <w:t xml:space="preserve"> </w:t>
      </w:r>
      <w:proofErr w:type="gramStart"/>
      <w:r w:rsidRPr="009223FC">
        <w:rPr>
          <w:b w:val="0"/>
          <w:bCs/>
          <w:spacing w:val="-1"/>
        </w:rPr>
        <w:t>external</w:t>
      </w:r>
      <w:r w:rsidR="00857E02" w:rsidRPr="009223FC">
        <w:rPr>
          <w:b w:val="0"/>
          <w:bCs/>
          <w:spacing w:val="-1"/>
        </w:rPr>
        <w:t>smart</w:t>
      </w:r>
      <w:proofErr w:type="gramEnd"/>
      <w:r w:rsidR="00857E02" w:rsidRPr="009223FC">
        <w:rPr>
          <w:b w:val="0"/>
          <w:bCs/>
          <w:spacing w:val="-1"/>
        </w:rPr>
        <w:t xml:space="preserve"> switch</w:t>
      </w:r>
      <w:r w:rsidR="00C138C0" w:rsidRPr="009223FC">
        <w:rPr>
          <w:b w:val="0"/>
          <w:bCs/>
          <w:spacing w:val="-1"/>
        </w:rPr>
        <w:t xml:space="preserve"> that</w:t>
      </w:r>
      <w:r w:rsidR="00C308B8" w:rsidRPr="009223FC">
        <w:rPr>
          <w:b w:val="0"/>
          <w:bCs/>
          <w:spacing w:val="-1"/>
        </w:rPr>
        <w:t xml:space="preserve"> </w:t>
      </w:r>
      <w:r w:rsidR="00857E02" w:rsidRPr="009223FC">
        <w:rPr>
          <w:b w:val="0"/>
          <w:bCs/>
          <w:spacing w:val="-1"/>
        </w:rPr>
        <w:t>has</w:t>
      </w:r>
      <w:r w:rsidR="00C138C0" w:rsidRPr="009223FC">
        <w:rPr>
          <w:b w:val="0"/>
          <w:bCs/>
          <w:spacing w:val="-1"/>
        </w:rPr>
        <w:t xml:space="preserve"> high</w:t>
      </w:r>
      <w:r w:rsidR="00C138C0" w:rsidRPr="009223FC">
        <w:rPr>
          <w:b w:val="0"/>
          <w:bCs/>
          <w:spacing w:val="-4"/>
        </w:rPr>
        <w:t xml:space="preserve"> </w:t>
      </w:r>
      <w:r w:rsidR="00C138C0" w:rsidRPr="009223FC">
        <w:rPr>
          <w:b w:val="0"/>
          <w:bCs/>
          <w:spacing w:val="-1"/>
        </w:rPr>
        <w:t>functionality</w:t>
      </w:r>
      <w:r w:rsidR="00C138C0" w:rsidRPr="009223FC">
        <w:rPr>
          <w:b w:val="0"/>
          <w:bCs/>
          <w:spacing w:val="-3"/>
        </w:rPr>
        <w:t xml:space="preserve"> </w:t>
      </w:r>
      <w:r w:rsidR="00C138C0" w:rsidRPr="009223FC">
        <w:rPr>
          <w:b w:val="0"/>
          <w:bCs/>
          <w:spacing w:val="-1"/>
        </w:rPr>
        <w:t>while</w:t>
      </w:r>
      <w:r w:rsidR="00C138C0" w:rsidRPr="009223FC">
        <w:rPr>
          <w:b w:val="0"/>
          <w:bCs/>
          <w:spacing w:val="-3"/>
        </w:rPr>
        <w:t xml:space="preserve"> </w:t>
      </w:r>
      <w:r w:rsidR="00C138C0" w:rsidRPr="009223FC">
        <w:rPr>
          <w:b w:val="0"/>
          <w:bCs/>
          <w:spacing w:val="-1"/>
        </w:rPr>
        <w:t>improving</w:t>
      </w:r>
      <w:r w:rsidR="00C138C0" w:rsidRPr="009223FC">
        <w:rPr>
          <w:b w:val="0"/>
          <w:bCs/>
          <w:spacing w:val="-2"/>
        </w:rPr>
        <w:t xml:space="preserve"> </w:t>
      </w:r>
      <w:r w:rsidR="00C138C0" w:rsidRPr="009223FC">
        <w:rPr>
          <w:b w:val="0"/>
          <w:bCs/>
        </w:rPr>
        <w:t>compatibility,</w:t>
      </w:r>
      <w:r w:rsidR="00C138C0" w:rsidRPr="009223FC">
        <w:rPr>
          <w:b w:val="0"/>
          <w:bCs/>
          <w:spacing w:val="-3"/>
        </w:rPr>
        <w:t xml:space="preserve"> </w:t>
      </w:r>
      <w:r w:rsidR="00857E02" w:rsidRPr="009223FC">
        <w:rPr>
          <w:b w:val="0"/>
          <w:bCs/>
          <w:spacing w:val="-3"/>
        </w:rPr>
        <w:t xml:space="preserve">and </w:t>
      </w:r>
      <w:r w:rsidR="00C138C0" w:rsidRPr="009223FC">
        <w:rPr>
          <w:b w:val="0"/>
          <w:bCs/>
        </w:rPr>
        <w:t>at</w:t>
      </w:r>
      <w:r w:rsidR="00C138C0" w:rsidRPr="009223FC">
        <w:rPr>
          <w:b w:val="0"/>
          <w:bCs/>
          <w:spacing w:val="-2"/>
        </w:rPr>
        <w:t xml:space="preserve"> </w:t>
      </w:r>
      <w:r w:rsidR="00C138C0" w:rsidRPr="009223FC">
        <w:rPr>
          <w:b w:val="0"/>
          <w:bCs/>
        </w:rPr>
        <w:t>the</w:t>
      </w:r>
      <w:r w:rsidR="00C138C0" w:rsidRPr="009223FC">
        <w:rPr>
          <w:b w:val="0"/>
          <w:bCs/>
          <w:spacing w:val="-2"/>
        </w:rPr>
        <w:t xml:space="preserve"> </w:t>
      </w:r>
      <w:r w:rsidR="00C138C0" w:rsidRPr="009223FC">
        <w:rPr>
          <w:b w:val="0"/>
          <w:bCs/>
          <w:spacing w:val="-1"/>
        </w:rPr>
        <w:t>same</w:t>
      </w:r>
      <w:r w:rsidR="00C138C0" w:rsidRPr="009223FC">
        <w:rPr>
          <w:b w:val="0"/>
          <w:bCs/>
          <w:spacing w:val="-3"/>
        </w:rPr>
        <w:t xml:space="preserve"> </w:t>
      </w:r>
      <w:r w:rsidR="00C138C0" w:rsidRPr="009223FC">
        <w:rPr>
          <w:b w:val="0"/>
          <w:bCs/>
          <w:spacing w:val="-1"/>
        </w:rPr>
        <w:t>time</w:t>
      </w:r>
      <w:r w:rsidR="00857E02" w:rsidRPr="009223FC">
        <w:rPr>
          <w:b w:val="0"/>
          <w:bCs/>
          <w:spacing w:val="-3"/>
        </w:rPr>
        <w:t xml:space="preserve"> </w:t>
      </w:r>
      <w:proofErr w:type="gramStart"/>
      <w:r w:rsidR="00857E02" w:rsidRPr="009223FC">
        <w:rPr>
          <w:b w:val="0"/>
          <w:bCs/>
          <w:spacing w:val="-3"/>
        </w:rPr>
        <w:t>makes</w:t>
      </w:r>
      <w:r w:rsidR="00C138C0" w:rsidRPr="009223FC">
        <w:rPr>
          <w:b w:val="0"/>
          <w:bCs/>
        </w:rPr>
        <w:t xml:space="preserve"> </w:t>
      </w:r>
      <w:r w:rsidR="00C138C0" w:rsidRPr="009223FC">
        <w:rPr>
          <w:b w:val="0"/>
          <w:bCs/>
          <w:spacing w:val="-3"/>
        </w:rPr>
        <w:t xml:space="preserve"> </w:t>
      </w:r>
      <w:r w:rsidR="00C138C0" w:rsidRPr="009223FC">
        <w:rPr>
          <w:b w:val="0"/>
          <w:bCs/>
          <w:spacing w:val="-2"/>
        </w:rPr>
        <w:t>smart</w:t>
      </w:r>
      <w:proofErr w:type="gramEnd"/>
      <w:r w:rsidR="00C138C0" w:rsidRPr="009223FC">
        <w:rPr>
          <w:b w:val="0"/>
          <w:bCs/>
          <w:spacing w:val="-2"/>
        </w:rPr>
        <w:t xml:space="preserve"> </w:t>
      </w:r>
      <w:r w:rsidR="00C138C0" w:rsidRPr="009223FC">
        <w:rPr>
          <w:b w:val="0"/>
          <w:bCs/>
          <w:spacing w:val="-1"/>
        </w:rPr>
        <w:t>lighting</w:t>
      </w:r>
      <w:r w:rsidR="00C138C0" w:rsidRPr="009223FC">
        <w:rPr>
          <w:b w:val="0"/>
          <w:bCs/>
          <w:spacing w:val="-2"/>
        </w:rPr>
        <w:t xml:space="preserve"> </w:t>
      </w:r>
      <w:r w:rsidR="00C138C0" w:rsidRPr="009223FC">
        <w:rPr>
          <w:b w:val="0"/>
          <w:bCs/>
          <w:spacing w:val="-1"/>
        </w:rPr>
        <w:t>more</w:t>
      </w:r>
      <w:r w:rsidR="00C138C0" w:rsidRPr="009223FC">
        <w:rPr>
          <w:b w:val="0"/>
          <w:bCs/>
          <w:spacing w:val="77"/>
          <w:w w:val="99"/>
        </w:rPr>
        <w:t xml:space="preserve"> </w:t>
      </w:r>
      <w:r w:rsidR="00C138C0" w:rsidRPr="009223FC">
        <w:rPr>
          <w:b w:val="0"/>
          <w:bCs/>
          <w:spacing w:val="-1"/>
        </w:rPr>
        <w:t>user-friendly</w:t>
      </w:r>
      <w:r w:rsidR="00C138C0" w:rsidRPr="009223FC">
        <w:rPr>
          <w:b w:val="0"/>
          <w:bCs/>
          <w:spacing w:val="-4"/>
        </w:rPr>
        <w:t xml:space="preserve"> </w:t>
      </w:r>
      <w:r w:rsidR="00C138C0" w:rsidRPr="009223FC">
        <w:rPr>
          <w:b w:val="0"/>
          <w:bCs/>
        </w:rPr>
        <w:t>and</w:t>
      </w:r>
      <w:r w:rsidR="00C138C0" w:rsidRPr="009223FC">
        <w:rPr>
          <w:b w:val="0"/>
          <w:bCs/>
          <w:spacing w:val="-5"/>
        </w:rPr>
        <w:t xml:space="preserve"> </w:t>
      </w:r>
      <w:r w:rsidR="00C138C0" w:rsidRPr="009223FC">
        <w:rPr>
          <w:b w:val="0"/>
          <w:bCs/>
        </w:rPr>
        <w:t>attractive</w:t>
      </w:r>
      <w:r w:rsidR="00C138C0" w:rsidRPr="009223FC">
        <w:rPr>
          <w:b w:val="0"/>
          <w:bCs/>
          <w:spacing w:val="-4"/>
        </w:rPr>
        <w:t xml:space="preserve"> </w:t>
      </w:r>
      <w:r w:rsidR="00C138C0" w:rsidRPr="009223FC">
        <w:rPr>
          <w:b w:val="0"/>
          <w:bCs/>
        </w:rPr>
        <w:t>to</w:t>
      </w:r>
      <w:r w:rsidR="00C138C0" w:rsidRPr="009223FC">
        <w:rPr>
          <w:b w:val="0"/>
          <w:bCs/>
          <w:spacing w:val="-4"/>
        </w:rPr>
        <w:t xml:space="preserve"> </w:t>
      </w:r>
      <w:r w:rsidR="00C138C0" w:rsidRPr="009223FC">
        <w:rPr>
          <w:b w:val="0"/>
          <w:bCs/>
          <w:spacing w:val="-2"/>
        </w:rPr>
        <w:t>users.</w:t>
      </w:r>
      <w:r w:rsidR="00C308B8"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</w:rPr>
        <w:t>We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  <w:spacing w:val="-1"/>
        </w:rPr>
        <w:t>name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</w:rPr>
        <w:t>it</w:t>
      </w:r>
      <w:r w:rsidRPr="009223FC">
        <w:rPr>
          <w:b w:val="0"/>
          <w:bCs/>
          <w:spacing w:val="-1"/>
        </w:rPr>
        <w:t xml:space="preserve"> </w:t>
      </w:r>
      <w:r w:rsidR="00EF5C87" w:rsidRPr="009223FC">
        <w:rPr>
          <w:b w:val="0"/>
          <w:bCs/>
          <w:spacing w:val="-1"/>
        </w:rPr>
        <w:t xml:space="preserve">the </w:t>
      </w:r>
      <w:r w:rsidRPr="009223FC">
        <w:rPr>
          <w:b w:val="0"/>
          <w:bCs/>
          <w:spacing w:val="-1"/>
        </w:rPr>
        <w:t>External</w:t>
      </w:r>
      <w:r w:rsidRPr="009223FC">
        <w:rPr>
          <w:b w:val="0"/>
          <w:bCs/>
          <w:spacing w:val="67"/>
        </w:rPr>
        <w:t xml:space="preserve"> </w:t>
      </w:r>
      <w:r w:rsidRPr="009223FC">
        <w:rPr>
          <w:b w:val="0"/>
          <w:bCs/>
        </w:rPr>
        <w:t>Light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  <w:spacing w:val="-1"/>
        </w:rPr>
        <w:t>Switch</w:t>
      </w:r>
      <w:r w:rsidRPr="009223FC">
        <w:rPr>
          <w:b w:val="0"/>
          <w:bCs/>
          <w:spacing w:val="-3"/>
        </w:rPr>
        <w:t xml:space="preserve"> </w:t>
      </w:r>
      <w:r w:rsidR="00EF5C87" w:rsidRPr="009223FC">
        <w:rPr>
          <w:b w:val="0"/>
          <w:bCs/>
          <w:spacing w:val="-1"/>
        </w:rPr>
        <w:t>Assistant</w:t>
      </w:r>
      <w:r w:rsidRPr="009223FC">
        <w:rPr>
          <w:b w:val="0"/>
          <w:bCs/>
          <w:spacing w:val="-1"/>
        </w:rPr>
        <w:t xml:space="preserve"> </w:t>
      </w:r>
      <w:r w:rsidR="00EF5C87" w:rsidRPr="009223FC">
        <w:rPr>
          <w:b w:val="0"/>
          <w:bCs/>
          <w:spacing w:val="-1"/>
        </w:rPr>
        <w:t>(</w:t>
      </w:r>
      <w:r w:rsidRPr="009223FC">
        <w:rPr>
          <w:b w:val="0"/>
          <w:bCs/>
        </w:rPr>
        <w:t>ELSA</w:t>
      </w:r>
      <w:r w:rsidR="00EF5C87" w:rsidRPr="009223FC">
        <w:rPr>
          <w:b w:val="0"/>
          <w:bCs/>
          <w:spacing w:val="-5"/>
        </w:rPr>
        <w:t>)</w:t>
      </w:r>
      <w:r w:rsidRPr="009223FC">
        <w:rPr>
          <w:b w:val="0"/>
          <w:bCs/>
          <w:spacing w:val="-1"/>
        </w:rPr>
        <w:t>.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</w:rPr>
        <w:t>It</w:t>
      </w:r>
      <w:r w:rsidRPr="009223FC">
        <w:rPr>
          <w:b w:val="0"/>
          <w:bCs/>
          <w:spacing w:val="-1"/>
        </w:rPr>
        <w:t xml:space="preserve"> </w:t>
      </w:r>
      <w:r w:rsidRPr="009223FC">
        <w:rPr>
          <w:b w:val="0"/>
          <w:bCs/>
        </w:rPr>
        <w:t>is</w:t>
      </w:r>
      <w:r w:rsidRPr="009223FC">
        <w:rPr>
          <w:b w:val="0"/>
          <w:bCs/>
          <w:spacing w:val="-4"/>
        </w:rPr>
        <w:t xml:space="preserve"> </w:t>
      </w:r>
      <w:r w:rsidRPr="009223FC">
        <w:rPr>
          <w:b w:val="0"/>
          <w:bCs/>
        </w:rPr>
        <w:t>a</w:t>
      </w:r>
      <w:r w:rsidRPr="009223FC">
        <w:rPr>
          <w:b w:val="0"/>
          <w:bCs/>
          <w:spacing w:val="-1"/>
        </w:rPr>
        <w:t xml:space="preserve"> device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  <w:spacing w:val="-1"/>
        </w:rPr>
        <w:t xml:space="preserve">that </w:t>
      </w:r>
      <w:r w:rsidRPr="009223FC">
        <w:rPr>
          <w:b w:val="0"/>
          <w:bCs/>
        </w:rPr>
        <w:t>can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  <w:spacing w:val="-1"/>
        </w:rPr>
        <w:t>be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  <w:spacing w:val="-1"/>
        </w:rPr>
        <w:t>fixed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</w:rPr>
        <w:t>to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</w:rPr>
        <w:t>an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  <w:spacing w:val="-1"/>
        </w:rPr>
        <w:t>existing switch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  <w:spacing w:val="-1"/>
        </w:rPr>
        <w:t>in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  <w:spacing w:val="-1"/>
        </w:rPr>
        <w:t>the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  <w:spacing w:val="-1"/>
        </w:rPr>
        <w:t>home and</w:t>
      </w:r>
      <w:r w:rsidR="00EF5C87" w:rsidRPr="009223FC">
        <w:rPr>
          <w:b w:val="0"/>
          <w:bCs/>
          <w:spacing w:val="73"/>
        </w:rPr>
        <w:t xml:space="preserve"> </w:t>
      </w:r>
      <w:r w:rsidR="00EF5C87" w:rsidRPr="009223FC">
        <w:rPr>
          <w:b w:val="0"/>
          <w:bCs/>
          <w:spacing w:val="-4"/>
        </w:rPr>
        <w:t xml:space="preserve">can be </w:t>
      </w:r>
      <w:r w:rsidRPr="009223FC">
        <w:rPr>
          <w:b w:val="0"/>
          <w:bCs/>
          <w:spacing w:val="-1"/>
        </w:rPr>
        <w:t>operated</w:t>
      </w:r>
      <w:r w:rsidRPr="009223FC">
        <w:rPr>
          <w:b w:val="0"/>
          <w:bCs/>
          <w:spacing w:val="-4"/>
        </w:rPr>
        <w:t xml:space="preserve"> </w:t>
      </w:r>
      <w:r w:rsidRPr="009223FC">
        <w:rPr>
          <w:b w:val="0"/>
          <w:bCs/>
          <w:spacing w:val="-1"/>
        </w:rPr>
        <w:t xml:space="preserve">using </w:t>
      </w:r>
      <w:r w:rsidRPr="009223FC">
        <w:rPr>
          <w:b w:val="0"/>
          <w:bCs/>
        </w:rPr>
        <w:t>a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  <w:spacing w:val="-1"/>
        </w:rPr>
        <w:t>mobile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  <w:spacing w:val="-1"/>
        </w:rPr>
        <w:t>phone.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</w:rPr>
        <w:t>It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  <w:spacing w:val="-1"/>
        </w:rPr>
        <w:t>allows</w:t>
      </w:r>
      <w:r w:rsidRPr="009223FC">
        <w:rPr>
          <w:b w:val="0"/>
          <w:bCs/>
          <w:spacing w:val="1"/>
        </w:rPr>
        <w:t xml:space="preserve"> </w:t>
      </w:r>
      <w:r w:rsidRPr="009223FC">
        <w:rPr>
          <w:b w:val="0"/>
          <w:bCs/>
          <w:spacing w:val="-1"/>
        </w:rPr>
        <w:t>users</w:t>
      </w:r>
      <w:r w:rsidRPr="009223FC">
        <w:rPr>
          <w:b w:val="0"/>
          <w:bCs/>
          <w:spacing w:val="-4"/>
        </w:rPr>
        <w:t xml:space="preserve"> </w:t>
      </w:r>
      <w:r w:rsidRPr="009223FC">
        <w:rPr>
          <w:b w:val="0"/>
          <w:bCs/>
        </w:rPr>
        <w:t>to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  <w:spacing w:val="-1"/>
        </w:rPr>
        <w:t>turn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  <w:spacing w:val="1"/>
        </w:rPr>
        <w:t>the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  <w:spacing w:val="-1"/>
        </w:rPr>
        <w:t>switch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  <w:spacing w:val="-1"/>
        </w:rPr>
        <w:t>on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  <w:spacing w:val="-1"/>
        </w:rPr>
        <w:t>and</w:t>
      </w:r>
      <w:r w:rsidRPr="009223FC">
        <w:rPr>
          <w:b w:val="0"/>
          <w:bCs/>
          <w:spacing w:val="3"/>
        </w:rPr>
        <w:t xml:space="preserve"> </w:t>
      </w:r>
      <w:r w:rsidRPr="009223FC">
        <w:rPr>
          <w:b w:val="0"/>
          <w:bCs/>
        </w:rPr>
        <w:t>off</w:t>
      </w:r>
      <w:r w:rsidRPr="009223FC">
        <w:rPr>
          <w:b w:val="0"/>
          <w:bCs/>
          <w:spacing w:val="-5"/>
        </w:rPr>
        <w:t xml:space="preserve"> </w:t>
      </w:r>
      <w:r w:rsidRPr="009223FC">
        <w:rPr>
          <w:b w:val="0"/>
          <w:bCs/>
          <w:spacing w:val="-1"/>
        </w:rPr>
        <w:t>remotely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</w:rPr>
        <w:t>and</w:t>
      </w:r>
      <w:r w:rsidRPr="009223FC">
        <w:rPr>
          <w:b w:val="0"/>
          <w:bCs/>
          <w:spacing w:val="-5"/>
        </w:rPr>
        <w:t xml:space="preserve"> </w:t>
      </w:r>
      <w:r w:rsidRPr="009223FC">
        <w:rPr>
          <w:b w:val="0"/>
          <w:bCs/>
        </w:rPr>
        <w:t>manually,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  <w:spacing w:val="-1"/>
        </w:rPr>
        <w:t>whether</w:t>
      </w:r>
      <w:r w:rsidRPr="009223FC">
        <w:rPr>
          <w:b w:val="0"/>
          <w:bCs/>
          <w:spacing w:val="44"/>
          <w:w w:val="99"/>
        </w:rPr>
        <w:t xml:space="preserve"> </w:t>
      </w:r>
      <w:r w:rsidRPr="009223FC">
        <w:rPr>
          <w:b w:val="0"/>
          <w:bCs/>
          <w:spacing w:val="-1"/>
        </w:rPr>
        <w:t>inside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</w:rPr>
        <w:t>the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  <w:spacing w:val="-1"/>
        </w:rPr>
        <w:t>home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  <w:spacing w:val="-1"/>
        </w:rPr>
        <w:t>or</w:t>
      </w:r>
      <w:r w:rsidRPr="009223FC">
        <w:rPr>
          <w:b w:val="0"/>
          <w:bCs/>
          <w:spacing w:val="-4"/>
        </w:rPr>
        <w:t xml:space="preserve"> </w:t>
      </w:r>
      <w:r w:rsidRPr="009223FC">
        <w:rPr>
          <w:b w:val="0"/>
          <w:bCs/>
        </w:rPr>
        <w:t>within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  <w:spacing w:val="-2"/>
        </w:rPr>
        <w:t>wifi</w:t>
      </w:r>
      <w:r w:rsidRPr="009223FC">
        <w:rPr>
          <w:b w:val="0"/>
          <w:bCs/>
          <w:spacing w:val="1"/>
        </w:rPr>
        <w:t xml:space="preserve"> </w:t>
      </w:r>
      <w:r w:rsidRPr="009223FC">
        <w:rPr>
          <w:b w:val="0"/>
          <w:bCs/>
          <w:spacing w:val="-1"/>
        </w:rPr>
        <w:t>range.</w:t>
      </w:r>
      <w:r w:rsidRPr="009223FC">
        <w:rPr>
          <w:b w:val="0"/>
          <w:bCs/>
          <w:spacing w:val="-3"/>
        </w:rPr>
        <w:t xml:space="preserve"> </w:t>
      </w:r>
      <w:r w:rsidR="00EF5C87" w:rsidRPr="009223FC">
        <w:rPr>
          <w:b w:val="0"/>
          <w:bCs/>
          <w:spacing w:val="-1"/>
        </w:rPr>
        <w:t>It provides</w:t>
      </w:r>
      <w:r w:rsidRPr="009223FC">
        <w:rPr>
          <w:b w:val="0"/>
          <w:bCs/>
          <w:spacing w:val="-2"/>
        </w:rPr>
        <w:t xml:space="preserve"> </w:t>
      </w:r>
      <w:r w:rsidRPr="009223FC">
        <w:rPr>
          <w:b w:val="0"/>
          <w:bCs/>
        </w:rPr>
        <w:t>scheduled</w:t>
      </w:r>
      <w:r w:rsidRPr="009223FC">
        <w:rPr>
          <w:b w:val="0"/>
          <w:bCs/>
          <w:spacing w:val="-3"/>
        </w:rPr>
        <w:t xml:space="preserve"> </w:t>
      </w:r>
      <w:r w:rsidRPr="009223FC">
        <w:rPr>
          <w:b w:val="0"/>
          <w:bCs/>
        </w:rPr>
        <w:t>and</w:t>
      </w:r>
      <w:r w:rsidRPr="009223FC">
        <w:rPr>
          <w:b w:val="0"/>
          <w:bCs/>
          <w:spacing w:val="-4"/>
        </w:rPr>
        <w:t xml:space="preserve"> </w:t>
      </w:r>
      <w:r w:rsidRPr="009223FC">
        <w:rPr>
          <w:b w:val="0"/>
          <w:bCs/>
          <w:spacing w:val="-1"/>
        </w:rPr>
        <w:t>timed</w:t>
      </w:r>
      <w:r w:rsidRPr="009223FC">
        <w:rPr>
          <w:b w:val="0"/>
          <w:bCs/>
          <w:spacing w:val="-4"/>
        </w:rPr>
        <w:t xml:space="preserve"> </w:t>
      </w:r>
      <w:r w:rsidRPr="009223FC">
        <w:rPr>
          <w:b w:val="0"/>
          <w:bCs/>
          <w:spacing w:val="-1"/>
        </w:rPr>
        <w:t xml:space="preserve">lighting </w:t>
      </w:r>
      <w:r w:rsidRPr="009223FC">
        <w:rPr>
          <w:b w:val="0"/>
          <w:bCs/>
        </w:rPr>
        <w:t>and</w:t>
      </w:r>
      <w:r w:rsidRPr="009223FC">
        <w:rPr>
          <w:b w:val="0"/>
          <w:bCs/>
          <w:spacing w:val="-4"/>
        </w:rPr>
        <w:t xml:space="preserve"> </w:t>
      </w:r>
      <w:r w:rsidRPr="009223FC">
        <w:rPr>
          <w:b w:val="0"/>
          <w:bCs/>
          <w:spacing w:val="-1"/>
        </w:rPr>
        <w:t>other</w:t>
      </w:r>
      <w:r w:rsidRPr="009223FC">
        <w:rPr>
          <w:b w:val="0"/>
          <w:bCs/>
          <w:spacing w:val="-4"/>
        </w:rPr>
        <w:t xml:space="preserve"> </w:t>
      </w:r>
      <w:r w:rsidRPr="009223FC">
        <w:rPr>
          <w:b w:val="0"/>
          <w:bCs/>
        </w:rPr>
        <w:t>Io</w:t>
      </w:r>
      <w:r w:rsidRPr="000234CC">
        <w:rPr>
          <w:b w:val="0"/>
          <w:bCs/>
        </w:rPr>
        <w:t>T-related</w:t>
      </w:r>
      <w:r w:rsidRPr="000234CC">
        <w:rPr>
          <w:b w:val="0"/>
          <w:bCs/>
          <w:spacing w:val="57"/>
          <w:w w:val="99"/>
        </w:rPr>
        <w:t xml:space="preserve"> </w:t>
      </w:r>
      <w:r w:rsidRPr="000234CC">
        <w:rPr>
          <w:b w:val="0"/>
          <w:bCs/>
          <w:spacing w:val="-1"/>
        </w:rPr>
        <w:t>features</w:t>
      </w:r>
      <w:r w:rsidR="00D2255A" w:rsidRPr="000234CC">
        <w:rPr>
          <w:b w:val="0"/>
          <w:bCs/>
          <w:spacing w:val="-1"/>
        </w:rPr>
        <w:t>.</w:t>
      </w:r>
      <w:r w:rsidR="00C138C0" w:rsidRPr="000234CC">
        <w:rPr>
          <w:b w:val="0"/>
          <w:bCs/>
          <w:spacing w:val="-1"/>
        </w:rPr>
        <w:t xml:space="preserve">  </w:t>
      </w:r>
    </w:p>
    <w:p w14:paraId="0D228591" w14:textId="1CA99085" w:rsidR="00FC626E" w:rsidRPr="000234CC" w:rsidRDefault="00FC626E" w:rsidP="00FC626E">
      <w:pPr>
        <w:spacing w:before="120"/>
      </w:pPr>
    </w:p>
    <w:p w14:paraId="5CE24E53" w14:textId="77777777" w:rsidR="00D2255A" w:rsidRPr="000234CC" w:rsidRDefault="00180293" w:rsidP="009223FC">
      <w:pPr>
        <w:pStyle w:val="Heading3"/>
        <w:numPr>
          <w:ilvl w:val="0"/>
          <w:numId w:val="0"/>
        </w:numPr>
        <w:ind w:left="709"/>
      </w:pPr>
      <w:bookmarkStart w:id="15" w:name="_Toc81912123"/>
      <w:r w:rsidRPr="000234CC">
        <w:t>Objective Statements</w:t>
      </w:r>
      <w:bookmarkEnd w:id="15"/>
    </w:p>
    <w:p w14:paraId="70E39C64" w14:textId="77777777" w:rsidR="00180293" w:rsidRPr="000234CC" w:rsidRDefault="00D83CB4" w:rsidP="000234CC">
      <w:pPr>
        <w:pStyle w:val="ListParagraph"/>
        <w:numPr>
          <w:ilvl w:val="0"/>
          <w:numId w:val="20"/>
        </w:numPr>
        <w:kinsoku w:val="0"/>
        <w:overflowPunct w:val="0"/>
        <w:autoSpaceDE w:val="0"/>
        <w:autoSpaceDN w:val="0"/>
        <w:adjustRightInd w:val="0"/>
        <w:spacing w:before="120"/>
        <w:jc w:val="left"/>
        <w:rPr>
          <w:rFonts w:cs="Calibri"/>
        </w:rPr>
      </w:pPr>
      <w:r w:rsidRPr="000234CC">
        <w:rPr>
          <w:rFonts w:cs="Calibri"/>
          <w:spacing w:val="-2"/>
        </w:rPr>
        <w:t>To</w:t>
      </w:r>
      <w:r w:rsidRPr="000234CC">
        <w:rPr>
          <w:rFonts w:cs="Calibri"/>
          <w:spacing w:val="-4"/>
        </w:rPr>
        <w:t xml:space="preserve"> </w:t>
      </w:r>
      <w:r w:rsidRPr="000234CC">
        <w:rPr>
          <w:rFonts w:cs="Calibri"/>
        </w:rPr>
        <w:t>create</w:t>
      </w:r>
      <w:r w:rsidRPr="000234CC">
        <w:rPr>
          <w:rFonts w:cs="Calibri"/>
          <w:spacing w:val="-2"/>
        </w:rPr>
        <w:t xml:space="preserve"> </w:t>
      </w:r>
      <w:r w:rsidRPr="000234CC">
        <w:rPr>
          <w:rFonts w:cs="Calibri"/>
        </w:rPr>
        <w:t>the</w:t>
      </w:r>
      <w:r w:rsidRPr="000234CC">
        <w:rPr>
          <w:rFonts w:cs="Calibri"/>
          <w:spacing w:val="-2"/>
        </w:rPr>
        <w:t xml:space="preserve"> </w:t>
      </w:r>
      <w:r w:rsidRPr="000234CC">
        <w:rPr>
          <w:rFonts w:cs="Calibri"/>
          <w:spacing w:val="-1"/>
        </w:rPr>
        <w:t>switch</w:t>
      </w:r>
      <w:r w:rsidRPr="000234CC">
        <w:rPr>
          <w:rFonts w:cs="Calibri"/>
          <w:spacing w:val="-3"/>
        </w:rPr>
        <w:t xml:space="preserve"> </w:t>
      </w:r>
      <w:r w:rsidRPr="000234CC">
        <w:rPr>
          <w:rFonts w:cs="Calibri"/>
          <w:spacing w:val="-1"/>
        </w:rPr>
        <w:t>mechanism</w:t>
      </w:r>
      <w:r w:rsidRPr="000234CC">
        <w:rPr>
          <w:rFonts w:cs="Calibri"/>
          <w:spacing w:val="-3"/>
        </w:rPr>
        <w:t xml:space="preserve"> of ELSA </w:t>
      </w:r>
      <w:r w:rsidRPr="000234CC">
        <w:rPr>
          <w:rFonts w:cs="Calibri"/>
          <w:spacing w:val="-1"/>
        </w:rPr>
        <w:t xml:space="preserve">that fits on a standard existing </w:t>
      </w:r>
      <w:r w:rsidRPr="000234CC">
        <w:rPr>
          <w:rFonts w:cs="Calibri"/>
        </w:rPr>
        <w:t>electrical</w:t>
      </w:r>
      <w:r w:rsidRPr="000234CC">
        <w:rPr>
          <w:rFonts w:cs="Calibri"/>
          <w:spacing w:val="-3"/>
        </w:rPr>
        <w:t xml:space="preserve"> </w:t>
      </w:r>
      <w:r w:rsidRPr="000234CC">
        <w:rPr>
          <w:rFonts w:cs="Calibri"/>
          <w:spacing w:val="-1"/>
        </w:rPr>
        <w:t xml:space="preserve">switch in Hong Kong and </w:t>
      </w:r>
      <w:r w:rsidRPr="000234CC">
        <w:rPr>
          <w:rFonts w:cs="Calibri"/>
        </w:rPr>
        <w:t>can</w:t>
      </w:r>
      <w:r w:rsidRPr="000234CC">
        <w:rPr>
          <w:rFonts w:cs="Calibri"/>
          <w:spacing w:val="-4"/>
        </w:rPr>
        <w:t xml:space="preserve"> activate the existing switch to turn it </w:t>
      </w:r>
      <w:r w:rsidRPr="000234CC">
        <w:rPr>
          <w:rFonts w:cs="Calibri"/>
          <w:spacing w:val="-1"/>
        </w:rPr>
        <w:t>on</w:t>
      </w:r>
      <w:r w:rsidRPr="000234CC">
        <w:rPr>
          <w:rFonts w:cs="Calibri"/>
          <w:spacing w:val="-3"/>
        </w:rPr>
        <w:t xml:space="preserve"> </w:t>
      </w:r>
      <w:r w:rsidRPr="000234CC">
        <w:rPr>
          <w:rFonts w:cs="Calibri"/>
          <w:spacing w:val="-1"/>
        </w:rPr>
        <w:t>and</w:t>
      </w:r>
      <w:r w:rsidRPr="000234CC">
        <w:rPr>
          <w:rFonts w:cs="Calibri"/>
          <w:spacing w:val="-3"/>
        </w:rPr>
        <w:t xml:space="preserve"> </w:t>
      </w:r>
      <w:r w:rsidRPr="000234CC">
        <w:rPr>
          <w:rFonts w:cs="Calibri"/>
          <w:spacing w:val="-2"/>
        </w:rPr>
        <w:t>off as required</w:t>
      </w:r>
      <w:r w:rsidRPr="000234CC">
        <w:rPr>
          <w:rFonts w:cs="Calibri"/>
          <w:spacing w:val="-1"/>
        </w:rPr>
        <w:t>. The switch mechanism should activate in under 1 second.</w:t>
      </w:r>
    </w:p>
    <w:p w14:paraId="66F3AB27" w14:textId="2967FFB1" w:rsidR="00180293" w:rsidRPr="000234CC" w:rsidRDefault="00D83CB4" w:rsidP="000234CC">
      <w:pPr>
        <w:pStyle w:val="ListParagraph"/>
        <w:numPr>
          <w:ilvl w:val="0"/>
          <w:numId w:val="20"/>
        </w:numPr>
        <w:tabs>
          <w:tab w:val="left" w:pos="1418"/>
        </w:tabs>
        <w:kinsoku w:val="0"/>
        <w:overflowPunct w:val="0"/>
        <w:autoSpaceDE w:val="0"/>
        <w:autoSpaceDN w:val="0"/>
        <w:adjustRightInd w:val="0"/>
        <w:spacing w:before="120"/>
        <w:jc w:val="left"/>
        <w:rPr>
          <w:rFonts w:cs="Calibri"/>
          <w:spacing w:val="-1"/>
        </w:rPr>
      </w:pPr>
      <w:r w:rsidRPr="000234CC">
        <w:rPr>
          <w:rFonts w:cs="Calibri"/>
          <w:spacing w:val="-2"/>
        </w:rPr>
        <w:t>To</w:t>
      </w:r>
      <w:r w:rsidRPr="000234CC">
        <w:rPr>
          <w:rFonts w:cs="Calibri"/>
          <w:spacing w:val="-4"/>
        </w:rPr>
        <w:t xml:space="preserve"> </w:t>
      </w:r>
      <w:r w:rsidRPr="000234CC">
        <w:rPr>
          <w:rFonts w:cs="Calibri"/>
          <w:spacing w:val="-1"/>
        </w:rPr>
        <w:t>program</w:t>
      </w:r>
      <w:r w:rsidRPr="000234CC">
        <w:rPr>
          <w:rFonts w:cs="Calibri"/>
          <w:spacing w:val="-3"/>
        </w:rPr>
        <w:t xml:space="preserve"> </w:t>
      </w:r>
      <w:r w:rsidRPr="000234CC">
        <w:rPr>
          <w:rFonts w:cs="Calibri"/>
        </w:rPr>
        <w:t>the</w:t>
      </w:r>
      <w:r w:rsidRPr="000234CC">
        <w:rPr>
          <w:rFonts w:cs="Calibri"/>
          <w:spacing w:val="-2"/>
        </w:rPr>
        <w:t xml:space="preserve"> </w:t>
      </w:r>
      <w:r w:rsidRPr="000234CC">
        <w:rPr>
          <w:rFonts w:cs="Calibri"/>
          <w:spacing w:val="-1"/>
        </w:rPr>
        <w:t>microprocessor</w:t>
      </w:r>
      <w:r w:rsidRPr="000234CC">
        <w:rPr>
          <w:rFonts w:cs="Calibri"/>
          <w:spacing w:val="-4"/>
        </w:rPr>
        <w:t xml:space="preserve"> </w:t>
      </w:r>
      <w:r w:rsidRPr="000234CC">
        <w:rPr>
          <w:rFonts w:cs="Calibri"/>
        </w:rPr>
        <w:t>to</w:t>
      </w:r>
      <w:r w:rsidRPr="000234CC">
        <w:rPr>
          <w:rFonts w:cs="Calibri"/>
          <w:spacing w:val="-3"/>
        </w:rPr>
        <w:t xml:space="preserve"> </w:t>
      </w:r>
      <w:r w:rsidRPr="000234CC">
        <w:rPr>
          <w:rFonts w:cs="Calibri"/>
          <w:spacing w:val="-1"/>
        </w:rPr>
        <w:t>link</w:t>
      </w:r>
      <w:r w:rsidRPr="000234CC">
        <w:rPr>
          <w:rFonts w:cs="Calibri"/>
          <w:spacing w:val="-3"/>
        </w:rPr>
        <w:t xml:space="preserve"> </w:t>
      </w:r>
      <w:r w:rsidRPr="000234CC">
        <w:rPr>
          <w:rFonts w:cs="Calibri"/>
        </w:rPr>
        <w:t>ELSA</w:t>
      </w:r>
      <w:r w:rsidRPr="000234CC">
        <w:rPr>
          <w:rFonts w:cs="Calibri"/>
          <w:spacing w:val="-5"/>
        </w:rPr>
        <w:t xml:space="preserve"> </w:t>
      </w:r>
      <w:r w:rsidRPr="000234CC">
        <w:rPr>
          <w:rFonts w:cs="Calibri"/>
        </w:rPr>
        <w:t>to</w:t>
      </w:r>
      <w:r w:rsidRPr="000234CC">
        <w:rPr>
          <w:rFonts w:cs="Calibri"/>
          <w:spacing w:val="-3"/>
        </w:rPr>
        <w:t xml:space="preserve"> </w:t>
      </w:r>
      <w:r w:rsidRPr="000234CC">
        <w:rPr>
          <w:rFonts w:cs="Calibri"/>
        </w:rPr>
        <w:t>a</w:t>
      </w:r>
      <w:r w:rsidRPr="000234CC">
        <w:rPr>
          <w:rFonts w:cs="Calibri"/>
          <w:spacing w:val="-2"/>
        </w:rPr>
        <w:t xml:space="preserve"> </w:t>
      </w:r>
      <w:r w:rsidRPr="000234CC">
        <w:rPr>
          <w:rFonts w:cs="Calibri"/>
          <w:spacing w:val="-1"/>
        </w:rPr>
        <w:t>web</w:t>
      </w:r>
      <w:r w:rsidRPr="000234CC">
        <w:rPr>
          <w:rFonts w:cs="Calibri"/>
          <w:spacing w:val="-3"/>
        </w:rPr>
        <w:t xml:space="preserve"> </w:t>
      </w:r>
      <w:r w:rsidRPr="000234CC">
        <w:rPr>
          <w:rFonts w:cs="Calibri"/>
        </w:rPr>
        <w:t>server</w:t>
      </w:r>
      <w:r w:rsidRPr="000234CC">
        <w:rPr>
          <w:rFonts w:cs="Calibri"/>
          <w:spacing w:val="-5"/>
        </w:rPr>
        <w:t xml:space="preserve"> </w:t>
      </w:r>
      <w:r w:rsidRPr="000234CC">
        <w:rPr>
          <w:rFonts w:cs="Calibri"/>
        </w:rPr>
        <w:t xml:space="preserve">so </w:t>
      </w:r>
      <w:proofErr w:type="gramStart"/>
      <w:r w:rsidRPr="000234CC">
        <w:rPr>
          <w:rFonts w:cs="Calibri"/>
        </w:rPr>
        <w:t xml:space="preserve">that </w:t>
      </w:r>
      <w:r w:rsidRPr="000234CC">
        <w:rPr>
          <w:rFonts w:cs="Calibri"/>
          <w:spacing w:val="-4"/>
        </w:rPr>
        <w:t xml:space="preserve"> </w:t>
      </w:r>
      <w:r w:rsidRPr="000234CC">
        <w:rPr>
          <w:rFonts w:cs="Calibri"/>
        </w:rPr>
        <w:t>ELSA</w:t>
      </w:r>
      <w:proofErr w:type="gramEnd"/>
      <w:r w:rsidRPr="000234CC">
        <w:rPr>
          <w:rFonts w:cs="Calibri"/>
          <w:spacing w:val="-5"/>
        </w:rPr>
        <w:t xml:space="preserve"> can be accurately controlled </w:t>
      </w:r>
      <w:r w:rsidRPr="000234CC">
        <w:rPr>
          <w:rFonts w:cs="Calibri"/>
          <w:spacing w:val="-1"/>
        </w:rPr>
        <w:t>through</w:t>
      </w:r>
      <w:r w:rsidRPr="000234CC">
        <w:rPr>
          <w:rFonts w:cs="Calibri"/>
          <w:spacing w:val="-3"/>
        </w:rPr>
        <w:t xml:space="preserve"> </w:t>
      </w:r>
      <w:r w:rsidRPr="000234CC">
        <w:rPr>
          <w:rFonts w:cs="Calibri"/>
        </w:rPr>
        <w:t>a</w:t>
      </w:r>
      <w:r w:rsidRPr="000234CC">
        <w:rPr>
          <w:rFonts w:cs="Calibri"/>
          <w:spacing w:val="-2"/>
        </w:rPr>
        <w:t xml:space="preserve"> </w:t>
      </w:r>
      <w:r w:rsidRPr="000234CC">
        <w:rPr>
          <w:rFonts w:cs="Calibri"/>
          <w:spacing w:val="-1"/>
        </w:rPr>
        <w:t>web</w:t>
      </w:r>
      <w:r w:rsidRPr="000234CC">
        <w:rPr>
          <w:rFonts w:cs="Calibri"/>
          <w:spacing w:val="-4"/>
        </w:rPr>
        <w:t xml:space="preserve"> </w:t>
      </w:r>
      <w:r w:rsidRPr="000234CC">
        <w:rPr>
          <w:rFonts w:cs="Calibri"/>
          <w:spacing w:val="-1"/>
        </w:rPr>
        <w:t>browser.</w:t>
      </w:r>
    </w:p>
    <w:p w14:paraId="2CF9D6B4" w14:textId="7A802342" w:rsidR="00180293" w:rsidRPr="000234CC" w:rsidRDefault="005B08FC" w:rsidP="000234CC">
      <w:pPr>
        <w:pStyle w:val="ListParagraph"/>
        <w:numPr>
          <w:ilvl w:val="0"/>
          <w:numId w:val="20"/>
        </w:numPr>
        <w:tabs>
          <w:tab w:val="left" w:pos="1418"/>
        </w:tabs>
        <w:kinsoku w:val="0"/>
        <w:overflowPunct w:val="0"/>
        <w:autoSpaceDE w:val="0"/>
        <w:autoSpaceDN w:val="0"/>
        <w:adjustRightInd w:val="0"/>
        <w:spacing w:before="120"/>
        <w:jc w:val="left"/>
        <w:rPr>
          <w:rFonts w:cs="Calibri"/>
        </w:rPr>
      </w:pPr>
      <w:r w:rsidRPr="000234CC">
        <w:rPr>
          <w:rFonts w:cs="Calibri"/>
          <w:spacing w:val="-1"/>
        </w:rPr>
        <w:t>To set</w:t>
      </w:r>
      <w:r w:rsidRPr="000234CC">
        <w:rPr>
          <w:rFonts w:cs="Calibri"/>
          <w:spacing w:val="-3"/>
        </w:rPr>
        <w:t xml:space="preserve"> </w:t>
      </w:r>
      <w:r w:rsidR="00D83CB4" w:rsidRPr="000234CC">
        <w:rPr>
          <w:rFonts w:cs="Calibri"/>
          <w:spacing w:val="-1"/>
        </w:rPr>
        <w:t>up</w:t>
      </w:r>
      <w:r w:rsidR="00D83CB4" w:rsidRPr="000234CC">
        <w:rPr>
          <w:rFonts w:cs="Calibri"/>
          <w:spacing w:val="-4"/>
        </w:rPr>
        <w:t xml:space="preserve"> </w:t>
      </w:r>
      <w:r w:rsidR="00D83CB4" w:rsidRPr="000234CC">
        <w:rPr>
          <w:rFonts w:cs="Calibri"/>
        </w:rPr>
        <w:t>a</w:t>
      </w:r>
      <w:r w:rsidR="00D83CB4" w:rsidRPr="000234CC">
        <w:rPr>
          <w:rFonts w:cs="Calibri"/>
          <w:spacing w:val="-3"/>
        </w:rPr>
        <w:t xml:space="preserve"> </w:t>
      </w:r>
      <w:r w:rsidR="00D83CB4" w:rsidRPr="000234CC">
        <w:rPr>
          <w:rFonts w:cs="Calibri"/>
          <w:spacing w:val="-1"/>
        </w:rPr>
        <w:t>configuration</w:t>
      </w:r>
      <w:r w:rsidR="00D83CB4" w:rsidRPr="000234CC">
        <w:rPr>
          <w:rFonts w:cs="Calibri"/>
          <w:spacing w:val="-4"/>
        </w:rPr>
        <w:t xml:space="preserve"> </w:t>
      </w:r>
      <w:r w:rsidR="00D83CB4" w:rsidRPr="000234CC">
        <w:rPr>
          <w:rFonts w:cs="Calibri"/>
          <w:spacing w:val="-1"/>
        </w:rPr>
        <w:t>system,</w:t>
      </w:r>
      <w:r w:rsidR="00D83CB4" w:rsidRPr="000234CC">
        <w:rPr>
          <w:rFonts w:cs="Calibri"/>
          <w:spacing w:val="-4"/>
        </w:rPr>
        <w:t xml:space="preserve"> </w:t>
      </w:r>
      <w:r w:rsidR="00D83CB4" w:rsidRPr="000234CC">
        <w:rPr>
          <w:rFonts w:cs="Calibri"/>
          <w:spacing w:val="-1"/>
        </w:rPr>
        <w:t>implement</w:t>
      </w:r>
      <w:r w:rsidR="00D83CB4" w:rsidRPr="000234CC">
        <w:rPr>
          <w:rFonts w:cs="Calibri"/>
          <w:spacing w:val="-3"/>
        </w:rPr>
        <w:t xml:space="preserve"> </w:t>
      </w:r>
      <w:r w:rsidR="00D83CB4" w:rsidRPr="000234CC">
        <w:rPr>
          <w:rFonts w:cs="Calibri"/>
          <w:spacing w:val="-1"/>
        </w:rPr>
        <w:t>other</w:t>
      </w:r>
      <w:r w:rsidR="00D83CB4" w:rsidRPr="000234CC">
        <w:rPr>
          <w:rFonts w:cs="Calibri"/>
        </w:rPr>
        <w:t xml:space="preserve"> </w:t>
      </w:r>
      <w:r w:rsidR="00D83CB4" w:rsidRPr="000234CC">
        <w:rPr>
          <w:rFonts w:cs="Calibri"/>
          <w:spacing w:val="-1"/>
        </w:rPr>
        <w:t>features,</w:t>
      </w:r>
      <w:r w:rsidR="00D83CB4" w:rsidRPr="000234CC">
        <w:rPr>
          <w:rFonts w:cs="Calibri"/>
          <w:spacing w:val="-3"/>
        </w:rPr>
        <w:t xml:space="preserve"> </w:t>
      </w:r>
      <w:r w:rsidR="00D83CB4" w:rsidRPr="000234CC">
        <w:rPr>
          <w:rFonts w:cs="Calibri"/>
        </w:rPr>
        <w:t>and</w:t>
      </w:r>
      <w:r w:rsidR="00D83CB4" w:rsidRPr="000234CC">
        <w:rPr>
          <w:rFonts w:cs="Calibri"/>
          <w:spacing w:val="-5"/>
        </w:rPr>
        <w:t xml:space="preserve"> </w:t>
      </w:r>
      <w:r w:rsidR="00D83CB4" w:rsidRPr="000234CC">
        <w:rPr>
          <w:rFonts w:cs="Calibri"/>
        </w:rPr>
        <w:t>create</w:t>
      </w:r>
      <w:r w:rsidR="00D83CB4" w:rsidRPr="000234CC">
        <w:rPr>
          <w:rFonts w:cs="Calibri"/>
          <w:spacing w:val="-3"/>
        </w:rPr>
        <w:t xml:space="preserve"> </w:t>
      </w:r>
      <w:r w:rsidR="00D83CB4" w:rsidRPr="000234CC">
        <w:rPr>
          <w:rFonts w:cs="Calibri"/>
        </w:rPr>
        <w:t>a</w:t>
      </w:r>
      <w:r w:rsidR="00D83CB4" w:rsidRPr="000234CC">
        <w:rPr>
          <w:rFonts w:cs="Calibri"/>
          <w:spacing w:val="-3"/>
        </w:rPr>
        <w:t xml:space="preserve"> </w:t>
      </w:r>
      <w:r w:rsidR="00D83CB4" w:rsidRPr="000234CC">
        <w:rPr>
          <w:rFonts w:cs="Calibri"/>
          <w:spacing w:val="-1"/>
        </w:rPr>
        <w:t>user</w:t>
      </w:r>
      <w:r w:rsidR="00D83CB4" w:rsidRPr="000234CC">
        <w:rPr>
          <w:rFonts w:cs="Calibri"/>
          <w:spacing w:val="-5"/>
        </w:rPr>
        <w:t xml:space="preserve"> </w:t>
      </w:r>
      <w:r w:rsidR="00D83CB4" w:rsidRPr="000234CC">
        <w:rPr>
          <w:rFonts w:cs="Calibri"/>
          <w:spacing w:val="-1"/>
        </w:rPr>
        <w:t>interface</w:t>
      </w:r>
      <w:r w:rsidR="00D83CB4" w:rsidRPr="000234CC">
        <w:rPr>
          <w:rFonts w:cs="Calibri"/>
          <w:spacing w:val="-3"/>
        </w:rPr>
        <w:t xml:space="preserve"> </w:t>
      </w:r>
      <w:r w:rsidR="00D83CB4" w:rsidRPr="000234CC">
        <w:rPr>
          <w:rFonts w:cs="Calibri"/>
          <w:spacing w:val="-2"/>
        </w:rPr>
        <w:t>for</w:t>
      </w:r>
      <w:r w:rsidR="00D83CB4" w:rsidRPr="000234CC">
        <w:rPr>
          <w:rFonts w:cs="Calibri"/>
          <w:spacing w:val="-5"/>
        </w:rPr>
        <w:t xml:space="preserve"> </w:t>
      </w:r>
      <w:r w:rsidR="00D83CB4" w:rsidRPr="000234CC">
        <w:rPr>
          <w:rFonts w:cs="Calibri"/>
        </w:rPr>
        <w:t>ELSA so that ELSA can discover new devices and the user can configure WiFi settings and set automated tasks</w:t>
      </w:r>
      <w:r w:rsidR="00180293" w:rsidRPr="000234CC">
        <w:rPr>
          <w:rFonts w:cs="Calibri"/>
        </w:rPr>
        <w:t>.</w:t>
      </w:r>
    </w:p>
    <w:p w14:paraId="07AE8193" w14:textId="77777777" w:rsidR="0001780D" w:rsidRPr="000234CC" w:rsidRDefault="0001780D" w:rsidP="00895048">
      <w:pPr>
        <w:pStyle w:val="ListParagraph"/>
        <w:tabs>
          <w:tab w:val="left" w:pos="571"/>
        </w:tabs>
        <w:kinsoku w:val="0"/>
        <w:overflowPunct w:val="0"/>
        <w:autoSpaceDE w:val="0"/>
        <w:autoSpaceDN w:val="0"/>
        <w:adjustRightInd w:val="0"/>
        <w:spacing w:before="120"/>
        <w:ind w:left="709"/>
        <w:jc w:val="left"/>
        <w:outlineLvl w:val="0"/>
        <w:rPr>
          <w:rFonts w:cs="Calibri"/>
          <w:sz w:val="28"/>
          <w:szCs w:val="28"/>
        </w:rPr>
      </w:pPr>
    </w:p>
    <w:p w14:paraId="4CAD9122" w14:textId="77777777" w:rsidR="00105CAA" w:rsidRDefault="00105CAA" w:rsidP="00895048">
      <w:pPr>
        <w:pStyle w:val="ListParagraph"/>
        <w:tabs>
          <w:tab w:val="left" w:pos="571"/>
        </w:tabs>
        <w:kinsoku w:val="0"/>
        <w:overflowPunct w:val="0"/>
        <w:autoSpaceDE w:val="0"/>
        <w:autoSpaceDN w:val="0"/>
        <w:adjustRightInd w:val="0"/>
        <w:spacing w:before="120"/>
        <w:ind w:left="709"/>
        <w:jc w:val="left"/>
        <w:outlineLvl w:val="0"/>
        <w:rPr>
          <w:rFonts w:cs="Calibri"/>
          <w:sz w:val="28"/>
          <w:szCs w:val="28"/>
        </w:rPr>
      </w:pPr>
    </w:p>
    <w:p w14:paraId="39A5B00D" w14:textId="77777777" w:rsidR="00105CAA" w:rsidRPr="0001780D" w:rsidRDefault="00105CAA" w:rsidP="00895048">
      <w:pPr>
        <w:pStyle w:val="ListParagraph"/>
        <w:tabs>
          <w:tab w:val="left" w:pos="571"/>
        </w:tabs>
        <w:kinsoku w:val="0"/>
        <w:overflowPunct w:val="0"/>
        <w:autoSpaceDE w:val="0"/>
        <w:autoSpaceDN w:val="0"/>
        <w:adjustRightInd w:val="0"/>
        <w:spacing w:before="120"/>
        <w:ind w:left="709"/>
        <w:jc w:val="left"/>
        <w:outlineLvl w:val="0"/>
        <w:rPr>
          <w:rFonts w:cs="Calibri"/>
          <w:sz w:val="28"/>
          <w:szCs w:val="28"/>
        </w:rPr>
      </w:pPr>
    </w:p>
    <w:p w14:paraId="245FAF60" w14:textId="77777777" w:rsidR="00D2255A" w:rsidRPr="00616F69" w:rsidRDefault="00DC56A0" w:rsidP="0095747B">
      <w:pPr>
        <w:pStyle w:val="Heading2"/>
      </w:pPr>
      <w:bookmarkStart w:id="16" w:name="_Toc81912124"/>
      <w:r w:rsidRPr="00616F69">
        <w:t>Literature Review of Existing Solutions</w:t>
      </w:r>
      <w:bookmarkEnd w:id="16"/>
    </w:p>
    <w:p w14:paraId="05D7C8C0" w14:textId="77777777" w:rsidR="00DC56A0" w:rsidRPr="00791660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There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three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common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types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smart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lighting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products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sale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market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currently: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Smart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Light</w:t>
      </w:r>
      <w:r w:rsidRPr="00711429">
        <w:rPr>
          <w:rFonts w:cs="Calibri"/>
          <w:spacing w:val="52"/>
        </w:rPr>
        <w:t xml:space="preserve"> </w:t>
      </w:r>
      <w:r w:rsidRPr="00711429">
        <w:rPr>
          <w:rFonts w:cs="Calibri"/>
          <w:spacing w:val="-1"/>
        </w:rPr>
        <w:t>Switches,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Smart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Light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Hubs,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Smart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Bulbs.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devices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reviewed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following.</w:t>
      </w:r>
    </w:p>
    <w:p w14:paraId="423D1D2E" w14:textId="77777777" w:rsidR="00791660" w:rsidRDefault="0079166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outlineLvl w:val="3"/>
        <w:rPr>
          <w:rFonts w:cs="Calibri"/>
          <w:b/>
          <w:bCs/>
        </w:rPr>
      </w:pPr>
    </w:p>
    <w:p w14:paraId="3D9546BA" w14:textId="77777777" w:rsidR="00DC56A0" w:rsidRPr="00711429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outlineLvl w:val="3"/>
        <w:rPr>
          <w:rFonts w:cs="Calibri"/>
        </w:rPr>
      </w:pPr>
      <w:r w:rsidRPr="00711429">
        <w:rPr>
          <w:rFonts w:cs="Calibri"/>
          <w:b/>
          <w:bCs/>
        </w:rPr>
        <w:t>Smart</w:t>
      </w:r>
      <w:r w:rsidRPr="00711429">
        <w:rPr>
          <w:rFonts w:cs="Calibri"/>
          <w:b/>
          <w:bCs/>
          <w:spacing w:val="-10"/>
        </w:rPr>
        <w:t xml:space="preserve"> </w:t>
      </w:r>
      <w:r w:rsidRPr="00711429">
        <w:rPr>
          <w:rFonts w:cs="Calibri"/>
          <w:b/>
          <w:bCs/>
          <w:spacing w:val="-1"/>
        </w:rPr>
        <w:t>Switches</w:t>
      </w:r>
    </w:p>
    <w:p w14:paraId="22C71F52" w14:textId="77777777" w:rsidR="00DC56A0" w:rsidRPr="00791660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While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keeping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physical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method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lights,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smart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additionally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provide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remote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77"/>
        </w:rPr>
        <w:t xml:space="preserve"> </w:t>
      </w:r>
      <w:r w:rsidRPr="00711429">
        <w:rPr>
          <w:rFonts w:cs="Calibri"/>
          <w:spacing w:val="-1"/>
        </w:rPr>
        <w:t>automatic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control.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Same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traditional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light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switches,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smart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wall-mounted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switches.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104"/>
          <w:w w:val="99"/>
        </w:rPr>
        <w:t xml:space="preserve"> </w:t>
      </w:r>
      <w:r w:rsidRPr="00711429">
        <w:rPr>
          <w:rFonts w:cs="Calibri"/>
          <w:spacing w:val="-1"/>
        </w:rPr>
        <w:t>physical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clicked,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signal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microcontroller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inside.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microcontroller</w:t>
      </w:r>
      <w:r w:rsidRPr="00711429">
        <w:rPr>
          <w:rFonts w:cs="Calibri"/>
          <w:spacing w:val="-4"/>
        </w:rPr>
        <w:t xml:space="preserve"> </w:t>
      </w:r>
      <w:proofErr w:type="gramStart"/>
      <w:r w:rsidRPr="00711429">
        <w:rPr>
          <w:rFonts w:cs="Calibri"/>
          <w:spacing w:val="-1"/>
        </w:rPr>
        <w:t xml:space="preserve">then </w:t>
      </w:r>
      <w:r w:rsidRPr="00711429">
        <w:rPr>
          <w:rFonts w:cs="Calibri"/>
          <w:spacing w:val="94"/>
        </w:rPr>
        <w:t xml:space="preserve"> </w:t>
      </w:r>
      <w:r w:rsidRPr="00711429">
        <w:rPr>
          <w:rFonts w:cs="Calibri"/>
        </w:rPr>
        <w:t>connects</w:t>
      </w:r>
      <w:proofErr w:type="gramEnd"/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breaks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circuit between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light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  <w:spacing w:val="-2"/>
        </w:rPr>
        <w:t>power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supply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turn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light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off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[2].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93"/>
        </w:rPr>
        <w:t xml:space="preserve"> </w:t>
      </w:r>
      <w:r w:rsidRPr="00711429">
        <w:rPr>
          <w:rFonts w:cs="Calibri"/>
          <w:spacing w:val="-1"/>
        </w:rPr>
        <w:t>connection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accessibility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wireless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communication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networks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such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Wi-Fi,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ZigBee,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Bluetooth,</w:t>
      </w:r>
      <w:r w:rsidRPr="00711429">
        <w:rPr>
          <w:rFonts w:cs="Calibri"/>
          <w:spacing w:val="82"/>
          <w:w w:val="99"/>
        </w:rPr>
        <w:t xml:space="preserve"> </w:t>
      </w:r>
      <w:r w:rsidRPr="00711429">
        <w:rPr>
          <w:rFonts w:cs="Calibri"/>
          <w:spacing w:val="-1"/>
        </w:rPr>
        <w:t>users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perform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remote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using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app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smartphone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tablet,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speaking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smart home</w:t>
      </w:r>
      <w:r w:rsidRPr="00711429">
        <w:rPr>
          <w:rFonts w:cs="Calibri"/>
          <w:spacing w:val="37"/>
          <w:w w:val="99"/>
        </w:rPr>
        <w:t xml:space="preserve"> </w:t>
      </w:r>
      <w:r w:rsidRPr="00711429">
        <w:rPr>
          <w:rFonts w:cs="Calibri"/>
          <w:spacing w:val="-1"/>
        </w:rPr>
        <w:t>assistant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like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Google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 xml:space="preserve">Apple </w:t>
      </w:r>
      <w:r w:rsidRPr="00711429">
        <w:rPr>
          <w:rFonts w:cs="Calibri"/>
        </w:rPr>
        <w:t>Home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Kit,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using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remote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controller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provided.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Smart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65"/>
        </w:rPr>
        <w:t xml:space="preserve"> </w:t>
      </w:r>
      <w:r w:rsidRPr="00711429">
        <w:rPr>
          <w:rFonts w:cs="Calibri"/>
          <w:spacing w:val="-1"/>
        </w:rPr>
        <w:t>also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scheduled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timed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lighting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instructions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set</w:t>
      </w:r>
      <w:r w:rsidRPr="00711429">
        <w:rPr>
          <w:rFonts w:cs="Calibri"/>
        </w:rPr>
        <w:t xml:space="preserve"> 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app</w:t>
      </w:r>
      <w:r w:rsidRPr="00711429">
        <w:rPr>
          <w:rFonts w:cs="Calibri"/>
          <w:i/>
          <w:iCs/>
        </w:rPr>
        <w:t>.</w:t>
      </w:r>
    </w:p>
    <w:p w14:paraId="4C0946C8" w14:textId="77777777" w:rsidR="00791660" w:rsidRPr="001A45DD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Smart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provide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flexibility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users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choose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suitable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operation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methods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according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their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needs.</w:t>
      </w:r>
      <w:r w:rsidRPr="00711429">
        <w:rPr>
          <w:rFonts w:cs="Calibri"/>
          <w:spacing w:val="69"/>
        </w:rPr>
        <w:t xml:space="preserve"> </w:t>
      </w:r>
      <w:r w:rsidRPr="00711429">
        <w:rPr>
          <w:rFonts w:cs="Calibri"/>
          <w:spacing w:val="-2"/>
        </w:rPr>
        <w:t>Users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who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able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their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phones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unfamiliar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using smartphones,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especially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elderly,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91"/>
        </w:rPr>
        <w:t xml:space="preserve"> </w:t>
      </w:r>
      <w:r w:rsidRPr="00711429">
        <w:rPr>
          <w:rFonts w:cs="Calibri"/>
          <w:spacing w:val="-1"/>
        </w:rPr>
        <w:t>still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lights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physically.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installation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 xml:space="preserve">smart </w:t>
      </w:r>
      <w:r w:rsidRPr="00711429">
        <w:rPr>
          <w:rFonts w:cs="Calibri"/>
          <w:spacing w:val="-1"/>
        </w:rPr>
        <w:t>switches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inconvenient: screwing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7"/>
        </w:rPr>
        <w:t xml:space="preserve"> </w:t>
      </w:r>
      <w:r w:rsidRPr="00711429">
        <w:rPr>
          <w:rFonts w:cs="Calibri"/>
          <w:spacing w:val="-2"/>
        </w:rPr>
        <w:t>wiring</w:t>
      </w:r>
      <w:r w:rsidRPr="00711429">
        <w:rPr>
          <w:rFonts w:cs="Calibri"/>
          <w:spacing w:val="101"/>
          <w:w w:val="99"/>
        </w:rPr>
        <w:t xml:space="preserve"> </w:t>
      </w:r>
      <w:r w:rsidRPr="00711429">
        <w:rPr>
          <w:rFonts w:cs="Calibri"/>
          <w:spacing w:val="-2"/>
        </w:rPr>
        <w:t>work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necessary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since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walls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hardwired.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skilled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electrician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needed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install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system,</w:t>
      </w:r>
      <w:r w:rsidRPr="00711429">
        <w:rPr>
          <w:rFonts w:cs="Calibri"/>
          <w:spacing w:val="69"/>
          <w:w w:val="99"/>
        </w:rPr>
        <w:t xml:space="preserve"> </w:t>
      </w:r>
      <w:r w:rsidRPr="00711429">
        <w:rPr>
          <w:rFonts w:cs="Calibri"/>
          <w:spacing w:val="-1"/>
        </w:rPr>
        <w:t>which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causes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additional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installation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costs.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Moreover,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most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smart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require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neutral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wire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connections</w:t>
      </w:r>
      <w:r w:rsidRPr="00711429">
        <w:rPr>
          <w:rFonts w:cs="Calibri"/>
          <w:spacing w:val="90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give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power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supply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microcontroller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[3].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Therefore,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houses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do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have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neutral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wire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network,</w:t>
      </w:r>
      <w:r w:rsidRPr="00711429">
        <w:rPr>
          <w:rFonts w:cs="Calibri"/>
          <w:spacing w:val="69"/>
          <w:w w:val="99"/>
        </w:rPr>
        <w:t xml:space="preserve"> </w:t>
      </w:r>
      <w:r w:rsidRPr="00711429">
        <w:rPr>
          <w:rFonts w:cs="Calibri"/>
          <w:spacing w:val="-1"/>
        </w:rPr>
        <w:t>such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houses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China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United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States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limited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choices.</w:t>
      </w:r>
    </w:p>
    <w:p w14:paraId="1AED5720" w14:textId="77777777" w:rsidR="00DC56A0" w:rsidRPr="00711429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outlineLvl w:val="3"/>
        <w:rPr>
          <w:rFonts w:cs="Calibri"/>
        </w:rPr>
      </w:pPr>
      <w:r w:rsidRPr="00711429">
        <w:rPr>
          <w:rFonts w:cs="Calibri"/>
          <w:b/>
          <w:bCs/>
        </w:rPr>
        <w:t>Smart</w:t>
      </w:r>
      <w:r w:rsidRPr="00711429">
        <w:rPr>
          <w:rFonts w:cs="Calibri"/>
          <w:b/>
          <w:bCs/>
          <w:spacing w:val="-8"/>
        </w:rPr>
        <w:t xml:space="preserve"> </w:t>
      </w:r>
      <w:r w:rsidRPr="00711429">
        <w:rPr>
          <w:rFonts w:cs="Calibri"/>
          <w:b/>
          <w:bCs/>
          <w:spacing w:val="-2"/>
        </w:rPr>
        <w:t>Plugs</w:t>
      </w:r>
    </w:p>
    <w:p w14:paraId="1E3432C1" w14:textId="77777777" w:rsidR="00DC56A0" w:rsidRPr="00791660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Smart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plugs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another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alternative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achieve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smart</w:t>
      </w:r>
      <w:r w:rsidRPr="00711429">
        <w:rPr>
          <w:rFonts w:cs="Calibri"/>
          <w:spacing w:val="-1"/>
        </w:rPr>
        <w:t xml:space="preserve"> lighting.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has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working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principle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</w:rPr>
        <w:t>similar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to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smart</w:t>
      </w:r>
      <w:r w:rsidRPr="00711429">
        <w:rPr>
          <w:rFonts w:cs="Calibri"/>
          <w:spacing w:val="75"/>
          <w:w w:val="99"/>
        </w:rPr>
        <w:t xml:space="preserve"> </w:t>
      </w:r>
      <w:r w:rsidRPr="00711429">
        <w:rPr>
          <w:rFonts w:cs="Calibri"/>
          <w:spacing w:val="-1"/>
        </w:rPr>
        <w:t>switches.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contains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microcontroller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power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flow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between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power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supply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76"/>
          <w:w w:val="99"/>
        </w:rPr>
        <w:t xml:space="preserve"> </w:t>
      </w:r>
      <w:r w:rsidRPr="00711429">
        <w:rPr>
          <w:rFonts w:cs="Calibri"/>
          <w:spacing w:val="-1"/>
        </w:rPr>
        <w:t>appliance,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well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radio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module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connect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access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wireless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networks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[2].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Likewise,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users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operate</w:t>
      </w:r>
      <w:r w:rsidRPr="00711429">
        <w:rPr>
          <w:rFonts w:cs="Calibri"/>
          <w:spacing w:val="63"/>
          <w:w w:val="99"/>
        </w:rPr>
        <w:t xml:space="preserve"> </w:t>
      </w:r>
      <w:r w:rsidRPr="00711429">
        <w:rPr>
          <w:rFonts w:cs="Calibri"/>
          <w:spacing w:val="-2"/>
        </w:rPr>
        <w:t xml:space="preserve">smart </w:t>
      </w:r>
      <w:r w:rsidRPr="00711429">
        <w:rPr>
          <w:rFonts w:cs="Calibri"/>
          <w:spacing w:val="-1"/>
        </w:rPr>
        <w:t>plugs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smartphone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app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digital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assistants.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Smart</w:t>
      </w:r>
      <w:r w:rsidRPr="00711429">
        <w:rPr>
          <w:rFonts w:cs="Calibri"/>
          <w:spacing w:val="-1"/>
        </w:rPr>
        <w:t xml:space="preserve"> plugs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have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same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functionality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</w:rPr>
        <w:t xml:space="preserve">as </w:t>
      </w:r>
      <w:r w:rsidRPr="00711429">
        <w:rPr>
          <w:rFonts w:cs="Calibri"/>
          <w:spacing w:val="81"/>
        </w:rPr>
        <w:t xml:space="preserve"> </w:t>
      </w:r>
      <w:r w:rsidRPr="00711429">
        <w:rPr>
          <w:rFonts w:cs="Calibri"/>
          <w:spacing w:val="-2"/>
        </w:rPr>
        <w:t>smart</w:t>
      </w:r>
      <w:proofErr w:type="gramEnd"/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switches.</w:t>
      </w:r>
    </w:p>
    <w:p w14:paraId="538BDE91" w14:textId="77777777" w:rsidR="00DC56A0" w:rsidRPr="001A45DD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Compared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smart </w:t>
      </w:r>
      <w:r w:rsidRPr="00711429">
        <w:rPr>
          <w:rFonts w:cs="Calibri"/>
          <w:spacing w:val="-1"/>
        </w:rPr>
        <w:t>switches,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smart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plugs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more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convenient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install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greater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flexibility.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Smart</w:t>
      </w:r>
      <w:r w:rsidRPr="00711429">
        <w:rPr>
          <w:rFonts w:cs="Calibri"/>
          <w:spacing w:val="83"/>
          <w:w w:val="99"/>
        </w:rPr>
        <w:t xml:space="preserve"> </w:t>
      </w:r>
      <w:r w:rsidRPr="00711429">
        <w:rPr>
          <w:rFonts w:cs="Calibri"/>
          <w:spacing w:val="-1"/>
        </w:rPr>
        <w:t>plugs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not require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complicated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wiring work,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they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installed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 simply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plugging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from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91"/>
        </w:rPr>
        <w:t xml:space="preserve"> </w:t>
      </w:r>
      <w:r w:rsidRPr="00711429">
        <w:rPr>
          <w:rFonts w:cs="Calibri"/>
          <w:spacing w:val="-1"/>
        </w:rPr>
        <w:t>socket.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Because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this,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convenient</w:t>
      </w:r>
      <w:r w:rsidRPr="00711429">
        <w:rPr>
          <w:rFonts w:cs="Calibri"/>
        </w:rPr>
        <w:t xml:space="preserve"> 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change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entire </w:t>
      </w:r>
      <w:r w:rsidRPr="00711429">
        <w:rPr>
          <w:rFonts w:cs="Calibri"/>
          <w:spacing w:val="-1"/>
        </w:rPr>
        <w:t>lighting setup.</w:t>
      </w:r>
      <w:r w:rsidRPr="00711429">
        <w:rPr>
          <w:rFonts w:cs="Calibri"/>
          <w:spacing w:val="-2"/>
        </w:rPr>
        <w:t xml:space="preserve"> Users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plugs</w:t>
      </w:r>
      <w:proofErr w:type="gramStart"/>
      <w:r w:rsidRPr="00711429">
        <w:rPr>
          <w:rFonts w:cs="Calibri"/>
          <w:spacing w:val="-1"/>
        </w:rPr>
        <w:t>'</w:t>
      </w:r>
      <w:r w:rsidRPr="00711429">
        <w:rPr>
          <w:rFonts w:cs="Calibri"/>
          <w:w w:val="99"/>
        </w:rPr>
        <w:t xml:space="preserve"> </w:t>
      </w:r>
      <w:r w:rsidRPr="00711429">
        <w:rPr>
          <w:rFonts w:cs="Calibri"/>
          <w:spacing w:val="93"/>
          <w:w w:val="99"/>
        </w:rPr>
        <w:t xml:space="preserve"> </w:t>
      </w:r>
      <w:r w:rsidRPr="00711429">
        <w:rPr>
          <w:rFonts w:cs="Calibri"/>
          <w:spacing w:val="-1"/>
        </w:rPr>
        <w:t>position</w:t>
      </w:r>
      <w:proofErr w:type="gramEnd"/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convert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different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lighting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whenever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they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want.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However,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 xml:space="preserve">smart </w:t>
      </w:r>
      <w:r w:rsidRPr="00711429">
        <w:rPr>
          <w:rFonts w:cs="Calibri"/>
          <w:spacing w:val="-1"/>
        </w:rPr>
        <w:t>plugs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</w:rPr>
        <w:t>only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suitable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93"/>
        </w:rPr>
        <w:t xml:space="preserve"> </w:t>
      </w:r>
      <w:r w:rsidRPr="00711429">
        <w:rPr>
          <w:rFonts w:cs="Calibri"/>
          <w:spacing w:val="-2"/>
        </w:rPr>
        <w:t>for</w:t>
      </w:r>
      <w:proofErr w:type="gramEnd"/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plug-in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devices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cannot 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hardwired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ceiling </w:t>
      </w:r>
      <w:r w:rsidRPr="00711429">
        <w:rPr>
          <w:rFonts w:cs="Calibri"/>
        </w:rPr>
        <w:t>lights,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which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usually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major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light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source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73"/>
        </w:rPr>
        <w:t xml:space="preserve"> </w:t>
      </w:r>
      <w:r w:rsidRPr="00711429">
        <w:rPr>
          <w:rFonts w:cs="Calibri"/>
          <w:spacing w:val="-1"/>
        </w:rPr>
        <w:t>houses.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Also,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smart light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plugs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often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bulky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size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may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block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adjacent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sockets,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decreasing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number</w:t>
      </w:r>
      <w:r w:rsidRPr="00711429">
        <w:rPr>
          <w:rFonts w:cs="Calibri"/>
          <w:spacing w:val="68"/>
          <w:w w:val="99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available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sockets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users.</w:t>
      </w:r>
    </w:p>
    <w:p w14:paraId="37E65351" w14:textId="77777777" w:rsidR="00DC56A0" w:rsidRPr="00711429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outlineLvl w:val="3"/>
        <w:rPr>
          <w:rFonts w:cs="Calibri"/>
        </w:rPr>
      </w:pPr>
      <w:r w:rsidRPr="00711429">
        <w:rPr>
          <w:rFonts w:cs="Calibri"/>
          <w:b/>
          <w:bCs/>
        </w:rPr>
        <w:t>Smart</w:t>
      </w:r>
      <w:r w:rsidRPr="00711429">
        <w:rPr>
          <w:rFonts w:cs="Calibri"/>
          <w:b/>
          <w:bCs/>
          <w:spacing w:val="-10"/>
        </w:rPr>
        <w:t xml:space="preserve"> </w:t>
      </w:r>
      <w:r w:rsidRPr="00711429">
        <w:rPr>
          <w:rFonts w:cs="Calibri"/>
          <w:b/>
          <w:bCs/>
          <w:spacing w:val="-1"/>
        </w:rPr>
        <w:t>Bulbs</w:t>
      </w:r>
    </w:p>
    <w:p w14:paraId="1A1720D2" w14:textId="77777777" w:rsidR="00DC56A0" w:rsidRPr="00791660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Smart bulbs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consist</w:t>
      </w:r>
      <w:r w:rsidRPr="00711429">
        <w:rPr>
          <w:rFonts w:cs="Calibri"/>
          <w:spacing w:val="-1"/>
        </w:rPr>
        <w:t xml:space="preserve"> 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bunch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LEDs,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microprocessor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control </w:t>
      </w:r>
      <w:r w:rsidRPr="00711429">
        <w:rPr>
          <w:rFonts w:cs="Calibri"/>
        </w:rPr>
        <w:t>LEDs,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chips,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modules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perform</w:t>
      </w:r>
      <w:r w:rsidRPr="00711429">
        <w:rPr>
          <w:rFonts w:cs="Calibri"/>
          <w:spacing w:val="55"/>
          <w:w w:val="99"/>
        </w:rPr>
        <w:t xml:space="preserve"> </w:t>
      </w:r>
      <w:r w:rsidRPr="00711429">
        <w:rPr>
          <w:rFonts w:cs="Calibri"/>
          <w:spacing w:val="-1"/>
        </w:rPr>
        <w:t>wireless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communications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[5].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2"/>
        </w:rPr>
        <w:t>They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operated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through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smartphone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apps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smart </w:t>
      </w:r>
      <w:r w:rsidRPr="00711429">
        <w:rPr>
          <w:rFonts w:cs="Calibri"/>
          <w:spacing w:val="-1"/>
        </w:rPr>
        <w:t>home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assistants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99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bulbs.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functions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such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scheduled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lighting</w:t>
      </w:r>
      <w:r w:rsidRPr="00711429">
        <w:rPr>
          <w:rFonts w:cs="Calibri"/>
          <w:spacing w:val="-1"/>
        </w:rPr>
        <w:t xml:space="preserve"> automation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alone,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extra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hub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necessary</w:t>
      </w:r>
      <w:r w:rsidRPr="00711429">
        <w:rPr>
          <w:rFonts w:cs="Calibri"/>
          <w:spacing w:val="69"/>
          <w:w w:val="99"/>
        </w:rPr>
        <w:t xml:space="preserve"> </w:t>
      </w:r>
      <w:r w:rsidRPr="00711429">
        <w:rPr>
          <w:rFonts w:cs="Calibri"/>
        </w:rPr>
        <w:t>[4].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</w:rPr>
        <w:t>advanced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version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smart</w:t>
      </w:r>
      <w:r w:rsidRPr="00711429">
        <w:rPr>
          <w:rFonts w:cs="Calibri"/>
          <w:spacing w:val="-1"/>
        </w:rPr>
        <w:t xml:space="preserve"> bulbs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even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adjust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color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dimness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light.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However,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60"/>
          <w:w w:val="99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functions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smart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bulbs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 xml:space="preserve">have,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expensive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Another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requires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attention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73"/>
          <w:w w:val="99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light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needs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times</w:t>
      </w:r>
      <w:proofErr w:type="gramEnd"/>
      <w:r w:rsidRPr="00711429">
        <w:rPr>
          <w:rFonts w:cs="Calibri"/>
          <w:spacing w:val="-1"/>
        </w:rPr>
        <w:t>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else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smart bulb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power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operate.</w:t>
      </w:r>
    </w:p>
    <w:p w14:paraId="0452DC54" w14:textId="77777777" w:rsidR="00DC56A0" w:rsidRPr="00791660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Installing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removing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smart</w:t>
      </w:r>
      <w:r w:rsidRPr="00711429">
        <w:rPr>
          <w:rFonts w:cs="Calibri"/>
          <w:spacing w:val="-1"/>
        </w:rPr>
        <w:t xml:space="preserve"> bulbs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easy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smart </w:t>
      </w:r>
      <w:r w:rsidRPr="00711429">
        <w:rPr>
          <w:rFonts w:cs="Calibri"/>
        </w:rPr>
        <w:t>plugs.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Apart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from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flexible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setup,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smart </w:t>
      </w:r>
      <w:r w:rsidRPr="00711429">
        <w:rPr>
          <w:rFonts w:cs="Calibri"/>
        </w:rPr>
        <w:t>bulbs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60"/>
          <w:w w:val="99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both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hardwired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plug-in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lights,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solving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weakness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smart</w:t>
      </w:r>
      <w:r w:rsidRPr="00711429">
        <w:rPr>
          <w:rFonts w:cs="Calibri"/>
          <w:spacing w:val="-1"/>
        </w:rPr>
        <w:t xml:space="preserve"> plugs.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original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light</w:t>
      </w:r>
      <w:r w:rsidRPr="00711429">
        <w:rPr>
          <w:rFonts w:cs="Calibri"/>
          <w:spacing w:val="5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controls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multiple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light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bulbs,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using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smart </w:t>
      </w:r>
      <w:r w:rsidRPr="00711429">
        <w:rPr>
          <w:rFonts w:cs="Calibri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cost-effective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several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smart</w:t>
      </w:r>
      <w:r w:rsidRPr="00711429">
        <w:rPr>
          <w:rFonts w:cs="Calibri"/>
          <w:spacing w:val="59"/>
          <w:w w:val="99"/>
        </w:rPr>
        <w:t xml:space="preserve"> </w:t>
      </w:r>
      <w:r w:rsidRPr="00711429">
        <w:rPr>
          <w:rFonts w:cs="Calibri"/>
          <w:spacing w:val="-2"/>
        </w:rPr>
        <w:t>bulbs.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Most smart</w:t>
      </w:r>
      <w:r w:rsidRPr="00711429">
        <w:rPr>
          <w:rFonts w:cs="Calibri"/>
        </w:rPr>
        <w:t xml:space="preserve"> bulbs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use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standard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screw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base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mounting,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not all lights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2"/>
        </w:rPr>
        <w:t xml:space="preserve"> smart</w:t>
      </w:r>
      <w:r w:rsidRPr="00711429">
        <w:rPr>
          <w:rFonts w:cs="Calibri"/>
        </w:rPr>
        <w:t xml:space="preserve"> bulbs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[2].</w:t>
      </w:r>
    </w:p>
    <w:p w14:paraId="79DB334A" w14:textId="2EDC10E2" w:rsidR="00DC56A0" w:rsidRPr="00791660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All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three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smart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light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products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demonstrate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decent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functionality.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While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solved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problem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69"/>
        </w:rPr>
        <w:t xml:space="preserve"> </w:t>
      </w:r>
      <w:r w:rsidRPr="00711429">
        <w:rPr>
          <w:rFonts w:cs="Calibri"/>
          <w:spacing w:val="-1"/>
        </w:rPr>
        <w:t>installation,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still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room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improvement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terms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compatibility.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Meanwhile,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2"/>
        </w:rPr>
        <w:t>some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smart </w:t>
      </w:r>
      <w:r w:rsidRPr="00711429">
        <w:rPr>
          <w:rFonts w:cs="Calibri"/>
        </w:rPr>
        <w:t>door</w:t>
      </w:r>
      <w:r w:rsidRPr="00711429">
        <w:rPr>
          <w:rFonts w:cs="Calibri"/>
          <w:spacing w:val="101"/>
          <w:w w:val="99"/>
        </w:rPr>
        <w:t xml:space="preserve"> </w:t>
      </w:r>
      <w:r w:rsidRPr="00711429">
        <w:rPr>
          <w:rFonts w:cs="Calibri"/>
          <w:spacing w:val="-1"/>
        </w:rPr>
        <w:t>lock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products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solve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-2"/>
        </w:rPr>
        <w:t>flaws</w:t>
      </w:r>
      <w:r w:rsidRPr="00711429">
        <w:rPr>
          <w:rFonts w:cs="Calibri"/>
          <w:spacing w:val="3"/>
        </w:rPr>
        <w:t xml:space="preserve"> </w:t>
      </w:r>
      <w:r w:rsidR="005237C6">
        <w:rPr>
          <w:rFonts w:cs="Calibri"/>
          <w:spacing w:val="3"/>
        </w:rPr>
        <w:t xml:space="preserve">in the lighting systems </w:t>
      </w:r>
      <w:r w:rsidRPr="00711429">
        <w:rPr>
          <w:rFonts w:cs="Calibri"/>
          <w:spacing w:val="-1"/>
        </w:rPr>
        <w:t>mentioned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above,</w:t>
      </w:r>
      <w:r w:rsidRPr="00711429">
        <w:rPr>
          <w:rFonts w:cs="Calibri"/>
        </w:rPr>
        <w:t xml:space="preserve"> they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  <w:spacing w:val="-1"/>
        </w:rPr>
        <w:t>“Sesame</w:t>
      </w:r>
      <w:r w:rsidRPr="00711429">
        <w:rPr>
          <w:rFonts w:cs="Calibri"/>
        </w:rPr>
        <w:t xml:space="preserve"> Lock”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[6]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“August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1"/>
        </w:rPr>
        <w:lastRenderedPageBreak/>
        <w:t>Wi-Fi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Smart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Lock”</w:t>
      </w:r>
      <w:r w:rsidRPr="00711429">
        <w:rPr>
          <w:rFonts w:cs="Calibri"/>
          <w:spacing w:val="79"/>
        </w:rPr>
        <w:t xml:space="preserve"> </w:t>
      </w:r>
      <w:r w:rsidRPr="00711429">
        <w:rPr>
          <w:rFonts w:cs="Calibri"/>
        </w:rPr>
        <w:t>[7].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They </w:t>
      </w:r>
      <w:r w:rsidRPr="00711429">
        <w:rPr>
          <w:rFonts w:cs="Calibri"/>
        </w:rPr>
        <w:t>attach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original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lock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turn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lock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  <w:spacing w:val="-1"/>
        </w:rPr>
        <w:t>direct mechanical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way.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They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powered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89"/>
        </w:rPr>
        <w:t xml:space="preserve"> </w:t>
      </w:r>
      <w:r w:rsidRPr="00711429">
        <w:rPr>
          <w:rFonts w:cs="Calibri"/>
          <w:spacing w:val="-1"/>
        </w:rPr>
        <w:t>battery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have Bluetooth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Wi-Fi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connections.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replace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any part 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lock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90"/>
          <w:w w:val="99"/>
        </w:rPr>
        <w:t xml:space="preserve"> </w:t>
      </w:r>
      <w:r w:rsidRPr="00711429">
        <w:rPr>
          <w:rFonts w:cs="Calibri"/>
          <w:spacing w:val="-2"/>
        </w:rPr>
        <w:t>door.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</w:rPr>
        <w:t>advantage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product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keeping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original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mechanism.</w:t>
      </w:r>
      <w:r w:rsidRPr="00711429">
        <w:rPr>
          <w:rFonts w:cs="Calibri"/>
          <w:spacing w:val="-2"/>
        </w:rPr>
        <w:t xml:space="preserve"> Users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 xml:space="preserve">without </w:t>
      </w:r>
      <w:r w:rsidRPr="00711429">
        <w:rPr>
          <w:rFonts w:cs="Calibri"/>
        </w:rPr>
        <w:t>any</w:t>
      </w:r>
      <w:r w:rsidRPr="00711429">
        <w:rPr>
          <w:rFonts w:cs="Calibri"/>
          <w:spacing w:val="59"/>
        </w:rPr>
        <w:t xml:space="preserve"> </w:t>
      </w:r>
      <w:r w:rsidRPr="00711429">
        <w:rPr>
          <w:rFonts w:cs="Calibri"/>
        </w:rPr>
        <w:t>technical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knowledge. Additionally, </w:t>
      </w:r>
      <w:r w:rsidRPr="00711429">
        <w:rPr>
          <w:rFonts w:cs="Calibri"/>
        </w:rPr>
        <w:t>if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 xml:space="preserve">“Sesame </w:t>
      </w:r>
      <w:r w:rsidRPr="00711429">
        <w:rPr>
          <w:rFonts w:cs="Calibri"/>
        </w:rPr>
        <w:t>Lock”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does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 xml:space="preserve">work,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user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remove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1"/>
        </w:rPr>
        <w:t xml:space="preserve"> easily</w:t>
      </w:r>
      <w:r w:rsidRPr="00711429">
        <w:rPr>
          <w:rFonts w:cs="Calibri"/>
        </w:rPr>
        <w:t xml:space="preserve"> and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use the</w:t>
      </w:r>
      <w:r w:rsidRPr="00711429">
        <w:rPr>
          <w:rFonts w:cs="Calibri"/>
          <w:spacing w:val="54"/>
          <w:w w:val="99"/>
        </w:rPr>
        <w:t xml:space="preserve"> </w:t>
      </w:r>
      <w:r w:rsidRPr="00711429">
        <w:rPr>
          <w:rFonts w:cs="Calibri"/>
          <w:spacing w:val="-1"/>
        </w:rPr>
        <w:t>old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mechanism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usual.</w:t>
      </w:r>
    </w:p>
    <w:p w14:paraId="694BA799" w14:textId="77777777" w:rsidR="00DC56A0" w:rsidRPr="00711429" w:rsidRDefault="00EF5C87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2"/>
        </w:rPr>
      </w:pPr>
      <w:r>
        <w:rPr>
          <w:rFonts w:cs="Calibri"/>
          <w:spacing w:val="-1"/>
        </w:rPr>
        <w:t xml:space="preserve">This </w:t>
      </w:r>
      <w:r w:rsidR="00DC56A0" w:rsidRPr="00711429">
        <w:rPr>
          <w:rFonts w:cs="Calibri"/>
        </w:rPr>
        <w:t>project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proposes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the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design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  <w:spacing w:val="-1"/>
        </w:rPr>
        <w:t>of</w:t>
      </w:r>
      <w:r w:rsidR="00DC56A0" w:rsidRPr="00711429">
        <w:rPr>
          <w:rFonts w:cs="Calibri"/>
          <w:spacing w:val="-5"/>
        </w:rPr>
        <w:t xml:space="preserve"> </w:t>
      </w:r>
      <w:r w:rsidR="00DC56A0" w:rsidRPr="00711429">
        <w:rPr>
          <w:rFonts w:cs="Calibri"/>
        </w:rPr>
        <w:t>an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external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2"/>
        </w:rPr>
        <w:t>smart</w:t>
      </w:r>
      <w:r w:rsidR="00DC56A0" w:rsidRPr="00711429">
        <w:rPr>
          <w:rFonts w:cs="Calibri"/>
          <w:spacing w:val="-1"/>
        </w:rPr>
        <w:t xml:space="preserve"> </w:t>
      </w:r>
      <w:r w:rsidR="00DC56A0" w:rsidRPr="00711429">
        <w:rPr>
          <w:rFonts w:cs="Calibri"/>
        </w:rPr>
        <w:t>switch.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</w:rPr>
        <w:t>It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utilizes</w:t>
      </w:r>
      <w:r w:rsidR="00DC56A0" w:rsidRPr="00711429">
        <w:rPr>
          <w:rFonts w:cs="Calibri"/>
          <w:spacing w:val="71"/>
          <w:w w:val="99"/>
        </w:rPr>
        <w:t xml:space="preserve"> </w:t>
      </w:r>
      <w:r w:rsidR="00DC56A0" w:rsidRPr="00711429">
        <w:rPr>
          <w:rFonts w:cs="Calibri"/>
        </w:rPr>
        <w:t>the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existing light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switches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</w:rPr>
        <w:t>at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home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but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</w:rPr>
        <w:t>can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still</w:t>
      </w:r>
      <w:r w:rsidR="00DC56A0" w:rsidRPr="00711429">
        <w:rPr>
          <w:rFonts w:cs="Calibri"/>
          <w:spacing w:val="-2"/>
        </w:rPr>
        <w:t xml:space="preserve"> offer</w:t>
      </w:r>
      <w:r w:rsidR="00DC56A0" w:rsidRPr="00711429">
        <w:rPr>
          <w:rFonts w:cs="Calibri"/>
          <w:spacing w:val="-5"/>
        </w:rPr>
        <w:t xml:space="preserve"> </w:t>
      </w:r>
      <w:r w:rsidR="00DC56A0" w:rsidRPr="00711429">
        <w:rPr>
          <w:rFonts w:cs="Calibri"/>
        </w:rPr>
        <w:t>the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same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function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</w:rPr>
        <w:t>as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  <w:spacing w:val="-1"/>
        </w:rPr>
        <w:t>other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</w:rPr>
        <w:t>smart</w:t>
      </w:r>
      <w:r w:rsidR="00DC56A0" w:rsidRPr="00711429">
        <w:rPr>
          <w:rFonts w:cs="Calibri"/>
          <w:spacing w:val="-1"/>
        </w:rPr>
        <w:t xml:space="preserve"> </w:t>
      </w:r>
      <w:r w:rsidR="00DC56A0" w:rsidRPr="00711429">
        <w:rPr>
          <w:rFonts w:cs="Calibri"/>
        </w:rPr>
        <w:t>lighting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devices.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</w:rPr>
        <w:t>It</w:t>
      </w:r>
      <w:r w:rsidR="00DC56A0" w:rsidRPr="00711429">
        <w:rPr>
          <w:rFonts w:cs="Calibri"/>
          <w:spacing w:val="73"/>
          <w:w w:val="99"/>
        </w:rPr>
        <w:t xml:space="preserve"> </w:t>
      </w:r>
      <w:r w:rsidR="00DC56A0" w:rsidRPr="00711429">
        <w:rPr>
          <w:rFonts w:cs="Calibri"/>
          <w:spacing w:val="-1"/>
        </w:rPr>
        <w:t>aims</w:t>
      </w:r>
      <w:r w:rsidR="00DC56A0" w:rsidRPr="00711429">
        <w:rPr>
          <w:rFonts w:cs="Calibri"/>
          <w:spacing w:val="-5"/>
        </w:rPr>
        <w:t xml:space="preserve"> </w:t>
      </w:r>
      <w:r w:rsidR="00DC56A0" w:rsidRPr="00711429">
        <w:rPr>
          <w:rFonts w:cs="Calibri"/>
        </w:rPr>
        <w:t>to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  <w:spacing w:val="-1"/>
        </w:rPr>
        <w:t>have high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  <w:spacing w:val="-1"/>
        </w:rPr>
        <w:t>functionality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while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improving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</w:rPr>
        <w:t>compatibility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</w:rPr>
        <w:t>at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</w:rPr>
        <w:t>the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same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time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</w:rPr>
        <w:t>to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make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2"/>
        </w:rPr>
        <w:t xml:space="preserve">smart </w:t>
      </w:r>
      <w:r w:rsidR="00DC56A0" w:rsidRPr="00711429">
        <w:rPr>
          <w:rFonts w:cs="Calibri"/>
          <w:spacing w:val="-1"/>
        </w:rPr>
        <w:t>lighting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more</w:t>
      </w:r>
      <w:r w:rsidR="00DC56A0" w:rsidRPr="00711429">
        <w:rPr>
          <w:rFonts w:cs="Calibri"/>
          <w:spacing w:val="77"/>
          <w:w w:val="99"/>
        </w:rPr>
        <w:t xml:space="preserve"> </w:t>
      </w:r>
      <w:r w:rsidR="00DC56A0" w:rsidRPr="00711429">
        <w:rPr>
          <w:rFonts w:cs="Calibri"/>
          <w:spacing w:val="-1"/>
        </w:rPr>
        <w:t>user-friendly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</w:rPr>
        <w:t>and</w:t>
      </w:r>
      <w:r w:rsidR="00DC56A0" w:rsidRPr="00711429">
        <w:rPr>
          <w:rFonts w:cs="Calibri"/>
          <w:spacing w:val="-5"/>
        </w:rPr>
        <w:t xml:space="preserve"> </w:t>
      </w:r>
      <w:r w:rsidR="00DC56A0" w:rsidRPr="00711429">
        <w:rPr>
          <w:rFonts w:cs="Calibri"/>
        </w:rPr>
        <w:t>attractive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</w:rPr>
        <w:t>to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  <w:spacing w:val="-2"/>
        </w:rPr>
        <w:t>users.</w:t>
      </w:r>
    </w:p>
    <w:p w14:paraId="16699364" w14:textId="77777777" w:rsidR="001A45DD" w:rsidRPr="00711429" w:rsidRDefault="001A45DD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  <w:bookmarkStart w:id="17" w:name="1.4_Objectives"/>
      <w:bookmarkStart w:id="18" w:name="bookmark7"/>
      <w:bookmarkStart w:id="19" w:name="1.5_ECE_Knowledge"/>
      <w:bookmarkStart w:id="20" w:name="bookmark8"/>
      <w:bookmarkEnd w:id="17"/>
      <w:bookmarkEnd w:id="18"/>
      <w:bookmarkEnd w:id="19"/>
      <w:bookmarkEnd w:id="20"/>
    </w:p>
    <w:p w14:paraId="6B483200" w14:textId="77777777" w:rsidR="00DC56A0" w:rsidRPr="0095747B" w:rsidRDefault="00DC56A0" w:rsidP="0095747B">
      <w:pPr>
        <w:pStyle w:val="Heading1"/>
        <w:rPr>
          <w:rStyle w:val="Emphasis"/>
          <w:b/>
          <w:iCs w:val="0"/>
        </w:rPr>
      </w:pPr>
      <w:bookmarkStart w:id="21" w:name="SECTION_2—METHODOLOGY"/>
      <w:bookmarkStart w:id="22" w:name="bookmark9"/>
      <w:bookmarkStart w:id="23" w:name="_Toc81912125"/>
      <w:bookmarkEnd w:id="21"/>
      <w:bookmarkEnd w:id="22"/>
      <w:r w:rsidRPr="0095747B">
        <w:rPr>
          <w:rStyle w:val="Emphasis"/>
          <w:b/>
          <w:iCs w:val="0"/>
        </w:rPr>
        <w:t>SECTION 2— METHODOLOGY</w:t>
      </w:r>
      <w:bookmarkEnd w:id="23"/>
    </w:p>
    <w:p w14:paraId="4BB31F90" w14:textId="77777777" w:rsidR="00B86125" w:rsidRPr="00B86125" w:rsidRDefault="00B86125" w:rsidP="000D7EB0">
      <w:pPr>
        <w:pStyle w:val="ListParagraph"/>
        <w:numPr>
          <w:ilvl w:val="0"/>
          <w:numId w:val="17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spacing w:before="120"/>
        <w:jc w:val="left"/>
        <w:outlineLvl w:val="5"/>
        <w:rPr>
          <w:rFonts w:cs="Calibri"/>
          <w:b/>
          <w:bCs/>
          <w:vanish/>
          <w:spacing w:val="-1"/>
        </w:rPr>
      </w:pPr>
      <w:bookmarkStart w:id="24" w:name="2.1_Overview_of_ELSA"/>
      <w:bookmarkStart w:id="25" w:name="bookmark10"/>
      <w:bookmarkEnd w:id="24"/>
      <w:bookmarkEnd w:id="25"/>
    </w:p>
    <w:p w14:paraId="31CEB101" w14:textId="77777777" w:rsidR="00DC56A0" w:rsidRPr="00711429" w:rsidRDefault="00DC56A0" w:rsidP="006051BE">
      <w:pPr>
        <w:pStyle w:val="Heading2"/>
      </w:pPr>
      <w:bookmarkStart w:id="26" w:name="_Toc81912126"/>
      <w:r w:rsidRPr="00711429">
        <w:t>Overview of</w:t>
      </w:r>
      <w:r w:rsidRPr="00711429">
        <w:rPr>
          <w:spacing w:val="-6"/>
        </w:rPr>
        <w:t xml:space="preserve"> </w:t>
      </w:r>
      <w:r w:rsidRPr="00711429">
        <w:t>ELSA</w:t>
      </w:r>
      <w:bookmarkEnd w:id="26"/>
    </w:p>
    <w:p w14:paraId="61693719" w14:textId="77777777" w:rsidR="00437385" w:rsidRPr="00437385" w:rsidRDefault="00437385" w:rsidP="000D7EB0">
      <w:pPr>
        <w:pStyle w:val="ListParagraph"/>
        <w:keepNext/>
        <w:keepLines/>
        <w:numPr>
          <w:ilvl w:val="0"/>
          <w:numId w:val="19"/>
        </w:numPr>
        <w:spacing w:before="120"/>
        <w:contextualSpacing w:val="0"/>
        <w:outlineLvl w:val="6"/>
        <w:rPr>
          <w:rFonts w:eastAsiaTheme="majorEastAsia" w:cs="Calibri"/>
          <w:b/>
          <w:iCs/>
          <w:vanish/>
          <w:color w:val="404040" w:themeColor="text1" w:themeTint="BF"/>
        </w:rPr>
      </w:pPr>
    </w:p>
    <w:p w14:paraId="1C739BB7" w14:textId="77777777" w:rsidR="00437385" w:rsidRPr="00437385" w:rsidRDefault="00437385" w:rsidP="000D7EB0">
      <w:pPr>
        <w:pStyle w:val="ListParagraph"/>
        <w:keepNext/>
        <w:keepLines/>
        <w:numPr>
          <w:ilvl w:val="1"/>
          <w:numId w:val="19"/>
        </w:numPr>
        <w:spacing w:before="120"/>
        <w:contextualSpacing w:val="0"/>
        <w:outlineLvl w:val="6"/>
        <w:rPr>
          <w:rFonts w:eastAsiaTheme="majorEastAsia" w:cs="Calibri"/>
          <w:b/>
          <w:iCs/>
          <w:vanish/>
          <w:color w:val="404040" w:themeColor="text1" w:themeTint="BF"/>
        </w:rPr>
      </w:pPr>
    </w:p>
    <w:p w14:paraId="1A2988F5" w14:textId="77777777" w:rsidR="00437385" w:rsidRPr="00437385" w:rsidRDefault="00437385" w:rsidP="000D7EB0">
      <w:pPr>
        <w:pStyle w:val="ListParagraph"/>
        <w:keepNext/>
        <w:keepLines/>
        <w:numPr>
          <w:ilvl w:val="2"/>
          <w:numId w:val="19"/>
        </w:numPr>
        <w:spacing w:before="120"/>
        <w:contextualSpacing w:val="0"/>
        <w:outlineLvl w:val="6"/>
        <w:rPr>
          <w:rFonts w:eastAsiaTheme="majorEastAsia" w:cs="Calibri"/>
          <w:b/>
          <w:iCs/>
          <w:vanish/>
          <w:color w:val="404040" w:themeColor="text1" w:themeTint="BF"/>
        </w:rPr>
      </w:pPr>
    </w:p>
    <w:p w14:paraId="4677F1CD" w14:textId="38365668" w:rsidR="00C35D74" w:rsidRPr="007B132E" w:rsidRDefault="000234CC" w:rsidP="000D7EB0">
      <w:pPr>
        <w:pStyle w:val="Heading3"/>
        <w:numPr>
          <w:ilvl w:val="2"/>
          <w:numId w:val="23"/>
        </w:numPr>
        <w:ind w:left="1276" w:hanging="556"/>
      </w:pPr>
      <w:bookmarkStart w:id="27" w:name="_Toc81912127"/>
      <w:r>
        <w:t>Product/</w:t>
      </w:r>
      <w:r w:rsidR="00C35D74" w:rsidRPr="007B132E">
        <w:t>System Description</w:t>
      </w:r>
      <w:bookmarkEnd w:id="27"/>
    </w:p>
    <w:p w14:paraId="0284144D" w14:textId="3F16F077" w:rsidR="00C35D74" w:rsidRPr="00B86125" w:rsidRDefault="0095747B" w:rsidP="00C43F6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commentRangeStart w:id="28"/>
      <w:r>
        <w:rPr>
          <w:rFonts w:cs="Calibri"/>
          <w:spacing w:val="-2"/>
        </w:rPr>
        <w:t>In this project, we</w:t>
      </w:r>
      <w:r w:rsidRPr="00B86125">
        <w:rPr>
          <w:rFonts w:cs="Calibri"/>
          <w:spacing w:val="-4"/>
        </w:rPr>
        <w:t xml:space="preserve"> </w:t>
      </w:r>
      <w:r w:rsidR="00C35D74" w:rsidRPr="00B86125">
        <w:rPr>
          <w:rFonts w:cs="Calibri"/>
        </w:rPr>
        <w:t>create</w:t>
      </w:r>
      <w:r w:rsidR="00C35D74" w:rsidRPr="00B86125"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  <w:spacing w:val="-1"/>
        </w:rPr>
        <w:t>switch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mechanism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that</w:t>
      </w:r>
      <w:r w:rsidR="00C35D74"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</w:rPr>
        <w:t>can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switch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on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and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2"/>
        </w:rPr>
        <w:t>off</w:t>
      </w:r>
      <w:r w:rsidR="00C35D74" w:rsidRPr="00B86125">
        <w:rPr>
          <w:rFonts w:cs="Calibri"/>
          <w:spacing w:val="-6"/>
        </w:rPr>
        <w:t xml:space="preserve"> </w:t>
      </w:r>
      <w:r w:rsidR="00C35D74" w:rsidRPr="00B86125">
        <w:rPr>
          <w:rFonts w:cs="Calibri"/>
        </w:rPr>
        <w:t>a</w:t>
      </w:r>
      <w:r w:rsidR="00C35D74"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  <w:spacing w:val="-1"/>
        </w:rPr>
        <w:t>standard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 xml:space="preserve">existing </w:t>
      </w:r>
      <w:r w:rsidR="00C35D74" w:rsidRPr="00B86125">
        <w:rPr>
          <w:rFonts w:cs="Calibri"/>
        </w:rPr>
        <w:t>electrical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switch</w:t>
      </w:r>
      <w:r>
        <w:rPr>
          <w:rFonts w:cs="Calibri"/>
          <w:spacing w:val="-1"/>
        </w:rPr>
        <w:t xml:space="preserve"> and be controlled through wifi using a mobile phone or controlled manually. The </w:t>
      </w:r>
      <w:r w:rsidRPr="00711429">
        <w:rPr>
          <w:rFonts w:cs="Calibri"/>
          <w:spacing w:val="-1"/>
        </w:rPr>
        <w:t>External</w:t>
      </w:r>
      <w:r>
        <w:rPr>
          <w:rFonts w:cs="Calibri"/>
          <w:spacing w:val="67"/>
        </w:rPr>
        <w:t xml:space="preserve"> </w:t>
      </w:r>
      <w:r w:rsidRPr="00711429">
        <w:rPr>
          <w:rFonts w:cs="Calibri"/>
        </w:rPr>
        <w:t>Light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Assistant</w:t>
      </w:r>
      <w:r w:rsidRPr="00711429">
        <w:rPr>
          <w:rFonts w:cs="Calibri"/>
          <w:spacing w:val="-1"/>
        </w:rPr>
        <w:t xml:space="preserve"> </w:t>
      </w:r>
      <w:r>
        <w:rPr>
          <w:rFonts w:cs="Calibri"/>
          <w:spacing w:val="-1"/>
        </w:rPr>
        <w:t xml:space="preserve">(ELSA) </w:t>
      </w:r>
      <w:r w:rsidR="00C35D74" w:rsidRPr="00B86125">
        <w:rPr>
          <w:rFonts w:cs="Calibri"/>
        </w:rPr>
        <w:t>can</w:t>
      </w:r>
      <w:r w:rsidR="00C35D74" w:rsidRPr="00B86125">
        <w:rPr>
          <w:rFonts w:cs="Calibri"/>
          <w:spacing w:val="-3"/>
        </w:rPr>
        <w:t xml:space="preserve"> </w:t>
      </w:r>
      <w:r>
        <w:rPr>
          <w:rFonts w:cs="Calibri"/>
          <w:spacing w:val="-3"/>
        </w:rPr>
        <w:t xml:space="preserve">be </w:t>
      </w:r>
      <w:r>
        <w:rPr>
          <w:rFonts w:cs="Calibri"/>
        </w:rPr>
        <w:t>adhered to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</w:rPr>
        <w:t>an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existing light switch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using double-sided</w:t>
      </w:r>
      <w:r w:rsidR="00C35D74"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  <w:spacing w:val="-1"/>
        </w:rPr>
        <w:t>adhesive</w:t>
      </w:r>
      <w:r w:rsidR="00C35D74" w:rsidRPr="00B86125">
        <w:rPr>
          <w:rFonts w:cs="Calibri"/>
          <w:spacing w:val="-2"/>
        </w:rPr>
        <w:t xml:space="preserve"> </w:t>
      </w:r>
      <w:proofErr w:type="gramStart"/>
      <w:r w:rsidR="00C35D74" w:rsidRPr="00B86125">
        <w:rPr>
          <w:rFonts w:cs="Calibri"/>
        </w:rPr>
        <w:t>tape,</w:t>
      </w:r>
      <w:r w:rsidR="00C35D74"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  <w:spacing w:val="-1"/>
        </w:rPr>
        <w:t>and</w:t>
      </w:r>
      <w:proofErr w:type="gramEnd"/>
      <w:r w:rsidR="00C35D74" w:rsidRPr="00B86125">
        <w:rPr>
          <w:rFonts w:cs="Calibri"/>
          <w:spacing w:val="-4"/>
        </w:rPr>
        <w:t xml:space="preserve"> </w:t>
      </w:r>
      <w:r>
        <w:rPr>
          <w:rFonts w:cs="Calibri"/>
          <w:spacing w:val="-4"/>
        </w:rPr>
        <w:t xml:space="preserve">can </w:t>
      </w:r>
      <w:r w:rsidR="00C35D74" w:rsidRPr="00B86125">
        <w:rPr>
          <w:rFonts w:cs="Calibri"/>
          <w:spacing w:val="-1"/>
        </w:rPr>
        <w:t>function</w:t>
      </w:r>
      <w:r w:rsidR="00C35D74"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  <w:spacing w:val="-1"/>
        </w:rPr>
        <w:t>without</w:t>
      </w:r>
      <w:r w:rsidR="00C35D74"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</w:rPr>
        <w:t>anyone</w:t>
      </w:r>
      <w:r w:rsidR="00C35D74" w:rsidRPr="00B86125">
        <w:rPr>
          <w:rFonts w:cs="Calibri"/>
          <w:spacing w:val="-1"/>
        </w:rPr>
        <w:t xml:space="preserve"> holding</w:t>
      </w:r>
      <w:r w:rsidR="00C35D74" w:rsidRPr="00B86125">
        <w:rPr>
          <w:rFonts w:cs="Calibri"/>
          <w:spacing w:val="4"/>
        </w:rPr>
        <w:t xml:space="preserve"> </w:t>
      </w:r>
      <w:r w:rsidR="00C35D74" w:rsidRPr="00B86125">
        <w:rPr>
          <w:rFonts w:cs="Calibri"/>
          <w:spacing w:val="-1"/>
        </w:rPr>
        <w:t>any</w:t>
      </w:r>
      <w:r w:rsidR="00C35D74" w:rsidRPr="00B86125">
        <w:rPr>
          <w:rFonts w:cs="Calibri"/>
          <w:spacing w:val="75"/>
          <w:w w:val="99"/>
        </w:rPr>
        <w:t xml:space="preserve"> </w:t>
      </w:r>
      <w:r w:rsidR="00C35D74" w:rsidRPr="00B86125">
        <w:rPr>
          <w:rFonts w:cs="Calibri"/>
          <w:spacing w:val="-1"/>
        </w:rPr>
        <w:t>components.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</w:rPr>
        <w:t>In</w:t>
      </w:r>
      <w:r w:rsidR="00C35D74" w:rsidRPr="00B86125">
        <w:rPr>
          <w:rFonts w:cs="Calibri"/>
          <w:spacing w:val="-4"/>
        </w:rPr>
        <w:t xml:space="preserve"> </w:t>
      </w:r>
      <w:r w:rsidR="00C35D74" w:rsidRPr="00B86125">
        <w:rPr>
          <w:rFonts w:cs="Calibri"/>
        </w:rPr>
        <w:t>the</w:t>
      </w:r>
      <w:r w:rsidR="00C35D74" w:rsidRPr="00B86125">
        <w:rPr>
          <w:rFonts w:cs="Calibri"/>
          <w:spacing w:val="-1"/>
        </w:rPr>
        <w:t xml:space="preserve"> best </w:t>
      </w:r>
      <w:r w:rsidR="00C35D74" w:rsidRPr="00B86125">
        <w:rPr>
          <w:rFonts w:cs="Calibri"/>
        </w:rPr>
        <w:t>case,</w:t>
      </w:r>
      <w:r w:rsidR="00C35D74" w:rsidRPr="00B86125">
        <w:rPr>
          <w:rFonts w:cs="Calibri"/>
          <w:spacing w:val="-1"/>
        </w:rPr>
        <w:t xml:space="preserve"> </w:t>
      </w:r>
      <w:r w:rsidR="00C35D74" w:rsidRPr="00B86125">
        <w:rPr>
          <w:rFonts w:cs="Calibri"/>
        </w:rPr>
        <w:t>it</w:t>
      </w:r>
      <w:r w:rsidR="00C35D74"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  <w:spacing w:val="-1"/>
        </w:rPr>
        <w:t>should</w:t>
      </w:r>
      <w:r w:rsidR="00C35D74" w:rsidRPr="00B86125"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fit</w:t>
      </w:r>
      <w:r w:rsidR="00C35D74" w:rsidRPr="00B86125">
        <w:rPr>
          <w:rFonts w:cs="Calibri"/>
          <w:spacing w:val="-1"/>
        </w:rPr>
        <w:t xml:space="preserve"> on</w:t>
      </w:r>
      <w:r w:rsidR="00C35D74"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</w:rPr>
        <w:t>two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or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more</w:t>
      </w:r>
      <w:r w:rsidR="00C35D74"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</w:rPr>
        <w:t>brands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2"/>
        </w:rPr>
        <w:t>of</w:t>
      </w:r>
      <w:r w:rsidR="00C35D74" w:rsidRPr="00B86125">
        <w:rPr>
          <w:rFonts w:cs="Calibri"/>
          <w:spacing w:val="-5"/>
        </w:rPr>
        <w:t xml:space="preserve"> </w:t>
      </w:r>
      <w:r w:rsidR="00C35D74" w:rsidRPr="00B86125">
        <w:rPr>
          <w:rFonts w:cs="Calibri"/>
          <w:spacing w:val="-1"/>
        </w:rPr>
        <w:t>switch</w:t>
      </w:r>
      <w:r>
        <w:rPr>
          <w:rFonts w:cs="Calibri"/>
          <w:spacing w:val="-1"/>
        </w:rPr>
        <w:t xml:space="preserve"> in Hong Kong</w:t>
      </w:r>
      <w:r w:rsidR="00C35D74" w:rsidRPr="00B86125">
        <w:rPr>
          <w:rFonts w:cs="Calibri"/>
          <w:spacing w:val="-1"/>
        </w:rPr>
        <w:t>, because</w:t>
      </w:r>
      <w:r w:rsidR="00C35D74"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  <w:spacing w:val="-1"/>
        </w:rPr>
        <w:t xml:space="preserve">some </w:t>
      </w:r>
      <w:r w:rsidR="00096F19">
        <w:rPr>
          <w:rFonts w:cs="Calibri"/>
          <w:spacing w:val="1"/>
        </w:rPr>
        <w:t>switch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</w:rPr>
        <w:t>designs</w:t>
      </w:r>
      <w:r w:rsidR="00C35D74" w:rsidRPr="00B86125">
        <w:rPr>
          <w:rFonts w:cs="Calibri"/>
          <w:spacing w:val="48"/>
        </w:rPr>
        <w:t xml:space="preserve"> </w:t>
      </w:r>
      <w:r w:rsidR="00C35D74" w:rsidRPr="00B86125">
        <w:rPr>
          <w:rFonts w:cs="Calibri"/>
          <w:spacing w:val="-1"/>
        </w:rPr>
        <w:t>are</w:t>
      </w:r>
      <w:r w:rsidR="00C35D74" w:rsidRPr="00B86125">
        <w:rPr>
          <w:rFonts w:cs="Calibri"/>
          <w:spacing w:val="-5"/>
        </w:rPr>
        <w:t xml:space="preserve"> </w:t>
      </w:r>
      <w:r w:rsidR="00C35D74" w:rsidRPr="00B86125">
        <w:rPr>
          <w:rFonts w:cs="Calibri"/>
          <w:spacing w:val="-1"/>
        </w:rPr>
        <w:t>similar.</w:t>
      </w:r>
      <w:r w:rsidR="00A4519F">
        <w:rPr>
          <w:rFonts w:cs="Calibri"/>
          <w:spacing w:val="-1"/>
        </w:rPr>
        <w:t xml:space="preserve"> The switch will be activated in under 1 second.</w:t>
      </w:r>
    </w:p>
    <w:p w14:paraId="200B84BF" w14:textId="1DFF23FB" w:rsidR="00C35D74" w:rsidRPr="00B86125" w:rsidRDefault="0095747B" w:rsidP="00C43F6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>
        <w:rPr>
          <w:rFonts w:cs="Calibri"/>
        </w:rPr>
        <w:t>There is a</w:t>
      </w:r>
      <w:r w:rsidR="00C35D74" w:rsidRPr="00B86125">
        <w:rPr>
          <w:rFonts w:cs="Calibri"/>
          <w:spacing w:val="-1"/>
        </w:rPr>
        <w:t xml:space="preserve"> hardware</w:t>
      </w:r>
      <w:r w:rsidR="00C35D74"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  <w:spacing w:val="-1"/>
        </w:rPr>
        <w:t>and</w:t>
      </w:r>
      <w:r w:rsidR="00C35D74" w:rsidRPr="00B86125">
        <w:rPr>
          <w:rFonts w:cs="Calibri"/>
          <w:spacing w:val="-3"/>
        </w:rPr>
        <w:t xml:space="preserve"> </w:t>
      </w:r>
      <w:r>
        <w:rPr>
          <w:rFonts w:cs="Calibri"/>
          <w:spacing w:val="-3"/>
        </w:rPr>
        <w:t xml:space="preserve">a </w:t>
      </w:r>
      <w:proofErr w:type="gramStart"/>
      <w:r w:rsidR="00C35D74" w:rsidRPr="00B86125">
        <w:rPr>
          <w:rFonts w:cs="Calibri"/>
          <w:spacing w:val="-1"/>
        </w:rPr>
        <w:t>software</w:t>
      </w:r>
      <w:r w:rsidR="00C35D74"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  <w:spacing w:val="-1"/>
        </w:rPr>
        <w:t>control</w:t>
      </w:r>
      <w:r w:rsidR="00C35D74"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</w:rPr>
        <w:t>systems</w:t>
      </w:r>
      <w:proofErr w:type="gramEnd"/>
      <w:r w:rsidR="00C35D74" w:rsidRPr="00B86125">
        <w:rPr>
          <w:rFonts w:cs="Calibri"/>
          <w:spacing w:val="-4"/>
        </w:rPr>
        <w:t xml:space="preserve"> </w:t>
      </w:r>
      <w:r w:rsidR="00C35D74" w:rsidRPr="00B86125">
        <w:rPr>
          <w:rFonts w:cs="Calibri"/>
          <w:spacing w:val="-1"/>
        </w:rPr>
        <w:t>for</w:t>
      </w:r>
      <w:r w:rsidR="00C35D74" w:rsidRPr="00B86125">
        <w:rPr>
          <w:rFonts w:cs="Calibri"/>
          <w:spacing w:val="2"/>
        </w:rPr>
        <w:t xml:space="preserve"> </w:t>
      </w:r>
      <w:r w:rsidR="00C35D74" w:rsidRPr="00B86125">
        <w:rPr>
          <w:rFonts w:cs="Calibri"/>
        </w:rPr>
        <w:t>ELSA.</w:t>
      </w:r>
      <w:r w:rsidR="00C35D74" w:rsidRPr="00B86125"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These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allow</w:t>
      </w:r>
      <w:r w:rsidR="00C35D74" w:rsidRPr="00B86125">
        <w:rPr>
          <w:rFonts w:cs="Calibri"/>
          <w:spacing w:val="-5"/>
        </w:rPr>
        <w:t xml:space="preserve"> </w:t>
      </w:r>
      <w:r w:rsidR="00C35D74" w:rsidRPr="00B86125">
        <w:rPr>
          <w:rFonts w:cs="Calibri"/>
        </w:rPr>
        <w:t>ELSA</w:t>
      </w:r>
      <w:r w:rsidR="00C35D74" w:rsidRPr="00B86125">
        <w:rPr>
          <w:rFonts w:cs="Calibri"/>
          <w:spacing w:val="-5"/>
        </w:rPr>
        <w:t xml:space="preserve"> </w:t>
      </w:r>
      <w:r w:rsidR="00C35D74" w:rsidRPr="00B86125">
        <w:rPr>
          <w:rFonts w:cs="Calibri"/>
        </w:rPr>
        <w:t>to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</w:rPr>
        <w:t>connect</w:t>
      </w:r>
      <w:r w:rsidR="00C35D74"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</w:rPr>
        <w:t>to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the</w:t>
      </w:r>
      <w:r w:rsidR="00C35D74" w:rsidRPr="00B86125">
        <w:rPr>
          <w:rFonts w:cs="Calibri"/>
          <w:spacing w:val="82"/>
          <w:w w:val="99"/>
        </w:rPr>
        <w:t xml:space="preserve"> </w:t>
      </w:r>
      <w:r w:rsidR="00C35D74" w:rsidRPr="00B86125">
        <w:rPr>
          <w:rFonts w:cs="Calibri"/>
          <w:spacing w:val="-1"/>
        </w:rPr>
        <w:t>web</w:t>
      </w:r>
      <w:r w:rsidR="00C35D74" w:rsidRPr="00B86125">
        <w:rPr>
          <w:rFonts w:cs="Calibri"/>
          <w:spacing w:val="-4"/>
        </w:rPr>
        <w:t xml:space="preserve"> </w:t>
      </w:r>
      <w:r w:rsidR="00C35D74" w:rsidRPr="00B86125">
        <w:rPr>
          <w:rFonts w:cs="Calibri"/>
          <w:spacing w:val="-1"/>
        </w:rPr>
        <w:t>server</w:t>
      </w:r>
      <w:r w:rsidR="00C35D74" w:rsidRPr="00B86125">
        <w:rPr>
          <w:rFonts w:cs="Calibri"/>
          <w:spacing w:val="-4"/>
        </w:rPr>
        <w:t xml:space="preserve"> </w:t>
      </w:r>
      <w:r w:rsidR="00C35D74" w:rsidRPr="00B86125">
        <w:rPr>
          <w:rFonts w:cs="Calibri"/>
        </w:rPr>
        <w:t>for</w:t>
      </w:r>
      <w:r w:rsidR="00C35D74" w:rsidRPr="00B86125">
        <w:rPr>
          <w:rFonts w:cs="Calibri"/>
          <w:spacing w:val="-4"/>
        </w:rPr>
        <w:t xml:space="preserve"> </w:t>
      </w:r>
      <w:r w:rsidR="00C35D74" w:rsidRPr="00B86125">
        <w:rPr>
          <w:rFonts w:cs="Calibri"/>
          <w:spacing w:val="-1"/>
        </w:rPr>
        <w:t>handling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user</w:t>
      </w:r>
      <w:r w:rsidR="00C35D74" w:rsidRPr="00B86125">
        <w:rPr>
          <w:rFonts w:cs="Calibri"/>
          <w:spacing w:val="-4"/>
        </w:rPr>
        <w:t xml:space="preserve"> </w:t>
      </w:r>
      <w:r w:rsidR="00C35D74" w:rsidRPr="00B86125">
        <w:rPr>
          <w:rFonts w:cs="Calibri"/>
          <w:spacing w:val="-1"/>
        </w:rPr>
        <w:t>requests,</w:t>
      </w:r>
      <w:r w:rsidR="00C35D74" w:rsidRPr="00B86125">
        <w:rPr>
          <w:rFonts w:cs="Calibri"/>
          <w:spacing w:val="2"/>
        </w:rPr>
        <w:t xml:space="preserve"> </w:t>
      </w:r>
      <w:r w:rsidR="00C35D74" w:rsidRPr="00B86125">
        <w:rPr>
          <w:rFonts w:cs="Calibri"/>
          <w:spacing w:val="-1"/>
        </w:rPr>
        <w:t xml:space="preserve">report </w:t>
      </w:r>
      <w:r w:rsidR="00C35D74" w:rsidRPr="00B86125">
        <w:rPr>
          <w:rFonts w:cs="Calibri"/>
        </w:rPr>
        <w:t>switch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status,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</w:rPr>
        <w:t>and</w:t>
      </w:r>
      <w:r w:rsidR="00C35D74" w:rsidRPr="00B86125">
        <w:rPr>
          <w:rFonts w:cs="Calibri"/>
          <w:spacing w:val="-4"/>
        </w:rPr>
        <w:t xml:space="preserve"> </w:t>
      </w:r>
      <w:r w:rsidR="00C35D74" w:rsidRPr="00B86125">
        <w:rPr>
          <w:rFonts w:cs="Calibri"/>
          <w:spacing w:val="-1"/>
        </w:rPr>
        <w:t>control</w:t>
      </w:r>
      <w:r w:rsidR="00C35D74"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  <w:spacing w:val="-1"/>
        </w:rPr>
        <w:t>the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mechanical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2"/>
        </w:rPr>
        <w:t>part</w:t>
      </w:r>
      <w:r w:rsidR="00C35D74" w:rsidRPr="00B86125">
        <w:rPr>
          <w:rFonts w:cs="Calibri"/>
          <w:spacing w:val="-1"/>
        </w:rPr>
        <w:t xml:space="preserve"> </w:t>
      </w:r>
      <w:r w:rsidR="00C35D74" w:rsidRPr="00B86125">
        <w:rPr>
          <w:rFonts w:cs="Calibri"/>
        </w:rPr>
        <w:t>to</w:t>
      </w:r>
      <w:r w:rsidR="00C35D74" w:rsidRPr="00B86125">
        <w:rPr>
          <w:rFonts w:cs="Calibri"/>
          <w:spacing w:val="-4"/>
        </w:rPr>
        <w:t xml:space="preserve"> </w:t>
      </w:r>
      <w:r w:rsidR="00C35D74" w:rsidRPr="00B86125">
        <w:rPr>
          <w:rFonts w:cs="Calibri"/>
          <w:spacing w:val="-1"/>
        </w:rPr>
        <w:t>complete</w:t>
      </w:r>
      <w:r w:rsidR="00C35D74" w:rsidRPr="00B86125">
        <w:rPr>
          <w:rFonts w:cs="Calibri"/>
          <w:spacing w:val="-2"/>
        </w:rPr>
        <w:t xml:space="preserve"> on/off</w:t>
      </w:r>
      <w:r w:rsidR="00C35D74" w:rsidRPr="00B86125">
        <w:rPr>
          <w:rFonts w:cs="Calibri"/>
          <w:spacing w:val="97"/>
        </w:rPr>
        <w:t xml:space="preserve"> </w:t>
      </w:r>
      <w:r w:rsidR="00C35D74" w:rsidRPr="00B86125">
        <w:rPr>
          <w:rFonts w:cs="Calibri"/>
          <w:spacing w:val="-1"/>
        </w:rPr>
        <w:t>requests</w:t>
      </w:r>
      <w:r w:rsidR="00C35D74" w:rsidRPr="00B86125">
        <w:rPr>
          <w:rFonts w:cs="Calibri"/>
          <w:spacing w:val="-5"/>
        </w:rPr>
        <w:t xml:space="preserve"> </w:t>
      </w:r>
      <w:r w:rsidR="00C35D74" w:rsidRPr="00B86125">
        <w:rPr>
          <w:rFonts w:cs="Calibri"/>
          <w:spacing w:val="-1"/>
        </w:rPr>
        <w:t>accurately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with</w:t>
      </w:r>
      <w:r w:rsidR="00C35D74" w:rsidRPr="00B86125">
        <w:rPr>
          <w:rFonts w:cs="Calibri"/>
          <w:spacing w:val="-4"/>
        </w:rPr>
        <w:t xml:space="preserve"> </w:t>
      </w:r>
      <w:r w:rsidR="00C35D74" w:rsidRPr="00B86125">
        <w:rPr>
          <w:rFonts w:cs="Calibri"/>
          <w:spacing w:val="-1"/>
        </w:rPr>
        <w:t>the</w:t>
      </w:r>
      <w:r w:rsidR="00C35D74" w:rsidRPr="00B86125">
        <w:rPr>
          <w:rFonts w:cs="Calibri"/>
          <w:spacing w:val="-2"/>
        </w:rPr>
        <w:t xml:space="preserve"> </w:t>
      </w:r>
      <w:r w:rsidR="00C35D74" w:rsidRPr="00B86125">
        <w:rPr>
          <w:rFonts w:cs="Calibri"/>
          <w:spacing w:val="-1"/>
        </w:rPr>
        <w:t>aid</w:t>
      </w:r>
      <w:r w:rsidR="00C35D74" w:rsidRPr="00B86125">
        <w:rPr>
          <w:rFonts w:cs="Calibri"/>
          <w:spacing w:val="-3"/>
        </w:rPr>
        <w:t xml:space="preserve"> </w:t>
      </w:r>
      <w:r w:rsidR="00C35D74" w:rsidRPr="00B86125">
        <w:rPr>
          <w:rFonts w:cs="Calibri"/>
          <w:spacing w:val="-1"/>
        </w:rPr>
        <w:t>of</w:t>
      </w:r>
      <w:r w:rsidR="00C35D74" w:rsidRPr="00B86125">
        <w:rPr>
          <w:rFonts w:cs="Calibri"/>
          <w:spacing w:val="-6"/>
        </w:rPr>
        <w:t xml:space="preserve"> </w:t>
      </w:r>
      <w:r w:rsidR="00C35D74" w:rsidRPr="00B86125">
        <w:rPr>
          <w:rFonts w:cs="Calibri"/>
          <w:spacing w:val="-1"/>
        </w:rPr>
        <w:t>sensors.</w:t>
      </w:r>
    </w:p>
    <w:p w14:paraId="4556615C" w14:textId="6F5ED440" w:rsidR="00C135DD" w:rsidRPr="00B86125" w:rsidRDefault="0095747B" w:rsidP="00D73FB0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>
        <w:rPr>
          <w:rFonts w:cs="Calibri"/>
        </w:rPr>
        <w:t>A</w:t>
      </w:r>
      <w:r w:rsidR="00C135DD" w:rsidRPr="00B86125">
        <w:rPr>
          <w:rFonts w:cs="Calibri"/>
          <w:spacing w:val="-2"/>
        </w:rPr>
        <w:t xml:space="preserve"> </w:t>
      </w:r>
      <w:r w:rsidR="00C135DD" w:rsidRPr="00B86125">
        <w:rPr>
          <w:rFonts w:cs="Calibri"/>
          <w:spacing w:val="-1"/>
        </w:rPr>
        <w:t>simple interface</w:t>
      </w:r>
      <w:r w:rsidR="00C135DD" w:rsidRPr="00B86125">
        <w:rPr>
          <w:rFonts w:cs="Calibri"/>
          <w:spacing w:val="-2"/>
        </w:rPr>
        <w:t xml:space="preserve"> </w:t>
      </w:r>
      <w:r>
        <w:rPr>
          <w:rFonts w:cs="Calibri"/>
        </w:rPr>
        <w:t>has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  <w:spacing w:val="-1"/>
        </w:rPr>
        <w:t xml:space="preserve">the </w:t>
      </w:r>
      <w:r w:rsidR="00C135DD" w:rsidRPr="00B86125">
        <w:rPr>
          <w:rFonts w:cs="Calibri"/>
        </w:rPr>
        <w:t>function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  <w:spacing w:val="-1"/>
        </w:rPr>
        <w:t>of</w:t>
      </w:r>
      <w:r w:rsidR="00C135DD" w:rsidRPr="00B86125">
        <w:rPr>
          <w:rFonts w:cs="Calibri"/>
          <w:spacing w:val="-5"/>
        </w:rPr>
        <w:t xml:space="preserve"> </w:t>
      </w:r>
      <w:r w:rsidR="00C135DD" w:rsidRPr="00B86125">
        <w:rPr>
          <w:rFonts w:cs="Calibri"/>
          <w:spacing w:val="-1"/>
        </w:rPr>
        <w:t>turning</w:t>
      </w:r>
      <w:r w:rsidR="00C135DD" w:rsidRPr="00B86125">
        <w:rPr>
          <w:rFonts w:cs="Calibri"/>
          <w:spacing w:val="-2"/>
        </w:rPr>
        <w:t xml:space="preserve"> </w:t>
      </w:r>
      <w:r w:rsidR="00C135DD" w:rsidRPr="00B86125">
        <w:rPr>
          <w:rFonts w:cs="Calibri"/>
          <w:spacing w:val="-1"/>
        </w:rPr>
        <w:t>on</w:t>
      </w:r>
      <w:r w:rsidR="00C135DD" w:rsidRPr="00B86125">
        <w:rPr>
          <w:rFonts w:cs="Calibri"/>
          <w:spacing w:val="-2"/>
        </w:rPr>
        <w:t xml:space="preserve"> </w:t>
      </w:r>
      <w:r w:rsidR="00C135DD" w:rsidRPr="00B86125">
        <w:rPr>
          <w:rFonts w:cs="Calibri"/>
          <w:spacing w:val="-1"/>
        </w:rPr>
        <w:t>and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</w:rPr>
        <w:t>off</w:t>
      </w:r>
      <w:r w:rsidR="00C135DD" w:rsidRPr="00B86125">
        <w:rPr>
          <w:rFonts w:cs="Calibri"/>
          <w:spacing w:val="-5"/>
        </w:rPr>
        <w:t xml:space="preserve"> </w:t>
      </w:r>
      <w:r w:rsidR="00C135DD" w:rsidRPr="00B86125">
        <w:rPr>
          <w:rFonts w:cs="Calibri"/>
        </w:rPr>
        <w:t>the</w:t>
      </w:r>
      <w:r w:rsidR="00C135DD" w:rsidRPr="00B86125">
        <w:rPr>
          <w:rFonts w:cs="Calibri"/>
          <w:spacing w:val="-2"/>
        </w:rPr>
        <w:t xml:space="preserve"> </w:t>
      </w:r>
      <w:r w:rsidR="00C135DD" w:rsidRPr="00B86125">
        <w:rPr>
          <w:rFonts w:cs="Calibri"/>
          <w:spacing w:val="-1"/>
        </w:rPr>
        <w:t>switch.</w:t>
      </w:r>
      <w:r w:rsidR="00C135DD" w:rsidRPr="00B86125">
        <w:rPr>
          <w:rFonts w:cs="Calibri"/>
          <w:spacing w:val="-3"/>
        </w:rPr>
        <w:t xml:space="preserve"> </w:t>
      </w:r>
      <w:r w:rsidR="00A4519F">
        <w:rPr>
          <w:rFonts w:cs="Calibri"/>
          <w:spacing w:val="-1"/>
        </w:rPr>
        <w:t>While the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</w:rPr>
        <w:t>user</w:t>
      </w:r>
      <w:r w:rsidR="00C135DD" w:rsidRPr="00B86125">
        <w:rPr>
          <w:rFonts w:cs="Calibri"/>
          <w:spacing w:val="-4"/>
        </w:rPr>
        <w:t xml:space="preserve"> </w:t>
      </w:r>
      <w:r w:rsidR="00A4519F">
        <w:rPr>
          <w:rFonts w:cs="Calibri"/>
        </w:rPr>
        <w:t>can</w:t>
      </w:r>
      <w:r w:rsidR="00A4519F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  <w:spacing w:val="-1"/>
        </w:rPr>
        <w:t>change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</w:rPr>
        <w:t>the</w:t>
      </w:r>
      <w:r w:rsidR="00C135DD" w:rsidRPr="00B86125">
        <w:rPr>
          <w:rFonts w:cs="Calibri"/>
          <w:spacing w:val="-2"/>
        </w:rPr>
        <w:t xml:space="preserve"> </w:t>
      </w:r>
      <w:r w:rsidR="00C135DD" w:rsidRPr="00B86125">
        <w:rPr>
          <w:rFonts w:cs="Calibri"/>
          <w:spacing w:val="-1"/>
        </w:rPr>
        <w:t>configuration</w:t>
      </w:r>
      <w:r w:rsidR="00C135DD" w:rsidRPr="00B86125">
        <w:rPr>
          <w:rFonts w:cs="Calibri"/>
          <w:spacing w:val="-4"/>
        </w:rPr>
        <w:t xml:space="preserve"> </w:t>
      </w:r>
      <w:r w:rsidR="00C135DD" w:rsidRPr="00B86125">
        <w:rPr>
          <w:rFonts w:cs="Calibri"/>
          <w:spacing w:val="-1"/>
        </w:rPr>
        <w:t>in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  <w:spacing w:val="-1"/>
        </w:rPr>
        <w:t>the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  <w:spacing w:val="-1"/>
        </w:rPr>
        <w:t>source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  <w:spacing w:val="-1"/>
        </w:rPr>
        <w:t>code</w:t>
      </w:r>
      <w:r w:rsidR="00A4519F">
        <w:rPr>
          <w:rFonts w:cs="Calibri"/>
          <w:spacing w:val="-1"/>
        </w:rPr>
        <w:t xml:space="preserve">, </w:t>
      </w:r>
      <w:r w:rsidR="00C135DD" w:rsidRPr="00B86125">
        <w:rPr>
          <w:rFonts w:cs="Calibri"/>
        </w:rPr>
        <w:t>the</w:t>
      </w:r>
      <w:r w:rsidR="00C135DD" w:rsidRPr="00B86125">
        <w:rPr>
          <w:rFonts w:cs="Calibri"/>
          <w:spacing w:val="-2"/>
        </w:rPr>
        <w:t xml:space="preserve"> </w:t>
      </w:r>
      <w:r w:rsidR="00C135DD" w:rsidRPr="00B86125">
        <w:rPr>
          <w:rFonts w:cs="Calibri"/>
        </w:rPr>
        <w:t>target</w:t>
      </w:r>
      <w:r w:rsidR="00C135DD" w:rsidRPr="00B86125">
        <w:rPr>
          <w:rFonts w:cs="Calibri"/>
          <w:spacing w:val="-4"/>
        </w:rPr>
        <w:t xml:space="preserve"> </w:t>
      </w:r>
      <w:r w:rsidR="00C135DD" w:rsidRPr="00B86125">
        <w:rPr>
          <w:rFonts w:cs="Calibri"/>
          <w:spacing w:val="-1"/>
        </w:rPr>
        <w:t>users</w:t>
      </w:r>
      <w:r w:rsidR="00C135DD" w:rsidRPr="00B86125">
        <w:rPr>
          <w:rFonts w:cs="Calibri"/>
          <w:spacing w:val="-4"/>
        </w:rPr>
        <w:t xml:space="preserve"> </w:t>
      </w:r>
      <w:r w:rsidR="00C135DD" w:rsidRPr="00B86125">
        <w:rPr>
          <w:rFonts w:cs="Calibri"/>
          <w:spacing w:val="-1"/>
        </w:rPr>
        <w:t>are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  <w:spacing w:val="2"/>
        </w:rPr>
        <w:t>non-</w:t>
      </w:r>
      <w:r w:rsidR="00C135DD" w:rsidRPr="00B86125">
        <w:rPr>
          <w:rFonts w:cs="Calibri"/>
        </w:rPr>
        <w:t>technical</w:t>
      </w:r>
      <w:r w:rsidR="00C135DD" w:rsidRPr="00B86125">
        <w:rPr>
          <w:rFonts w:cs="Calibri"/>
          <w:spacing w:val="-4"/>
        </w:rPr>
        <w:t xml:space="preserve"> </w:t>
      </w:r>
      <w:r w:rsidR="00C135DD" w:rsidRPr="00B86125">
        <w:rPr>
          <w:rFonts w:cs="Calibri"/>
          <w:spacing w:val="-2"/>
        </w:rPr>
        <w:t>users</w:t>
      </w:r>
      <w:r w:rsidR="00A4519F">
        <w:rPr>
          <w:rFonts w:cs="Calibri"/>
          <w:spacing w:val="-2"/>
        </w:rPr>
        <w:t xml:space="preserve"> who do not </w:t>
      </w:r>
      <w:r w:rsidR="00A4519F">
        <w:rPr>
          <w:rFonts w:cs="Calibri"/>
          <w:spacing w:val="-1"/>
        </w:rPr>
        <w:t>need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</w:rPr>
        <w:t>to</w:t>
      </w:r>
      <w:r w:rsidR="00C135DD" w:rsidRPr="00B86125">
        <w:rPr>
          <w:rFonts w:cs="Calibri"/>
          <w:spacing w:val="-4"/>
        </w:rPr>
        <w:t xml:space="preserve"> </w:t>
      </w:r>
      <w:r w:rsidR="00C135DD" w:rsidRPr="00B86125">
        <w:rPr>
          <w:rFonts w:cs="Calibri"/>
          <w:spacing w:val="-1"/>
        </w:rPr>
        <w:t>learn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</w:rPr>
        <w:t>to</w:t>
      </w:r>
      <w:r w:rsidR="00C135DD" w:rsidRPr="00B86125">
        <w:rPr>
          <w:rFonts w:cs="Calibri"/>
          <w:spacing w:val="-4"/>
        </w:rPr>
        <w:t xml:space="preserve"> </w:t>
      </w:r>
      <w:r w:rsidR="00C135DD" w:rsidRPr="00B86125">
        <w:rPr>
          <w:rFonts w:cs="Calibri"/>
          <w:spacing w:val="-1"/>
        </w:rPr>
        <w:t>edit</w:t>
      </w:r>
      <w:r w:rsidR="00C135DD" w:rsidRPr="00B86125">
        <w:rPr>
          <w:rFonts w:cs="Calibri"/>
          <w:spacing w:val="-2"/>
        </w:rPr>
        <w:t xml:space="preserve"> </w:t>
      </w:r>
      <w:r w:rsidR="00C135DD" w:rsidRPr="00B86125">
        <w:rPr>
          <w:rFonts w:cs="Calibri"/>
          <w:spacing w:val="1"/>
        </w:rPr>
        <w:t>and</w:t>
      </w:r>
      <w:r w:rsidR="00C135DD" w:rsidRPr="00B86125">
        <w:rPr>
          <w:rFonts w:cs="Calibri"/>
          <w:spacing w:val="-4"/>
        </w:rPr>
        <w:t xml:space="preserve"> </w:t>
      </w:r>
      <w:r w:rsidR="00C135DD" w:rsidRPr="00B86125">
        <w:rPr>
          <w:rFonts w:cs="Calibri"/>
        </w:rPr>
        <w:t>compile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</w:rPr>
        <w:t>the</w:t>
      </w:r>
      <w:r w:rsidR="00C135DD" w:rsidRPr="00B86125">
        <w:rPr>
          <w:rFonts w:cs="Calibri"/>
          <w:spacing w:val="-2"/>
        </w:rPr>
        <w:t xml:space="preserve"> </w:t>
      </w:r>
      <w:r w:rsidR="00C135DD" w:rsidRPr="00B86125">
        <w:rPr>
          <w:rFonts w:cs="Calibri"/>
        </w:rPr>
        <w:t>code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  <w:spacing w:val="-1"/>
        </w:rPr>
        <w:t>themselves.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  <w:spacing w:val="-2"/>
        </w:rPr>
        <w:t>To</w:t>
      </w:r>
      <w:r w:rsidR="00C135DD" w:rsidRPr="00B86125">
        <w:rPr>
          <w:rFonts w:cs="Calibri"/>
          <w:spacing w:val="-4"/>
        </w:rPr>
        <w:t xml:space="preserve"> </w:t>
      </w:r>
      <w:r w:rsidR="00C135DD" w:rsidRPr="00B86125">
        <w:rPr>
          <w:rFonts w:cs="Calibri"/>
          <w:spacing w:val="-1"/>
        </w:rPr>
        <w:t xml:space="preserve">make </w:t>
      </w:r>
      <w:r w:rsidR="00C135DD" w:rsidRPr="00B86125">
        <w:rPr>
          <w:rFonts w:cs="Calibri"/>
        </w:rPr>
        <w:t>ELSA</w:t>
      </w:r>
      <w:r w:rsidR="00C135DD" w:rsidRPr="00B86125">
        <w:rPr>
          <w:rFonts w:cs="Calibri"/>
          <w:spacing w:val="-4"/>
        </w:rPr>
        <w:t xml:space="preserve"> </w:t>
      </w:r>
      <w:r w:rsidR="00C135DD" w:rsidRPr="00B86125">
        <w:rPr>
          <w:rFonts w:cs="Calibri"/>
          <w:spacing w:val="-1"/>
        </w:rPr>
        <w:t>more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</w:rPr>
        <w:t>user-</w:t>
      </w:r>
      <w:r w:rsidR="00C135DD" w:rsidRPr="00B86125">
        <w:rPr>
          <w:rFonts w:cs="Calibri"/>
          <w:spacing w:val="-1"/>
        </w:rPr>
        <w:t>friendly,</w:t>
      </w:r>
      <w:r w:rsidR="00C135DD" w:rsidRPr="00B86125">
        <w:rPr>
          <w:rFonts w:cs="Calibri"/>
          <w:spacing w:val="-2"/>
        </w:rPr>
        <w:t xml:space="preserve"> </w:t>
      </w:r>
      <w:r w:rsidR="00A4519F">
        <w:rPr>
          <w:rFonts w:cs="Calibri"/>
          <w:spacing w:val="-2"/>
        </w:rPr>
        <w:t xml:space="preserve">it has a user interface, which allows users to </w:t>
      </w:r>
      <w:proofErr w:type="gramStart"/>
      <w:r w:rsidR="00A4519F">
        <w:rPr>
          <w:rFonts w:cs="Calibri"/>
          <w:spacing w:val="-2"/>
        </w:rPr>
        <w:t xml:space="preserve">easily </w:t>
      </w:r>
      <w:r w:rsidR="00C135DD" w:rsidRPr="00B86125">
        <w:rPr>
          <w:rFonts w:cs="Calibri"/>
          <w:spacing w:val="-2"/>
        </w:rPr>
        <w:t xml:space="preserve"> </w:t>
      </w:r>
      <w:r w:rsidR="00C135DD" w:rsidRPr="00B86125">
        <w:rPr>
          <w:rFonts w:cs="Calibri"/>
          <w:spacing w:val="-1"/>
        </w:rPr>
        <w:t>configure</w:t>
      </w:r>
      <w:proofErr w:type="gramEnd"/>
      <w:r w:rsidR="00C135DD" w:rsidRPr="00B86125">
        <w:rPr>
          <w:rFonts w:cs="Calibri"/>
        </w:rPr>
        <w:t xml:space="preserve"> ELSA</w:t>
      </w:r>
      <w:r w:rsidR="00A4519F">
        <w:rPr>
          <w:rFonts w:cs="Calibri"/>
        </w:rPr>
        <w:t>to</w:t>
      </w:r>
      <w:r w:rsidR="00C135DD" w:rsidRPr="00B86125">
        <w:rPr>
          <w:rFonts w:cs="Calibri"/>
          <w:spacing w:val="85"/>
        </w:rPr>
        <w:t xml:space="preserve"> </w:t>
      </w:r>
      <w:r w:rsidR="00C135DD" w:rsidRPr="00B86125">
        <w:rPr>
          <w:rFonts w:cs="Calibri"/>
          <w:spacing w:val="-2"/>
        </w:rPr>
        <w:t>perform</w:t>
      </w:r>
      <w:r w:rsidR="00C135DD" w:rsidRPr="00B86125">
        <w:rPr>
          <w:rFonts w:cs="Calibri"/>
          <w:spacing w:val="1"/>
        </w:rPr>
        <w:t xml:space="preserve"> </w:t>
      </w:r>
      <w:r w:rsidR="00C135DD" w:rsidRPr="00B86125">
        <w:rPr>
          <w:rFonts w:cs="Calibri"/>
          <w:spacing w:val="-1"/>
        </w:rPr>
        <w:t>complex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  <w:spacing w:val="-1"/>
        </w:rPr>
        <w:t>tasks,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  <w:spacing w:val="-1"/>
        </w:rPr>
        <w:t>like</w:t>
      </w:r>
      <w:r w:rsidR="00C135DD" w:rsidRPr="00B86125">
        <w:rPr>
          <w:rFonts w:cs="Calibri"/>
          <w:spacing w:val="-2"/>
        </w:rPr>
        <w:t xml:space="preserve"> </w:t>
      </w:r>
      <w:r w:rsidR="00C135DD" w:rsidRPr="00B86125">
        <w:rPr>
          <w:rFonts w:cs="Calibri"/>
          <w:spacing w:val="-1"/>
        </w:rPr>
        <w:t>task</w:t>
      </w:r>
      <w:r w:rsidR="00C135DD" w:rsidRPr="00B86125">
        <w:rPr>
          <w:rFonts w:cs="Calibri"/>
          <w:spacing w:val="-3"/>
        </w:rPr>
        <w:t xml:space="preserve"> </w:t>
      </w:r>
      <w:r w:rsidR="00C135DD" w:rsidRPr="00B86125">
        <w:rPr>
          <w:rFonts w:cs="Calibri"/>
          <w:spacing w:val="-1"/>
        </w:rPr>
        <w:t>scheduling.</w:t>
      </w:r>
    </w:p>
    <w:p w14:paraId="1DE1DC11" w14:textId="59F01893" w:rsidR="00C135DD" w:rsidRPr="00711429" w:rsidRDefault="00C135DD" w:rsidP="00C43F6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B86125">
        <w:rPr>
          <w:rFonts w:cs="Calibri"/>
          <w:spacing w:val="-2"/>
        </w:rPr>
        <w:t>The</w:t>
      </w:r>
      <w:r w:rsidRPr="00B86125">
        <w:rPr>
          <w:rFonts w:cs="Calibri"/>
          <w:spacing w:val="-3"/>
        </w:rPr>
        <w:t xml:space="preserve"> </w:t>
      </w:r>
      <w:r w:rsidRPr="00B86125">
        <w:rPr>
          <w:rFonts w:cs="Calibri"/>
          <w:spacing w:val="-1"/>
        </w:rPr>
        <w:t>main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  <w:spacing w:val="-1"/>
        </w:rPr>
        <w:t>working</w:t>
      </w:r>
      <w:r w:rsidRPr="00B86125">
        <w:rPr>
          <w:rFonts w:cs="Calibri"/>
          <w:spacing w:val="-2"/>
        </w:rPr>
        <w:t xml:space="preserve"> </w:t>
      </w:r>
      <w:r w:rsidRPr="00B86125">
        <w:rPr>
          <w:rFonts w:cs="Calibri"/>
          <w:spacing w:val="-1"/>
        </w:rPr>
        <w:t>environment</w:t>
      </w:r>
      <w:r w:rsidR="00A4519F">
        <w:rPr>
          <w:rFonts w:cs="Calibri"/>
          <w:spacing w:val="-1"/>
        </w:rPr>
        <w:t xml:space="preserve"> of the switch</w:t>
      </w:r>
      <w:r w:rsidRPr="00B86125">
        <w:rPr>
          <w:rFonts w:cs="Calibri"/>
          <w:spacing w:val="-3"/>
        </w:rPr>
        <w:t xml:space="preserve"> </w:t>
      </w:r>
      <w:r w:rsidR="00A4519F">
        <w:rPr>
          <w:rFonts w:cs="Calibri"/>
        </w:rPr>
        <w:t>is</w:t>
      </w:r>
      <w:r w:rsidRPr="00B86125">
        <w:rPr>
          <w:rFonts w:cs="Calibri"/>
          <w:spacing w:val="-2"/>
        </w:rPr>
        <w:t xml:space="preserve"> </w:t>
      </w:r>
      <w:r w:rsidRPr="00B86125">
        <w:rPr>
          <w:rFonts w:cs="Calibri"/>
          <w:spacing w:val="-1"/>
        </w:rPr>
        <w:t>home</w:t>
      </w:r>
      <w:r w:rsidRPr="00B86125">
        <w:rPr>
          <w:rFonts w:cs="Calibri"/>
          <w:spacing w:val="-3"/>
        </w:rPr>
        <w:t xml:space="preserve"> </w:t>
      </w:r>
      <w:r w:rsidRPr="00B86125">
        <w:rPr>
          <w:rFonts w:cs="Calibri"/>
          <w:spacing w:val="1"/>
        </w:rPr>
        <w:t>or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  <w:spacing w:val="-1"/>
        </w:rPr>
        <w:t>other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  <w:spacing w:val="-1"/>
        </w:rPr>
        <w:t>places</w:t>
      </w:r>
      <w:r w:rsidRPr="00B86125">
        <w:rPr>
          <w:rFonts w:cs="Calibri"/>
          <w:spacing w:val="-3"/>
        </w:rPr>
        <w:t xml:space="preserve"> </w:t>
      </w:r>
      <w:r w:rsidRPr="00B86125">
        <w:rPr>
          <w:rFonts w:cs="Calibri"/>
          <w:spacing w:val="-1"/>
        </w:rPr>
        <w:t>with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</w:rPr>
        <w:t>a</w:t>
      </w:r>
      <w:r w:rsidRPr="00B86125">
        <w:rPr>
          <w:rFonts w:cs="Calibri"/>
          <w:spacing w:val="-2"/>
        </w:rPr>
        <w:t xml:space="preserve"> </w:t>
      </w:r>
      <w:r w:rsidRPr="00B86125">
        <w:rPr>
          <w:rFonts w:cs="Calibri"/>
          <w:spacing w:val="-1"/>
        </w:rPr>
        <w:t>stable</w:t>
      </w:r>
      <w:r w:rsidRPr="00B86125">
        <w:rPr>
          <w:rFonts w:cs="Calibri"/>
          <w:spacing w:val="-2"/>
        </w:rPr>
        <w:t xml:space="preserve"> </w:t>
      </w:r>
      <w:r w:rsidRPr="00B86125">
        <w:rPr>
          <w:rFonts w:cs="Calibri"/>
          <w:spacing w:val="-1"/>
        </w:rPr>
        <w:t>WiFi</w:t>
      </w:r>
      <w:r w:rsidRPr="00B86125">
        <w:rPr>
          <w:rFonts w:cs="Calibri"/>
          <w:spacing w:val="-2"/>
        </w:rPr>
        <w:t xml:space="preserve"> </w:t>
      </w:r>
      <w:r w:rsidRPr="00B86125">
        <w:rPr>
          <w:rFonts w:cs="Calibri"/>
        </w:rPr>
        <w:t>network.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</w:rPr>
        <w:t>ELSA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  <w:spacing w:val="-1"/>
        </w:rPr>
        <w:t>does</w:t>
      </w:r>
      <w:r w:rsidRPr="00B86125">
        <w:rPr>
          <w:rFonts w:cs="Calibri"/>
          <w:spacing w:val="-3"/>
        </w:rPr>
        <w:t xml:space="preserve"> </w:t>
      </w:r>
      <w:r w:rsidRPr="00B86125">
        <w:rPr>
          <w:rFonts w:cs="Calibri"/>
          <w:spacing w:val="-1"/>
        </w:rPr>
        <w:t>not require</w:t>
      </w:r>
      <w:r w:rsidRPr="00B86125">
        <w:rPr>
          <w:rFonts w:cs="Calibri"/>
          <w:spacing w:val="87"/>
          <w:w w:val="99"/>
        </w:rPr>
        <w:t xml:space="preserve"> </w:t>
      </w:r>
      <w:r w:rsidRPr="00B86125">
        <w:rPr>
          <w:rFonts w:cs="Calibri"/>
        </w:rPr>
        <w:t>an</w:t>
      </w:r>
      <w:r w:rsidRPr="00B86125">
        <w:rPr>
          <w:rFonts w:cs="Calibri"/>
          <w:spacing w:val="-1"/>
        </w:rPr>
        <w:t xml:space="preserve"> authorization</w:t>
      </w:r>
      <w:r w:rsidRPr="00B86125">
        <w:rPr>
          <w:rFonts w:cs="Calibri"/>
          <w:spacing w:val="4"/>
        </w:rPr>
        <w:t xml:space="preserve"> </w:t>
      </w:r>
      <w:r w:rsidRPr="00B86125">
        <w:rPr>
          <w:rFonts w:cs="Calibri"/>
          <w:spacing w:val="-1"/>
        </w:rPr>
        <w:t>system</w:t>
      </w:r>
      <w:r w:rsidRPr="00B86125">
        <w:rPr>
          <w:rFonts w:cs="Calibri"/>
        </w:rPr>
        <w:t xml:space="preserve"> as</w:t>
      </w:r>
      <w:r w:rsidRPr="00B86125">
        <w:rPr>
          <w:rFonts w:cs="Calibri"/>
          <w:spacing w:val="-2"/>
        </w:rPr>
        <w:t xml:space="preserve"> </w:t>
      </w:r>
      <w:r w:rsidRPr="00B86125">
        <w:rPr>
          <w:rFonts w:cs="Calibri"/>
        </w:rPr>
        <w:t xml:space="preserve">the </w:t>
      </w:r>
      <w:r w:rsidRPr="00B86125">
        <w:rPr>
          <w:rFonts w:cs="Calibri"/>
          <w:spacing w:val="-1"/>
        </w:rPr>
        <w:t>“Sesame</w:t>
      </w:r>
      <w:r w:rsidRPr="00B86125">
        <w:rPr>
          <w:rFonts w:cs="Calibri"/>
        </w:rPr>
        <w:t xml:space="preserve"> Lock”</w:t>
      </w:r>
      <w:r w:rsidRPr="00B86125">
        <w:rPr>
          <w:rFonts w:cs="Calibri"/>
          <w:spacing w:val="-2"/>
        </w:rPr>
        <w:t xml:space="preserve"> </w:t>
      </w:r>
      <w:r w:rsidRPr="00B86125">
        <w:rPr>
          <w:rFonts w:cs="Calibri"/>
        </w:rPr>
        <w:t>[6]</w:t>
      </w:r>
      <w:r w:rsidRPr="00B86125">
        <w:rPr>
          <w:rFonts w:cs="Calibri"/>
          <w:spacing w:val="2"/>
        </w:rPr>
        <w:t xml:space="preserve"> </w:t>
      </w:r>
      <w:r w:rsidRPr="00B86125">
        <w:rPr>
          <w:rFonts w:cs="Calibri"/>
        </w:rPr>
        <w:t>reviewed in</w:t>
      </w:r>
      <w:r w:rsidRPr="00B86125">
        <w:rPr>
          <w:rFonts w:cs="Calibri"/>
          <w:spacing w:val="-1"/>
        </w:rPr>
        <w:t xml:space="preserve"> </w:t>
      </w:r>
      <w:r w:rsidRPr="00B86125">
        <w:rPr>
          <w:rFonts w:cs="Calibri"/>
        </w:rPr>
        <w:t xml:space="preserve">the </w:t>
      </w:r>
      <w:r w:rsidRPr="00B86125">
        <w:rPr>
          <w:rFonts w:cs="Calibri"/>
          <w:spacing w:val="-1"/>
        </w:rPr>
        <w:t>literature</w:t>
      </w:r>
      <w:r w:rsidRPr="00B86125">
        <w:rPr>
          <w:rFonts w:cs="Calibri"/>
        </w:rPr>
        <w:t xml:space="preserve"> </w:t>
      </w:r>
      <w:r w:rsidRPr="00B86125">
        <w:rPr>
          <w:rFonts w:cs="Calibri"/>
          <w:spacing w:val="-1"/>
        </w:rPr>
        <w:t>review,</w:t>
      </w:r>
      <w:r w:rsidRPr="00B86125">
        <w:rPr>
          <w:rFonts w:cs="Calibri"/>
        </w:rPr>
        <w:t xml:space="preserve"> </w:t>
      </w:r>
      <w:r w:rsidRPr="00B86125">
        <w:rPr>
          <w:rFonts w:cs="Calibri"/>
          <w:spacing w:val="-1"/>
        </w:rPr>
        <w:t>but</w:t>
      </w:r>
      <w:r w:rsidRPr="00B86125">
        <w:rPr>
          <w:rFonts w:cs="Calibri"/>
          <w:spacing w:val="1"/>
        </w:rPr>
        <w:t xml:space="preserve"> </w:t>
      </w:r>
      <w:r w:rsidRPr="00B86125">
        <w:rPr>
          <w:rFonts w:cs="Calibri"/>
        </w:rPr>
        <w:t>it needs</w:t>
      </w:r>
      <w:r w:rsidRPr="00B86125">
        <w:rPr>
          <w:rFonts w:cs="Calibri"/>
          <w:spacing w:val="-2"/>
        </w:rPr>
        <w:t xml:space="preserve"> </w:t>
      </w:r>
      <w:r w:rsidRPr="00B86125">
        <w:rPr>
          <w:rFonts w:cs="Calibri"/>
        </w:rPr>
        <w:t>to</w:t>
      </w:r>
      <w:r w:rsidRPr="00B86125">
        <w:rPr>
          <w:rFonts w:cs="Calibri"/>
          <w:spacing w:val="-1"/>
        </w:rPr>
        <w:t xml:space="preserve"> </w:t>
      </w:r>
      <w:r w:rsidRPr="00B86125">
        <w:rPr>
          <w:rFonts w:cs="Calibri"/>
        </w:rPr>
        <w:t xml:space="preserve">be </w:t>
      </w:r>
      <w:r w:rsidRPr="00B86125">
        <w:rPr>
          <w:rFonts w:cs="Calibri"/>
          <w:spacing w:val="-1"/>
        </w:rPr>
        <w:t>able</w:t>
      </w:r>
      <w:r w:rsidRPr="00B86125">
        <w:rPr>
          <w:rFonts w:cs="Calibri"/>
        </w:rPr>
        <w:t xml:space="preserve"> to</w:t>
      </w:r>
      <w:r w:rsidRPr="00B86125">
        <w:rPr>
          <w:rFonts w:cs="Calibri"/>
          <w:spacing w:val="57"/>
        </w:rPr>
        <w:t xml:space="preserve"> </w:t>
      </w:r>
      <w:r w:rsidRPr="00B86125">
        <w:rPr>
          <w:rFonts w:cs="Calibri"/>
          <w:spacing w:val="-1"/>
        </w:rPr>
        <w:t>communicate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  <w:spacing w:val="-1"/>
        </w:rPr>
        <w:t>with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  <w:spacing w:val="-1"/>
        </w:rPr>
        <w:t>other</w:t>
      </w:r>
      <w:r w:rsidRPr="00B86125">
        <w:rPr>
          <w:rFonts w:cs="Calibri"/>
          <w:spacing w:val="-6"/>
        </w:rPr>
        <w:t xml:space="preserve"> </w:t>
      </w:r>
      <w:r w:rsidRPr="00B86125">
        <w:rPr>
          <w:rFonts w:cs="Calibri"/>
          <w:spacing w:val="-1"/>
        </w:rPr>
        <w:t>switches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</w:rPr>
        <w:t>in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</w:rPr>
        <w:t>the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  <w:spacing w:val="-1"/>
        </w:rPr>
        <w:t>LAN.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  <w:spacing w:val="-1"/>
        </w:rPr>
        <w:t>Therefore,</w:t>
      </w:r>
      <w:r w:rsidRPr="00B86125">
        <w:rPr>
          <w:rFonts w:cs="Calibri"/>
          <w:spacing w:val="1"/>
        </w:rPr>
        <w:t xml:space="preserve"> </w:t>
      </w:r>
      <w:r w:rsidRPr="00B86125">
        <w:rPr>
          <w:rFonts w:cs="Calibri"/>
          <w:spacing w:val="-1"/>
        </w:rPr>
        <w:t>WiFi</w:t>
      </w:r>
      <w:r w:rsidRPr="00B86125">
        <w:rPr>
          <w:rFonts w:cs="Calibri"/>
          <w:spacing w:val="-3"/>
        </w:rPr>
        <w:t xml:space="preserve"> </w:t>
      </w:r>
      <w:r w:rsidRPr="00B86125">
        <w:rPr>
          <w:rFonts w:cs="Calibri"/>
          <w:spacing w:val="-1"/>
        </w:rPr>
        <w:t>network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</w:rPr>
        <w:t>access</w:t>
      </w:r>
      <w:r w:rsidRPr="00B86125">
        <w:rPr>
          <w:rFonts w:cs="Calibri"/>
          <w:spacing w:val="-5"/>
        </w:rPr>
        <w:t xml:space="preserve"> </w:t>
      </w:r>
      <w:r w:rsidRPr="00B86125">
        <w:rPr>
          <w:rFonts w:cs="Calibri"/>
        </w:rPr>
        <w:t>and</w:t>
      </w:r>
      <w:r w:rsidRPr="00B86125">
        <w:rPr>
          <w:rFonts w:cs="Calibri"/>
          <w:spacing w:val="-5"/>
        </w:rPr>
        <w:t xml:space="preserve"> </w:t>
      </w:r>
      <w:r w:rsidRPr="00B86125">
        <w:rPr>
          <w:rFonts w:cs="Calibri"/>
        </w:rPr>
        <w:t>a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  <w:spacing w:val="-1"/>
        </w:rPr>
        <w:t>method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</w:rPr>
        <w:t>to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</w:rPr>
        <w:t>communicate</w:t>
      </w:r>
      <w:r w:rsidRPr="00B86125">
        <w:rPr>
          <w:rFonts w:cs="Calibri"/>
          <w:spacing w:val="-4"/>
        </w:rPr>
        <w:t xml:space="preserve"> </w:t>
      </w:r>
      <w:r w:rsidRPr="00B86125">
        <w:rPr>
          <w:rFonts w:cs="Calibri"/>
          <w:spacing w:val="-1"/>
        </w:rPr>
        <w:t>with</w:t>
      </w:r>
      <w:r w:rsidRPr="00B86125">
        <w:rPr>
          <w:rFonts w:cs="Calibri"/>
          <w:spacing w:val="53"/>
        </w:rPr>
        <w:t xml:space="preserve"> </w:t>
      </w:r>
      <w:r w:rsidRPr="00B86125">
        <w:rPr>
          <w:rFonts w:cs="Calibri"/>
          <w:spacing w:val="-1"/>
        </w:rPr>
        <w:t>other</w:t>
      </w:r>
      <w:r w:rsidRPr="00B86125">
        <w:rPr>
          <w:rFonts w:cs="Calibri"/>
          <w:spacing w:val="-5"/>
        </w:rPr>
        <w:t xml:space="preserve"> </w:t>
      </w:r>
      <w:r w:rsidRPr="00B86125">
        <w:rPr>
          <w:rFonts w:cs="Calibri"/>
          <w:spacing w:val="-1"/>
        </w:rPr>
        <w:t>switches</w:t>
      </w:r>
      <w:r w:rsidRPr="00B86125">
        <w:rPr>
          <w:rFonts w:cs="Calibri"/>
          <w:spacing w:val="-5"/>
        </w:rPr>
        <w:t xml:space="preserve"> </w:t>
      </w:r>
      <w:r w:rsidRPr="00B86125">
        <w:rPr>
          <w:rFonts w:cs="Calibri"/>
          <w:spacing w:val="-1"/>
        </w:rPr>
        <w:t>are</w:t>
      </w:r>
      <w:r w:rsidRPr="00B86125">
        <w:rPr>
          <w:rFonts w:cs="Calibri"/>
          <w:spacing w:val="-3"/>
        </w:rPr>
        <w:t xml:space="preserve"> </w:t>
      </w:r>
      <w:r w:rsidRPr="00B86125">
        <w:rPr>
          <w:rFonts w:cs="Calibri"/>
          <w:spacing w:val="-1"/>
        </w:rPr>
        <w:t>needed.</w:t>
      </w:r>
      <w:commentRangeEnd w:id="28"/>
      <w:r w:rsidR="005237C6">
        <w:rPr>
          <w:rStyle w:val="CommentReference"/>
          <w:rFonts w:ascii="Times New Roman" w:hAnsi="Times New Roman"/>
          <w:lang w:eastAsia="zh-CN"/>
        </w:rPr>
        <w:commentReference w:id="28"/>
      </w:r>
    </w:p>
    <w:p w14:paraId="7CC44340" w14:textId="77777777" w:rsidR="00C35D74" w:rsidRDefault="00C35D74" w:rsidP="00C43F63">
      <w:pPr>
        <w:kinsoku w:val="0"/>
        <w:overflowPunct w:val="0"/>
        <w:autoSpaceDE w:val="0"/>
        <w:autoSpaceDN w:val="0"/>
        <w:adjustRightInd w:val="0"/>
        <w:spacing w:before="120"/>
        <w:ind w:left="709"/>
        <w:outlineLvl w:val="3"/>
        <w:rPr>
          <w:rFonts w:cs="Calibri"/>
          <w:b/>
          <w:bCs/>
          <w:spacing w:val="-1"/>
        </w:rPr>
      </w:pPr>
    </w:p>
    <w:p w14:paraId="1054EE9B" w14:textId="77777777" w:rsidR="00DC56A0" w:rsidRPr="00711429" w:rsidRDefault="00DC56A0" w:rsidP="000D7EB0">
      <w:pPr>
        <w:pStyle w:val="Heading3"/>
        <w:numPr>
          <w:ilvl w:val="2"/>
          <w:numId w:val="23"/>
        </w:numPr>
        <w:ind w:left="1276" w:hanging="556"/>
      </w:pPr>
      <w:bookmarkStart w:id="29" w:name="_Toc81912128"/>
      <w:r w:rsidRPr="00711429">
        <w:lastRenderedPageBreak/>
        <w:t>ELSA</w:t>
      </w:r>
      <w:r w:rsidRPr="00711429">
        <w:rPr>
          <w:spacing w:val="-4"/>
        </w:rPr>
        <w:t xml:space="preserve"> </w:t>
      </w:r>
      <w:r w:rsidRPr="00711429">
        <w:t>Diagram</w:t>
      </w:r>
      <w:bookmarkEnd w:id="29"/>
    </w:p>
    <w:p w14:paraId="255269A1" w14:textId="77777777" w:rsidR="00876859" w:rsidRDefault="00DA7836" w:rsidP="00876859">
      <w:pPr>
        <w:keepNext/>
        <w:kinsoku w:val="0"/>
        <w:overflowPunct w:val="0"/>
        <w:autoSpaceDE w:val="0"/>
        <w:autoSpaceDN w:val="0"/>
        <w:adjustRightInd w:val="0"/>
        <w:spacing w:before="120"/>
        <w:jc w:val="center"/>
      </w:pPr>
      <w:r w:rsidRPr="00DA7836">
        <w:rPr>
          <w:noProof/>
          <w:lang w:eastAsia="zh-CN"/>
        </w:rPr>
        <w:drawing>
          <wp:inline distT="0" distB="0" distL="0" distR="0" wp14:anchorId="4118D00A" wp14:editId="6FF1E38D">
            <wp:extent cx="3494692" cy="30022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84" cy="30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AB1D9A" w14:textId="77777777" w:rsidR="00DC56A0" w:rsidRPr="003D0777" w:rsidRDefault="00876859" w:rsidP="003D0777">
      <w:pPr>
        <w:pStyle w:val="Caption"/>
      </w:pPr>
      <w:bookmarkStart w:id="30" w:name="_Toc81912147"/>
      <w:commentRangeStart w:id="31"/>
      <w:r w:rsidRPr="003D0777">
        <w:t xml:space="preserve">Figure </w:t>
      </w:r>
      <w:r w:rsidR="00D83CB4">
        <w:fldChar w:fldCharType="begin"/>
      </w:r>
      <w:r w:rsidR="0089370B">
        <w:instrText xml:space="preserve"> SEQ Figure \* ARABIC </w:instrText>
      </w:r>
      <w:r w:rsidR="00D83CB4">
        <w:fldChar w:fldCharType="separate"/>
      </w:r>
      <w:r w:rsidRPr="003D0777">
        <w:t>1</w:t>
      </w:r>
      <w:r w:rsidR="00D83CB4">
        <w:fldChar w:fldCharType="end"/>
      </w:r>
      <w:r w:rsidR="00202B45" w:rsidRPr="003D0777">
        <w:t>.</w:t>
      </w:r>
      <w:r w:rsidRPr="003D0777">
        <w:t xml:space="preserve"> Schematic of the whole ELSA system</w:t>
      </w:r>
      <w:bookmarkEnd w:id="30"/>
      <w:commentRangeEnd w:id="31"/>
      <w:r w:rsidR="00CB15A6">
        <w:rPr>
          <w:rStyle w:val="CommentReference"/>
          <w:rFonts w:ascii="Times New Roman" w:hAnsi="Times New Roman"/>
          <w:bCs w:val="0"/>
          <w:lang w:eastAsia="zh-CN"/>
        </w:rPr>
        <w:commentReference w:id="31"/>
      </w:r>
    </w:p>
    <w:p w14:paraId="709B8E29" w14:textId="77777777" w:rsidR="00DC56A0" w:rsidRPr="00711429" w:rsidRDefault="00DC56A0" w:rsidP="00C43F6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commentRangeStart w:id="32"/>
      <w:r w:rsidRPr="00711429">
        <w:rPr>
          <w:rFonts w:cs="Calibri"/>
          <w:spacing w:val="-1"/>
        </w:rPr>
        <w:t>Figure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1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shows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basic diagram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ELSA.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system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divided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three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major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parts,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mechanical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part,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electrical</w:t>
      </w:r>
      <w:r w:rsidRPr="00711429">
        <w:rPr>
          <w:rFonts w:cs="Calibri"/>
          <w:spacing w:val="75"/>
        </w:rPr>
        <w:t xml:space="preserve"> </w:t>
      </w:r>
      <w:r w:rsidRPr="00711429">
        <w:rPr>
          <w:rFonts w:cs="Calibri"/>
          <w:spacing w:val="-1"/>
        </w:rPr>
        <w:t>part,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part.</w:t>
      </w:r>
    </w:p>
    <w:p w14:paraId="1AA9A658" w14:textId="094F443D" w:rsidR="00DC56A0" w:rsidRPr="001A45DD" w:rsidRDefault="00DC56A0" w:rsidP="00C43F6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mechanical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part</w:t>
      </w:r>
      <w:r w:rsidRPr="00711429">
        <w:rPr>
          <w:rFonts w:cs="Calibri"/>
          <w:spacing w:val="-1"/>
        </w:rPr>
        <w:t xml:space="preserve"> contains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components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</w:rPr>
        <w:t>directly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toggle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hold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components.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has</w:t>
      </w:r>
      <w:r w:rsidRPr="00711429">
        <w:rPr>
          <w:rFonts w:cs="Calibri"/>
          <w:spacing w:val="97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functions.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first function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apply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force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toggle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achieve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function,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motors</w:t>
      </w:r>
      <w:r w:rsidRPr="00711429">
        <w:rPr>
          <w:rFonts w:cs="Calibri"/>
          <w:spacing w:val="-4"/>
        </w:rPr>
        <w:t xml:space="preserve"> </w:t>
      </w:r>
      <w:r w:rsidR="00A4519F">
        <w:rPr>
          <w:rFonts w:cs="Calibri"/>
        </w:rPr>
        <w:t>are used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generate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push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Also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moving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supporting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frame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</w:rPr>
        <w:t>is</w:t>
      </w:r>
      <w:proofErr w:type="gramEnd"/>
      <w:r w:rsidRPr="00711429">
        <w:rPr>
          <w:rFonts w:cs="Calibri"/>
          <w:spacing w:val="101"/>
        </w:rPr>
        <w:t xml:space="preserve"> </w:t>
      </w:r>
      <w:r w:rsidRPr="00711429">
        <w:rPr>
          <w:rFonts w:cs="Calibri"/>
          <w:spacing w:val="-1"/>
        </w:rPr>
        <w:t>needed,</w:t>
      </w:r>
      <w:r w:rsidRPr="00711429">
        <w:rPr>
          <w:rFonts w:cs="Calibri"/>
          <w:spacing w:val="-3"/>
        </w:rPr>
        <w:t xml:space="preserve"> </w:t>
      </w:r>
      <w:r w:rsidR="00A4519F">
        <w:rPr>
          <w:rFonts w:cs="Calibri"/>
          <w:spacing w:val="-1"/>
        </w:rPr>
        <w:t>which</w:t>
      </w:r>
      <w:r w:rsidR="00A4519F"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created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3D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printing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technology.</w:t>
      </w:r>
    </w:p>
    <w:p w14:paraId="795F43B9" w14:textId="66EB4C54" w:rsidR="00DC56A0" w:rsidRPr="001A45DD" w:rsidRDefault="00E41116" w:rsidP="00C43F6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>
        <w:rPr>
          <w:rFonts w:cs="Calibri"/>
          <w:spacing w:val="-1"/>
        </w:rPr>
        <w:t>T</w:t>
      </w:r>
      <w:r w:rsidR="00DC56A0" w:rsidRPr="00711429">
        <w:rPr>
          <w:rFonts w:cs="Calibri"/>
        </w:rPr>
        <w:t>he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</w:rPr>
        <w:t>Electrical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part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contains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</w:rPr>
        <w:t>the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microprocessor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  <w:spacing w:val="1"/>
        </w:rPr>
        <w:t>and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all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other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</w:rPr>
        <w:t>ICs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</w:rPr>
        <w:t>to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  <w:spacing w:val="-1"/>
        </w:rPr>
        <w:t>send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and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</w:rPr>
        <w:t>receive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signals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  <w:spacing w:val="1"/>
        </w:rPr>
        <w:t>from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mechanical</w:t>
      </w:r>
      <w:r w:rsidR="00DC56A0" w:rsidRPr="00711429">
        <w:rPr>
          <w:rFonts w:cs="Calibri"/>
          <w:spacing w:val="83"/>
        </w:rPr>
        <w:t xml:space="preserve"> </w:t>
      </w:r>
      <w:r w:rsidR="00DC56A0" w:rsidRPr="00711429">
        <w:rPr>
          <w:rFonts w:cs="Calibri"/>
          <w:spacing w:val="-1"/>
        </w:rPr>
        <w:t>parts.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</w:rPr>
        <w:t>Its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  <w:spacing w:val="-1"/>
        </w:rPr>
        <w:t>purpose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</w:rPr>
        <w:t>is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</w:rPr>
        <w:t>to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build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</w:rPr>
        <w:t>a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control</w:t>
      </w:r>
      <w:r w:rsidR="00DC56A0" w:rsidRPr="00711429">
        <w:rPr>
          <w:rFonts w:cs="Calibri"/>
          <w:spacing w:val="2"/>
        </w:rPr>
        <w:t xml:space="preserve"> </w:t>
      </w:r>
      <w:r w:rsidR="00DC56A0" w:rsidRPr="00711429">
        <w:rPr>
          <w:rFonts w:cs="Calibri"/>
          <w:spacing w:val="-1"/>
        </w:rPr>
        <w:t>system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 xml:space="preserve">that </w:t>
      </w:r>
      <w:r w:rsidR="00DC56A0" w:rsidRPr="00711429">
        <w:rPr>
          <w:rFonts w:cs="Calibri"/>
        </w:rPr>
        <w:t>is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  <w:spacing w:val="-1"/>
        </w:rPr>
        <w:t>used</w:t>
      </w:r>
      <w:r w:rsidR="00DC56A0" w:rsidRPr="00711429">
        <w:rPr>
          <w:rFonts w:cs="Calibri"/>
          <w:spacing w:val="2"/>
        </w:rPr>
        <w:t xml:space="preserve"> </w:t>
      </w:r>
      <w:r w:rsidR="00DC56A0" w:rsidRPr="00711429">
        <w:rPr>
          <w:rFonts w:cs="Calibri"/>
        </w:rPr>
        <w:t>as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</w:rPr>
        <w:t>an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interface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</w:rPr>
        <w:t>to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achieve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some automation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with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the</w:t>
      </w:r>
      <w:r w:rsidR="00DC56A0" w:rsidRPr="00711429">
        <w:rPr>
          <w:rFonts w:cs="Calibri"/>
          <w:spacing w:val="72"/>
          <w:w w:val="99"/>
        </w:rPr>
        <w:t xml:space="preserve"> </w:t>
      </w:r>
      <w:r w:rsidR="00DC56A0" w:rsidRPr="00711429">
        <w:rPr>
          <w:rFonts w:cs="Calibri"/>
          <w:spacing w:val="-1"/>
        </w:rPr>
        <w:t>webserver.</w:t>
      </w:r>
      <w:r w:rsidR="00DC56A0" w:rsidRPr="00711429">
        <w:rPr>
          <w:rFonts w:cs="Calibri"/>
          <w:spacing w:val="1"/>
        </w:rPr>
        <w:t xml:space="preserve"> </w:t>
      </w:r>
      <w:r w:rsidR="00DC56A0" w:rsidRPr="00711429">
        <w:rPr>
          <w:rFonts w:cs="Calibri"/>
          <w:spacing w:val="-2"/>
        </w:rPr>
        <w:t>To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  <w:spacing w:val="-1"/>
        </w:rPr>
        <w:t>do</w:t>
      </w:r>
      <w:r w:rsidR="00DC56A0" w:rsidRPr="00711429">
        <w:rPr>
          <w:rFonts w:cs="Calibri"/>
          <w:spacing w:val="-5"/>
        </w:rPr>
        <w:t xml:space="preserve"> </w:t>
      </w:r>
      <w:r w:rsidR="00DC56A0" w:rsidRPr="00711429">
        <w:rPr>
          <w:rFonts w:cs="Calibri"/>
          <w:spacing w:val="-1"/>
        </w:rPr>
        <w:t>so,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there</w:t>
      </w:r>
      <w:r w:rsidR="00DC56A0" w:rsidRPr="00711429">
        <w:rPr>
          <w:rFonts w:cs="Calibri"/>
          <w:spacing w:val="2"/>
        </w:rPr>
        <w:t xml:space="preserve"> </w:t>
      </w:r>
      <w:r w:rsidR="00DC56A0" w:rsidRPr="00711429">
        <w:rPr>
          <w:rFonts w:cs="Calibri"/>
          <w:spacing w:val="-1"/>
        </w:rPr>
        <w:t>will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be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parts</w:t>
      </w:r>
      <w:r w:rsidR="00DC56A0" w:rsidRPr="00711429">
        <w:rPr>
          <w:rFonts w:cs="Calibri"/>
          <w:spacing w:val="-5"/>
        </w:rPr>
        <w:t xml:space="preserve"> </w:t>
      </w:r>
      <w:r w:rsidR="00DC56A0" w:rsidRPr="00711429">
        <w:rPr>
          <w:rFonts w:cs="Calibri"/>
          <w:spacing w:val="-1"/>
        </w:rPr>
        <w:t>controlling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</w:rPr>
        <w:t>the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switch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  <w:spacing w:val="-1"/>
        </w:rPr>
        <w:t>and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</w:rPr>
        <w:t>detecting</w:t>
      </w:r>
      <w:r w:rsidR="00DC56A0" w:rsidRPr="00711429">
        <w:rPr>
          <w:rFonts w:cs="Calibri"/>
          <w:spacing w:val="-1"/>
        </w:rPr>
        <w:t xml:space="preserve"> </w:t>
      </w:r>
      <w:r w:rsidR="00DC56A0" w:rsidRPr="00711429">
        <w:rPr>
          <w:rFonts w:cs="Calibri"/>
        </w:rPr>
        <w:t>the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status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  <w:spacing w:val="-1"/>
        </w:rPr>
        <w:t>of</w:t>
      </w:r>
      <w:r w:rsidR="00DC56A0" w:rsidRPr="00711429">
        <w:rPr>
          <w:rFonts w:cs="Calibri"/>
          <w:spacing w:val="-6"/>
        </w:rPr>
        <w:t xml:space="preserve"> </w:t>
      </w:r>
      <w:r w:rsidR="00DC56A0" w:rsidRPr="00711429">
        <w:rPr>
          <w:rFonts w:cs="Calibri"/>
        </w:rPr>
        <w:t>the</w:t>
      </w:r>
      <w:r w:rsidR="00DC56A0" w:rsidRPr="00711429">
        <w:rPr>
          <w:rFonts w:cs="Calibri"/>
          <w:spacing w:val="-3"/>
        </w:rPr>
        <w:t xml:space="preserve"> </w:t>
      </w:r>
      <w:proofErr w:type="gramStart"/>
      <w:r w:rsidR="00DC56A0" w:rsidRPr="00711429">
        <w:rPr>
          <w:rFonts w:cs="Calibri"/>
          <w:spacing w:val="-1"/>
        </w:rPr>
        <w:t>switch,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and</w:t>
      </w:r>
      <w:proofErr w:type="gramEnd"/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  <w:spacing w:val="-1"/>
        </w:rPr>
        <w:t>generating</w:t>
      </w:r>
      <w:r w:rsidR="00DC56A0" w:rsidRPr="00711429">
        <w:rPr>
          <w:rFonts w:cs="Calibri"/>
          <w:spacing w:val="69"/>
          <w:w w:val="99"/>
        </w:rPr>
        <w:t xml:space="preserve"> </w:t>
      </w:r>
      <w:r w:rsidR="00DC56A0" w:rsidRPr="00711429">
        <w:rPr>
          <w:rFonts w:cs="Calibri"/>
          <w:spacing w:val="-1"/>
        </w:rPr>
        <w:t>signals.</w:t>
      </w:r>
    </w:p>
    <w:p w14:paraId="56B61488" w14:textId="6F562968" w:rsidR="00DC56A0" w:rsidRPr="00711429" w:rsidRDefault="00E41116" w:rsidP="00C43F6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>
        <w:rPr>
          <w:rFonts w:cs="Calibri"/>
          <w:spacing w:val="-1"/>
        </w:rPr>
        <w:t xml:space="preserve">The </w:t>
      </w:r>
      <w:r w:rsidR="00DC56A0" w:rsidRPr="00711429">
        <w:rPr>
          <w:rFonts w:cs="Calibri"/>
        </w:rPr>
        <w:t>Web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server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allows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</w:rPr>
        <w:t>users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</w:rPr>
        <w:t>to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configure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settings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</w:rPr>
        <w:t>and</w:t>
      </w:r>
      <w:r w:rsidR="00DC56A0" w:rsidRPr="00711429">
        <w:rPr>
          <w:rFonts w:cs="Calibri"/>
          <w:spacing w:val="1"/>
        </w:rPr>
        <w:t xml:space="preserve"> </w:t>
      </w:r>
      <w:r w:rsidR="00DC56A0" w:rsidRPr="00711429">
        <w:rPr>
          <w:rFonts w:cs="Calibri"/>
          <w:spacing w:val="-2"/>
        </w:rPr>
        <w:t>show</w:t>
      </w:r>
      <w:r w:rsidR="00DC56A0" w:rsidRPr="00711429">
        <w:rPr>
          <w:rFonts w:cs="Calibri"/>
          <w:spacing w:val="-6"/>
        </w:rPr>
        <w:t xml:space="preserve"> </w:t>
      </w:r>
      <w:r w:rsidR="00DC56A0" w:rsidRPr="00711429">
        <w:rPr>
          <w:rFonts w:cs="Calibri"/>
          <w:spacing w:val="-1"/>
        </w:rPr>
        <w:t>data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</w:rPr>
        <w:t>received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from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</w:rPr>
        <w:t>the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mechanical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part.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</w:rPr>
        <w:t>It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use</w:t>
      </w:r>
      <w:r w:rsidR="00A4519F">
        <w:rPr>
          <w:rFonts w:cs="Calibri"/>
          <w:spacing w:val="-1"/>
        </w:rPr>
        <w:t>s</w:t>
      </w:r>
      <w:r w:rsidR="00DC56A0" w:rsidRPr="00711429">
        <w:rPr>
          <w:rFonts w:cs="Calibri"/>
          <w:spacing w:val="2"/>
        </w:rPr>
        <w:t xml:space="preserve"> </w:t>
      </w:r>
      <w:r w:rsidR="00DC56A0" w:rsidRPr="00711429">
        <w:rPr>
          <w:rFonts w:cs="Calibri"/>
          <w:spacing w:val="-1"/>
        </w:rPr>
        <w:t>the</w:t>
      </w:r>
      <w:r w:rsidR="00DC56A0" w:rsidRPr="00711429">
        <w:rPr>
          <w:rFonts w:cs="Calibri"/>
          <w:spacing w:val="74"/>
          <w:w w:val="99"/>
        </w:rPr>
        <w:t xml:space="preserve"> </w:t>
      </w:r>
      <w:r w:rsidR="00DC56A0" w:rsidRPr="00711429">
        <w:rPr>
          <w:rFonts w:cs="Calibri"/>
          <w:spacing w:val="-1"/>
        </w:rPr>
        <w:t>function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  <w:spacing w:val="-2"/>
        </w:rPr>
        <w:t>from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</w:rPr>
        <w:t>the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</w:rPr>
        <w:t>electrical</w:t>
      </w:r>
      <w:r w:rsidR="00DC56A0" w:rsidRPr="00711429">
        <w:rPr>
          <w:rFonts w:cs="Calibri"/>
          <w:spacing w:val="-4"/>
        </w:rPr>
        <w:t xml:space="preserve"> </w:t>
      </w:r>
      <w:r w:rsidR="00DC56A0" w:rsidRPr="00711429">
        <w:rPr>
          <w:rFonts w:cs="Calibri"/>
          <w:spacing w:val="-2"/>
        </w:rPr>
        <w:t>part</w:t>
      </w:r>
      <w:r w:rsidR="00DC56A0" w:rsidRPr="00711429">
        <w:rPr>
          <w:rFonts w:cs="Calibri"/>
          <w:spacing w:val="-1"/>
        </w:rPr>
        <w:t xml:space="preserve"> </w:t>
      </w:r>
      <w:r w:rsidR="00DC56A0" w:rsidRPr="00711429">
        <w:rPr>
          <w:rFonts w:cs="Calibri"/>
        </w:rPr>
        <w:t>to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control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the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switch.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</w:rPr>
        <w:t>This</w:t>
      </w:r>
      <w:r w:rsidR="00DC56A0" w:rsidRPr="00711429">
        <w:rPr>
          <w:rFonts w:cs="Calibri"/>
          <w:spacing w:val="-5"/>
        </w:rPr>
        <w:t xml:space="preserve"> </w:t>
      </w:r>
      <w:r w:rsidR="00DC56A0" w:rsidRPr="00711429">
        <w:rPr>
          <w:rFonts w:cs="Calibri"/>
          <w:spacing w:val="-2"/>
        </w:rPr>
        <w:t>part</w:t>
      </w:r>
      <w:r w:rsidR="00DC56A0" w:rsidRPr="00711429">
        <w:rPr>
          <w:rFonts w:cs="Calibri"/>
          <w:spacing w:val="-1"/>
        </w:rPr>
        <w:t xml:space="preserve"> </w:t>
      </w:r>
      <w:r w:rsidR="00DC56A0" w:rsidRPr="00711429">
        <w:rPr>
          <w:rFonts w:cs="Calibri"/>
        </w:rPr>
        <w:t>involve</w:t>
      </w:r>
      <w:r w:rsidR="00A4519F">
        <w:rPr>
          <w:rFonts w:cs="Calibri"/>
        </w:rPr>
        <w:t>s</w:t>
      </w:r>
      <w:r w:rsidR="00DC56A0" w:rsidRPr="00711429">
        <w:rPr>
          <w:rFonts w:cs="Calibri"/>
          <w:spacing w:val="-2"/>
        </w:rPr>
        <w:t xml:space="preserve"> </w:t>
      </w:r>
      <w:r w:rsidR="00DC56A0" w:rsidRPr="00711429">
        <w:rPr>
          <w:rFonts w:cs="Calibri"/>
          <w:spacing w:val="-1"/>
        </w:rPr>
        <w:t>both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2"/>
        </w:rPr>
        <w:t>front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</w:rPr>
        <w:t>and</w:t>
      </w:r>
      <w:r w:rsidR="00DC56A0" w:rsidRPr="00711429">
        <w:rPr>
          <w:rFonts w:cs="Calibri"/>
          <w:spacing w:val="1"/>
        </w:rPr>
        <w:t xml:space="preserve"> </w:t>
      </w:r>
      <w:r w:rsidR="00DC56A0" w:rsidRPr="00711429">
        <w:rPr>
          <w:rFonts w:cs="Calibri"/>
          <w:spacing w:val="-1"/>
        </w:rPr>
        <w:t>backend</w:t>
      </w:r>
      <w:r w:rsidR="00DC56A0" w:rsidRPr="00711429">
        <w:rPr>
          <w:rFonts w:cs="Calibri"/>
          <w:spacing w:val="-3"/>
        </w:rPr>
        <w:t xml:space="preserve"> </w:t>
      </w:r>
      <w:r w:rsidR="00DC56A0" w:rsidRPr="00711429">
        <w:rPr>
          <w:rFonts w:cs="Calibri"/>
          <w:spacing w:val="-1"/>
        </w:rPr>
        <w:t>programming.</w:t>
      </w:r>
      <w:commentRangeEnd w:id="32"/>
      <w:r w:rsidR="00D73FB0">
        <w:rPr>
          <w:rStyle w:val="CommentReference"/>
          <w:rFonts w:ascii="Times New Roman" w:hAnsi="Times New Roman"/>
          <w:lang w:eastAsia="zh-CN"/>
        </w:rPr>
        <w:commentReference w:id="32"/>
      </w:r>
    </w:p>
    <w:p w14:paraId="223E76DB" w14:textId="77777777" w:rsidR="00791660" w:rsidRPr="001A45DD" w:rsidRDefault="00DC56A0" w:rsidP="000D7EB0">
      <w:pPr>
        <w:pStyle w:val="Heading3"/>
        <w:numPr>
          <w:ilvl w:val="2"/>
          <w:numId w:val="23"/>
        </w:numPr>
        <w:ind w:left="1276" w:hanging="556"/>
      </w:pPr>
      <w:bookmarkStart w:id="33" w:name="_Toc81912129"/>
      <w:r w:rsidRPr="00711429">
        <w:t>Components</w:t>
      </w:r>
      <w:r w:rsidRPr="00711429">
        <w:rPr>
          <w:spacing w:val="-7"/>
        </w:rPr>
        <w:t xml:space="preserve"> </w:t>
      </w:r>
      <w:r w:rsidRPr="00711429">
        <w:t>List</w:t>
      </w:r>
      <w:bookmarkEnd w:id="33"/>
    </w:p>
    <w:p w14:paraId="5162740B" w14:textId="77777777" w:rsidR="00DC56A0" w:rsidRDefault="00DC56A0" w:rsidP="00C40999">
      <w:pPr>
        <w:pStyle w:val="Table"/>
      </w:pPr>
      <w:bookmarkStart w:id="34" w:name="_Toc92802604"/>
      <w:commentRangeStart w:id="35"/>
      <w:r w:rsidRPr="00C40999">
        <w:t>Table 1. List of Specifications</w:t>
      </w:r>
      <w:commentRangeEnd w:id="35"/>
      <w:r w:rsidR="00CB15A6">
        <w:rPr>
          <w:rStyle w:val="CommentReference"/>
          <w:spacing w:val="0"/>
          <w:lang w:eastAsia="zh-CN"/>
        </w:rPr>
        <w:commentReference w:id="35"/>
      </w:r>
      <w:bookmarkEnd w:id="34"/>
    </w:p>
    <w:p w14:paraId="490AA496" w14:textId="77777777" w:rsidR="00EE34EE" w:rsidRPr="00EE34EE" w:rsidRDefault="00EE34EE" w:rsidP="00EE34EE">
      <w:pPr>
        <w:kinsoku w:val="0"/>
        <w:overflowPunct w:val="0"/>
        <w:autoSpaceDE w:val="0"/>
        <w:autoSpaceDN w:val="0"/>
        <w:adjustRightInd w:val="0"/>
        <w:spacing w:beforeLines="0"/>
        <w:jc w:val="left"/>
        <w:rPr>
          <w:rFonts w:ascii="Times New Roman" w:hAnsi="Times New Roman"/>
          <w:sz w:val="6"/>
          <w:szCs w:val="6"/>
          <w:lang w:val="en-AU"/>
        </w:rPr>
      </w:pPr>
    </w:p>
    <w:tbl>
      <w:tblPr>
        <w:tblW w:w="0" w:type="auto"/>
        <w:tblInd w:w="220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58"/>
        <w:gridCol w:w="3698"/>
      </w:tblGrid>
      <w:tr w:rsidR="00EE34EE" w:rsidRPr="00EE34EE" w14:paraId="51F9672F" w14:textId="77777777" w:rsidTr="00EE34EE">
        <w:trPr>
          <w:trHeight w:hRule="exact" w:val="6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3858D91F" w14:textId="77777777" w:rsidR="00EE34EE" w:rsidRPr="00EE34EE" w:rsidRDefault="00EE34EE" w:rsidP="00EE34E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jc w:val="left"/>
              <w:rPr>
                <w:rFonts w:ascii="Times New Roman" w:hAnsi="Times New Roman"/>
                <w:sz w:val="19"/>
                <w:szCs w:val="19"/>
                <w:lang w:val="en-AU"/>
              </w:rPr>
            </w:pPr>
          </w:p>
          <w:p w14:paraId="438E50CE" w14:textId="77777777" w:rsidR="00EE34EE" w:rsidRPr="00EE34EE" w:rsidRDefault="00EE34EE" w:rsidP="00EE34E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94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EE34EE">
              <w:rPr>
                <w:rFonts w:cs="Calibri"/>
                <w:b/>
                <w:bCs/>
                <w:color w:val="FFFFFF"/>
                <w:spacing w:val="-1"/>
                <w:szCs w:val="22"/>
                <w:lang w:val="en-AU"/>
              </w:rPr>
              <w:t>Items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45BEC0CF" w14:textId="77777777" w:rsidR="00EE34EE" w:rsidRPr="00EE34EE" w:rsidRDefault="00EE34EE" w:rsidP="00EE34E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jc w:val="left"/>
              <w:rPr>
                <w:rFonts w:ascii="Times New Roman" w:hAnsi="Times New Roman"/>
                <w:sz w:val="19"/>
                <w:szCs w:val="19"/>
                <w:lang w:val="en-AU"/>
              </w:rPr>
            </w:pPr>
          </w:p>
          <w:p w14:paraId="41F79419" w14:textId="77777777" w:rsidR="00EE34EE" w:rsidRPr="00EE34EE" w:rsidRDefault="00EE34EE" w:rsidP="00EE34E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93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EE34EE">
              <w:rPr>
                <w:rFonts w:cs="Calibri"/>
                <w:color w:val="FFFFFF"/>
                <w:spacing w:val="-1"/>
                <w:szCs w:val="22"/>
                <w:lang w:val="en-AU"/>
              </w:rPr>
              <w:t>Specifications/Model</w:t>
            </w:r>
          </w:p>
        </w:tc>
      </w:tr>
      <w:tr w:rsidR="00EE34EE" w:rsidRPr="00EE34EE" w14:paraId="2AFF57FD" w14:textId="77777777" w:rsidTr="00EE34EE">
        <w:trPr>
          <w:trHeight w:val="529"/>
        </w:trPr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7F869B0" w14:textId="77777777" w:rsidR="00EE34EE" w:rsidRPr="00EE34EE" w:rsidRDefault="00EE34EE" w:rsidP="00EE34E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94"/>
              <w:jc w:val="left"/>
              <w:rPr>
                <w:rFonts w:ascii="Times New Roman" w:hAnsi="Times New Roman"/>
                <w:sz w:val="24"/>
                <w:lang w:val="en-AU"/>
              </w:rPr>
            </w:pPr>
            <w:commentRangeStart w:id="36"/>
            <w:r w:rsidRPr="00EE34EE">
              <w:rPr>
                <w:rFonts w:cs="Calibri"/>
                <w:b/>
                <w:bCs/>
                <w:spacing w:val="-1"/>
                <w:szCs w:val="22"/>
                <w:lang w:val="en-AU"/>
              </w:rPr>
              <w:t>Microprocessor</w:t>
            </w:r>
            <w:r w:rsidRPr="00EE34EE">
              <w:rPr>
                <w:rFonts w:cs="Calibri"/>
                <w:b/>
                <w:bCs/>
                <w:spacing w:val="-8"/>
                <w:szCs w:val="22"/>
                <w:lang w:val="en-AU"/>
              </w:rPr>
              <w:t xml:space="preserve"> </w:t>
            </w:r>
            <w:r w:rsidRPr="00EE34EE">
              <w:rPr>
                <w:rFonts w:cs="Calibri"/>
                <w:b/>
                <w:bCs/>
                <w:spacing w:val="-1"/>
                <w:szCs w:val="22"/>
                <w:lang w:val="en-AU"/>
              </w:rPr>
              <w:t>control</w:t>
            </w:r>
            <w:r w:rsidRPr="00EE34EE">
              <w:rPr>
                <w:rFonts w:cs="Calibri"/>
                <w:b/>
                <w:bCs/>
                <w:spacing w:val="-12"/>
                <w:szCs w:val="22"/>
                <w:lang w:val="en-AU"/>
              </w:rPr>
              <w:t xml:space="preserve"> </w:t>
            </w:r>
            <w:r w:rsidRPr="00EE34EE">
              <w:rPr>
                <w:rFonts w:cs="Calibri"/>
                <w:b/>
                <w:bCs/>
                <w:spacing w:val="-1"/>
                <w:szCs w:val="22"/>
                <w:lang w:val="en-AU"/>
              </w:rPr>
              <w:t>board</w:t>
            </w:r>
            <w:commentRangeEnd w:id="36"/>
            <w:r w:rsidR="00D73FB0">
              <w:rPr>
                <w:rStyle w:val="CommentReference"/>
                <w:rFonts w:ascii="Times New Roman" w:hAnsi="Times New Roman"/>
                <w:lang w:eastAsia="zh-CN"/>
              </w:rPr>
              <w:commentReference w:id="36"/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B6931" w14:textId="77777777" w:rsidR="00EE34EE" w:rsidRPr="00EE34EE" w:rsidRDefault="00EE34EE" w:rsidP="00EE34E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93"/>
              <w:jc w:val="left"/>
              <w:rPr>
                <w:rFonts w:ascii="Times New Roman" w:hAnsi="Times New Roman"/>
                <w:sz w:val="24"/>
                <w:lang w:val="en-AU"/>
              </w:rPr>
            </w:pPr>
            <w:commentRangeStart w:id="37"/>
            <w:r w:rsidRPr="00EE34EE">
              <w:rPr>
                <w:rFonts w:cs="Calibri"/>
                <w:szCs w:val="22"/>
                <w:lang w:val="en-AU"/>
              </w:rPr>
              <w:t>ESP32</w:t>
            </w:r>
            <w:r w:rsidRPr="00EE34EE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EE34EE">
              <w:rPr>
                <w:rFonts w:cs="Calibri"/>
                <w:spacing w:val="-1"/>
                <w:szCs w:val="22"/>
                <w:lang w:val="en-AU"/>
              </w:rPr>
              <w:t>Devkit</w:t>
            </w:r>
            <w:r w:rsidRPr="00EE34EE">
              <w:rPr>
                <w:rFonts w:cs="Calibri"/>
                <w:spacing w:val="-3"/>
                <w:szCs w:val="22"/>
                <w:lang w:val="en-AU"/>
              </w:rPr>
              <w:t xml:space="preserve"> </w:t>
            </w:r>
            <w:r w:rsidRPr="00EE34EE">
              <w:rPr>
                <w:rFonts w:cs="Calibri"/>
                <w:spacing w:val="-1"/>
                <w:szCs w:val="22"/>
                <w:lang w:val="en-AU"/>
              </w:rPr>
              <w:t>V1</w:t>
            </w:r>
            <w:commentRangeEnd w:id="37"/>
            <w:r w:rsidR="00D73FB0">
              <w:rPr>
                <w:rStyle w:val="CommentReference"/>
                <w:rFonts w:ascii="Times New Roman" w:hAnsi="Times New Roman"/>
                <w:lang w:eastAsia="zh-CN"/>
              </w:rPr>
              <w:commentReference w:id="37"/>
            </w:r>
          </w:p>
        </w:tc>
      </w:tr>
      <w:tr w:rsidR="00EE34EE" w:rsidRPr="00EE34EE" w14:paraId="7D63B073" w14:textId="77777777" w:rsidTr="00EE34EE">
        <w:trPr>
          <w:trHeight w:val="52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20DF60ED" w14:textId="77777777" w:rsidR="00EE34EE" w:rsidRPr="00EE34EE" w:rsidRDefault="00EE34EE" w:rsidP="00EE34E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94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EE34EE">
              <w:rPr>
                <w:rFonts w:cs="Calibri"/>
                <w:b/>
                <w:bCs/>
                <w:spacing w:val="-1"/>
                <w:szCs w:val="22"/>
                <w:lang w:val="en-AU"/>
              </w:rPr>
              <w:t>Gear</w:t>
            </w:r>
            <w:r w:rsidRPr="00EE34EE">
              <w:rPr>
                <w:rFonts w:cs="Calibri"/>
                <w:b/>
                <w:bCs/>
                <w:spacing w:val="-4"/>
                <w:szCs w:val="22"/>
                <w:lang w:val="en-AU"/>
              </w:rPr>
              <w:t xml:space="preserve"> </w:t>
            </w:r>
            <w:r w:rsidRPr="00EE34EE">
              <w:rPr>
                <w:rFonts w:cs="Calibri"/>
                <w:b/>
                <w:bCs/>
                <w:spacing w:val="-1"/>
                <w:szCs w:val="22"/>
                <w:lang w:val="en-AU"/>
              </w:rPr>
              <w:t>Motor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19AC" w14:textId="77777777" w:rsidR="00EE34EE" w:rsidRPr="00EE34EE" w:rsidRDefault="00EE34EE" w:rsidP="00EE34EE">
            <w:pPr>
              <w:kinsoku w:val="0"/>
              <w:overflowPunct w:val="0"/>
              <w:autoSpaceDE w:val="0"/>
              <w:autoSpaceDN w:val="0"/>
              <w:adjustRightInd w:val="0"/>
              <w:spacing w:beforeLines="0" w:line="277" w:lineRule="auto"/>
              <w:ind w:left="93" w:right="235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EE34EE">
              <w:rPr>
                <w:rFonts w:cs="Calibri"/>
                <w:spacing w:val="-2"/>
                <w:szCs w:val="22"/>
                <w:lang w:val="en-AU"/>
              </w:rPr>
              <w:t>GA12-N20</w:t>
            </w:r>
            <w:r w:rsidRPr="00EE34EE">
              <w:rPr>
                <w:rFonts w:cs="Calibri"/>
                <w:spacing w:val="-4"/>
                <w:szCs w:val="22"/>
                <w:lang w:val="en-AU"/>
              </w:rPr>
              <w:t xml:space="preserve"> </w:t>
            </w:r>
            <w:r w:rsidRPr="00EE34EE">
              <w:rPr>
                <w:rFonts w:cs="Calibri"/>
                <w:spacing w:val="-1"/>
                <w:szCs w:val="22"/>
                <w:lang w:val="en-AU"/>
              </w:rPr>
              <w:t>(gear</w:t>
            </w:r>
            <w:r w:rsidRPr="00EE34EE">
              <w:rPr>
                <w:rFonts w:cs="Calibri"/>
                <w:spacing w:val="-7"/>
                <w:szCs w:val="22"/>
                <w:lang w:val="en-AU"/>
              </w:rPr>
              <w:t xml:space="preserve"> </w:t>
            </w:r>
            <w:r w:rsidRPr="00EE34EE">
              <w:rPr>
                <w:rFonts w:cs="Calibri"/>
                <w:spacing w:val="-1"/>
                <w:szCs w:val="22"/>
                <w:lang w:val="en-AU"/>
              </w:rPr>
              <w:t>reduction</w:t>
            </w:r>
            <w:r w:rsidRPr="00EE34EE">
              <w:rPr>
                <w:rFonts w:cs="Calibri"/>
                <w:spacing w:val="-7"/>
                <w:szCs w:val="22"/>
                <w:lang w:val="en-AU"/>
              </w:rPr>
              <w:t xml:space="preserve"> </w:t>
            </w:r>
            <w:r w:rsidRPr="00EE34EE">
              <w:rPr>
                <w:rFonts w:cs="Calibri"/>
                <w:spacing w:val="-1"/>
                <w:szCs w:val="22"/>
                <w:lang w:val="en-AU"/>
              </w:rPr>
              <w:t>rate</w:t>
            </w:r>
            <w:r w:rsidRPr="00EE34EE">
              <w:rPr>
                <w:rFonts w:cs="Calibri"/>
                <w:spacing w:val="39"/>
                <w:w w:val="99"/>
                <w:szCs w:val="22"/>
                <w:lang w:val="en-AU"/>
              </w:rPr>
              <w:t xml:space="preserve"> </w:t>
            </w:r>
            <w:r w:rsidRPr="00EE34EE">
              <w:rPr>
                <w:rFonts w:cs="Calibri"/>
                <w:spacing w:val="-2"/>
                <w:szCs w:val="22"/>
                <w:lang w:val="en-AU"/>
              </w:rPr>
              <w:t>1:250)</w:t>
            </w:r>
          </w:p>
        </w:tc>
      </w:tr>
      <w:tr w:rsidR="00EE34EE" w:rsidRPr="00EE34EE" w14:paraId="2FD420FD" w14:textId="77777777" w:rsidTr="00EE34EE">
        <w:trPr>
          <w:trHeight w:val="52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4752B3A" w14:textId="77777777" w:rsidR="00EE34EE" w:rsidRPr="00EE34EE" w:rsidRDefault="00EE34EE" w:rsidP="00EE34E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94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EE34EE">
              <w:rPr>
                <w:rFonts w:cs="Calibri"/>
                <w:b/>
                <w:bCs/>
                <w:szCs w:val="22"/>
                <w:lang w:val="en-AU"/>
              </w:rPr>
              <w:t>H-bridge</w:t>
            </w:r>
            <w:r w:rsidRPr="00EE34EE">
              <w:rPr>
                <w:rFonts w:cs="Calibri"/>
                <w:b/>
                <w:bCs/>
                <w:spacing w:val="-10"/>
                <w:szCs w:val="22"/>
                <w:lang w:val="en-AU"/>
              </w:rPr>
              <w:t xml:space="preserve"> </w:t>
            </w:r>
            <w:r w:rsidRPr="00EE34EE">
              <w:rPr>
                <w:rFonts w:cs="Calibri"/>
                <w:b/>
                <w:bCs/>
                <w:spacing w:val="-1"/>
                <w:szCs w:val="22"/>
                <w:lang w:val="en-AU"/>
              </w:rPr>
              <w:t>Module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4F39" w14:textId="77777777" w:rsidR="00EE34EE" w:rsidRPr="00EE34EE" w:rsidRDefault="00EE34EE" w:rsidP="00EE34E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93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EE34EE">
              <w:rPr>
                <w:rFonts w:cs="Calibri"/>
                <w:spacing w:val="-2"/>
                <w:szCs w:val="22"/>
                <w:lang w:val="en-AU"/>
              </w:rPr>
              <w:t>DRV8833</w:t>
            </w:r>
          </w:p>
        </w:tc>
      </w:tr>
      <w:tr w:rsidR="00EE34EE" w:rsidRPr="00EE34EE" w14:paraId="0FAA8AF6" w14:textId="77777777" w:rsidTr="00EE34EE">
        <w:trPr>
          <w:trHeight w:val="52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0C0C0"/>
          </w:tcPr>
          <w:p w14:paraId="7802573C" w14:textId="77777777" w:rsidR="00EE34EE" w:rsidRPr="00EE34EE" w:rsidRDefault="00EE34EE" w:rsidP="00EE34E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94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EE34EE">
              <w:rPr>
                <w:rFonts w:cs="Calibri"/>
                <w:b/>
                <w:bCs/>
                <w:szCs w:val="22"/>
                <w:lang w:val="en-AU"/>
              </w:rPr>
              <w:t>Tilt</w:t>
            </w:r>
            <w:r w:rsidRPr="00EE34EE">
              <w:rPr>
                <w:rFonts w:cs="Calibri"/>
                <w:b/>
                <w:bCs/>
                <w:spacing w:val="-8"/>
                <w:szCs w:val="22"/>
                <w:lang w:val="en-AU"/>
              </w:rPr>
              <w:t xml:space="preserve"> </w:t>
            </w:r>
            <w:r w:rsidRPr="00EE34EE">
              <w:rPr>
                <w:rFonts w:cs="Calibri"/>
                <w:b/>
                <w:bCs/>
                <w:szCs w:val="22"/>
                <w:lang w:val="en-AU"/>
              </w:rPr>
              <w:t>Module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CD98406" w14:textId="77777777" w:rsidR="00EE34EE" w:rsidRPr="00EE34EE" w:rsidRDefault="00EE34EE" w:rsidP="00EE34E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93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EE34EE">
              <w:rPr>
                <w:rFonts w:cs="Calibri"/>
                <w:spacing w:val="-2"/>
                <w:szCs w:val="22"/>
                <w:lang w:val="en-AU"/>
              </w:rPr>
              <w:t>GY25z</w:t>
            </w:r>
          </w:p>
        </w:tc>
      </w:tr>
      <w:tr w:rsidR="00EE34EE" w:rsidRPr="00EE34EE" w14:paraId="0DE9F896" w14:textId="77777777" w:rsidTr="00EE34EE">
        <w:trPr>
          <w:trHeight w:val="529"/>
        </w:trPr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CA1BC5C" w14:textId="77777777" w:rsidR="00EE34EE" w:rsidRPr="00EE34EE" w:rsidRDefault="00EE34EE" w:rsidP="00EE34E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94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EE34EE">
              <w:rPr>
                <w:rFonts w:cs="Calibri"/>
                <w:b/>
                <w:bCs/>
                <w:szCs w:val="22"/>
                <w:lang w:val="en-AU"/>
              </w:rPr>
              <w:t>Shaft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3E9B8" w14:textId="77777777" w:rsidR="00EE34EE" w:rsidRPr="00EE34EE" w:rsidRDefault="00EE34EE" w:rsidP="00EE34E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93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EE34EE">
              <w:rPr>
                <w:rFonts w:cs="Calibri"/>
                <w:spacing w:val="-1"/>
                <w:szCs w:val="22"/>
                <w:lang w:val="en-AU"/>
              </w:rPr>
              <w:t>2mm</w:t>
            </w:r>
            <w:r w:rsidRPr="00EE34EE">
              <w:rPr>
                <w:rFonts w:cs="Calibri"/>
                <w:spacing w:val="-4"/>
                <w:szCs w:val="22"/>
                <w:lang w:val="en-AU"/>
              </w:rPr>
              <w:t xml:space="preserve"> </w:t>
            </w:r>
            <w:r w:rsidRPr="00EE34EE">
              <w:rPr>
                <w:rFonts w:cs="Calibri"/>
                <w:spacing w:val="-1"/>
                <w:szCs w:val="22"/>
                <w:lang w:val="en-AU"/>
              </w:rPr>
              <w:t>hex</w:t>
            </w:r>
            <w:r w:rsidRPr="00EE34EE">
              <w:rPr>
                <w:rFonts w:cs="Calibri"/>
                <w:spacing w:val="-3"/>
                <w:szCs w:val="22"/>
                <w:lang w:val="en-AU"/>
              </w:rPr>
              <w:t xml:space="preserve"> </w:t>
            </w:r>
            <w:r w:rsidRPr="00EE34EE">
              <w:rPr>
                <w:rFonts w:cs="Calibri"/>
                <w:spacing w:val="-2"/>
                <w:szCs w:val="22"/>
                <w:lang w:val="en-AU"/>
              </w:rPr>
              <w:t>shaft</w:t>
            </w:r>
          </w:p>
        </w:tc>
      </w:tr>
      <w:tr w:rsidR="00EE34EE" w:rsidRPr="00EE34EE" w14:paraId="6FF05817" w14:textId="77777777" w:rsidTr="00EE34EE">
        <w:trPr>
          <w:trHeight w:val="52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3F24391" w14:textId="77777777" w:rsidR="00EE34EE" w:rsidRPr="00EE34EE" w:rsidRDefault="00EE34EE" w:rsidP="00EE34E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94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EE34EE">
              <w:rPr>
                <w:rFonts w:cs="Calibri"/>
                <w:b/>
                <w:bCs/>
                <w:spacing w:val="-1"/>
                <w:szCs w:val="22"/>
                <w:lang w:val="en-AU"/>
              </w:rPr>
              <w:t>3.6V</w:t>
            </w:r>
            <w:r w:rsidRPr="00EE34EE">
              <w:rPr>
                <w:rFonts w:cs="Calibri"/>
                <w:b/>
                <w:bCs/>
                <w:spacing w:val="-9"/>
                <w:szCs w:val="22"/>
                <w:lang w:val="en-AU"/>
              </w:rPr>
              <w:t xml:space="preserve"> </w:t>
            </w:r>
            <w:r w:rsidRPr="00EE34EE">
              <w:rPr>
                <w:rFonts w:cs="Calibri"/>
                <w:b/>
                <w:bCs/>
                <w:spacing w:val="-1"/>
                <w:szCs w:val="22"/>
                <w:lang w:val="en-AU"/>
              </w:rPr>
              <w:t>Battery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710E7" w14:textId="77777777" w:rsidR="00EE34EE" w:rsidRPr="00EE34EE" w:rsidRDefault="00EE34EE" w:rsidP="00EE34E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93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EE34EE">
              <w:rPr>
                <w:rFonts w:cs="Calibri"/>
                <w:spacing w:val="-2"/>
                <w:szCs w:val="22"/>
                <w:lang w:val="en-AU"/>
              </w:rPr>
              <w:t>SAFT</w:t>
            </w:r>
            <w:r w:rsidRPr="00EE34EE">
              <w:rPr>
                <w:rFonts w:cs="Calibri"/>
                <w:spacing w:val="-9"/>
                <w:szCs w:val="22"/>
                <w:lang w:val="en-AU"/>
              </w:rPr>
              <w:t xml:space="preserve"> </w:t>
            </w:r>
            <w:r w:rsidRPr="00EE34EE">
              <w:rPr>
                <w:rFonts w:cs="Calibri"/>
                <w:szCs w:val="22"/>
                <w:lang w:val="en-AU"/>
              </w:rPr>
              <w:t>LS14250</w:t>
            </w:r>
          </w:p>
        </w:tc>
      </w:tr>
    </w:tbl>
    <w:p w14:paraId="727052F4" w14:textId="77777777" w:rsidR="00EE34EE" w:rsidRPr="00C40999" w:rsidRDefault="00EE34EE" w:rsidP="00C40999">
      <w:pPr>
        <w:pStyle w:val="Table"/>
        <w:rPr>
          <w:szCs w:val="20"/>
        </w:rPr>
      </w:pPr>
    </w:p>
    <w:p w14:paraId="5A2B4A5C" w14:textId="77777777" w:rsidR="00DC56A0" w:rsidRDefault="00DC56A0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49D07EAB" w14:textId="77777777" w:rsidR="00B86125" w:rsidRPr="00FD3C35" w:rsidRDefault="00A83049" w:rsidP="000D7EB0">
      <w:pPr>
        <w:pStyle w:val="Heading3"/>
        <w:numPr>
          <w:ilvl w:val="2"/>
          <w:numId w:val="23"/>
        </w:numPr>
        <w:ind w:left="1276" w:hanging="556"/>
        <w:rPr>
          <w:szCs w:val="28"/>
        </w:rPr>
      </w:pPr>
      <w:bookmarkStart w:id="38" w:name="_Toc81912130"/>
      <w:r w:rsidRPr="00FD3C35">
        <w:t>ECE Knowledge</w:t>
      </w:r>
      <w:bookmarkEnd w:id="38"/>
    </w:p>
    <w:p w14:paraId="5E983864" w14:textId="77777777" w:rsidR="00B86125" w:rsidRPr="0001780D" w:rsidRDefault="00B86125" w:rsidP="00C43F6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01780D">
        <w:rPr>
          <w:rFonts w:cs="Calibri"/>
          <w:b/>
          <w:spacing w:val="-1"/>
        </w:rPr>
        <w:t>ELEC3300</w:t>
      </w:r>
      <w:r w:rsidRPr="0001780D">
        <w:rPr>
          <w:rFonts w:cs="Calibri"/>
          <w:b/>
          <w:spacing w:val="-4"/>
        </w:rPr>
        <w:t xml:space="preserve"> </w:t>
      </w:r>
      <w:r w:rsidRPr="0001780D">
        <w:rPr>
          <w:rFonts w:cs="Calibri"/>
          <w:b/>
          <w:spacing w:val="-1"/>
        </w:rPr>
        <w:t>--- Introduction</w:t>
      </w:r>
      <w:r w:rsidRPr="0001780D">
        <w:rPr>
          <w:rFonts w:cs="Calibri"/>
          <w:b/>
          <w:spacing w:val="-5"/>
        </w:rPr>
        <w:t xml:space="preserve"> </w:t>
      </w:r>
      <w:r w:rsidRPr="0001780D">
        <w:rPr>
          <w:rFonts w:cs="Calibri"/>
          <w:b/>
        </w:rPr>
        <w:t>to</w:t>
      </w:r>
      <w:r w:rsidRPr="0001780D">
        <w:rPr>
          <w:rFonts w:cs="Calibri"/>
          <w:b/>
          <w:spacing w:val="-5"/>
        </w:rPr>
        <w:t xml:space="preserve"> </w:t>
      </w:r>
      <w:r w:rsidRPr="0001780D">
        <w:rPr>
          <w:rFonts w:cs="Calibri"/>
          <w:b/>
          <w:spacing w:val="-1"/>
        </w:rPr>
        <w:t>Embedded</w:t>
      </w:r>
      <w:r w:rsidRPr="0001780D">
        <w:rPr>
          <w:rFonts w:cs="Calibri"/>
          <w:b/>
          <w:spacing w:val="-5"/>
        </w:rPr>
        <w:t xml:space="preserve"> </w:t>
      </w:r>
      <w:r w:rsidRPr="0001780D">
        <w:rPr>
          <w:rFonts w:cs="Calibri"/>
          <w:b/>
          <w:spacing w:val="-1"/>
        </w:rPr>
        <w:t>Systems:</w:t>
      </w:r>
    </w:p>
    <w:p w14:paraId="10B83F1B" w14:textId="77777777" w:rsidR="00B86125" w:rsidRPr="001A45DD" w:rsidRDefault="00B86125" w:rsidP="00C43F6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Most 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knowledge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course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will</w:t>
      </w:r>
      <w:r w:rsidRPr="00711429">
        <w:rPr>
          <w:rFonts w:cs="Calibri"/>
          <w:spacing w:val="-1"/>
        </w:rPr>
        <w:t xml:space="preserve"> 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 xml:space="preserve">project </w:t>
      </w:r>
      <w:r w:rsidRPr="00711429">
        <w:rPr>
          <w:rFonts w:cs="Calibri"/>
        </w:rPr>
        <w:t>as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going</w:t>
      </w:r>
      <w:r w:rsidRPr="00711429">
        <w:rPr>
          <w:rFonts w:cs="Calibri"/>
        </w:rPr>
        <w:t xml:space="preserve"> 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use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microprocessor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73"/>
        </w:rPr>
        <w:t xml:space="preserve"> </w:t>
      </w:r>
      <w:r w:rsidRPr="00711429">
        <w:rPr>
          <w:rFonts w:cs="Calibri"/>
          <w:spacing w:val="-1"/>
        </w:rPr>
        <w:t>hold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hardware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components.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utilize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general-purpose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input/output</w:t>
      </w:r>
      <w:r w:rsidRPr="00711429">
        <w:rPr>
          <w:rFonts w:cs="Calibri"/>
          <w:spacing w:val="87"/>
          <w:w w:val="99"/>
        </w:rPr>
        <w:t xml:space="preserve"> </w:t>
      </w:r>
      <w:r w:rsidRPr="00711429">
        <w:rPr>
          <w:rFonts w:cs="Calibri"/>
          <w:spacing w:val="-1"/>
        </w:rPr>
        <w:t>(GPIO),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universal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asynchronous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receiver-transmitter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(UART),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analog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digital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converter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(ADC)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protocol</w:t>
      </w:r>
      <w:r w:rsidRPr="00711429">
        <w:rPr>
          <w:rFonts w:cs="Calibri"/>
          <w:spacing w:val="109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achieve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automation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product.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Also,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interrupts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achieve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manual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control.</w:t>
      </w:r>
    </w:p>
    <w:p w14:paraId="07599C12" w14:textId="77777777" w:rsidR="00B86125" w:rsidRPr="0001780D" w:rsidRDefault="00B86125" w:rsidP="00C43F6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01780D">
        <w:rPr>
          <w:rFonts w:cs="Calibri"/>
          <w:b/>
          <w:spacing w:val="-1"/>
        </w:rPr>
        <w:t>ELEC3400</w:t>
      </w:r>
      <w:r w:rsidRPr="0001780D">
        <w:rPr>
          <w:rFonts w:cs="Calibri"/>
          <w:b/>
          <w:spacing w:val="-4"/>
        </w:rPr>
        <w:t xml:space="preserve"> </w:t>
      </w:r>
      <w:r w:rsidRPr="0001780D">
        <w:rPr>
          <w:rFonts w:cs="Calibri"/>
          <w:b/>
          <w:spacing w:val="-1"/>
        </w:rPr>
        <w:t>--- Introduction</w:t>
      </w:r>
      <w:r w:rsidRPr="0001780D">
        <w:rPr>
          <w:rFonts w:cs="Calibri"/>
          <w:b/>
          <w:spacing w:val="-4"/>
        </w:rPr>
        <w:t xml:space="preserve"> </w:t>
      </w:r>
      <w:r w:rsidRPr="0001780D">
        <w:rPr>
          <w:rFonts w:cs="Calibri"/>
          <w:b/>
        </w:rPr>
        <w:t>to</w:t>
      </w:r>
      <w:r w:rsidRPr="0001780D">
        <w:rPr>
          <w:rFonts w:cs="Calibri"/>
          <w:b/>
          <w:spacing w:val="-4"/>
        </w:rPr>
        <w:t xml:space="preserve"> </w:t>
      </w:r>
      <w:r w:rsidRPr="0001780D">
        <w:rPr>
          <w:rFonts w:cs="Calibri"/>
          <w:b/>
          <w:spacing w:val="-1"/>
        </w:rPr>
        <w:t>Integrated</w:t>
      </w:r>
      <w:r w:rsidRPr="0001780D">
        <w:rPr>
          <w:rFonts w:cs="Calibri"/>
          <w:b/>
          <w:spacing w:val="-5"/>
        </w:rPr>
        <w:t xml:space="preserve"> </w:t>
      </w:r>
      <w:r w:rsidRPr="0001780D">
        <w:rPr>
          <w:rFonts w:cs="Calibri"/>
          <w:b/>
          <w:spacing w:val="-1"/>
        </w:rPr>
        <w:t>Circuits</w:t>
      </w:r>
      <w:r w:rsidRPr="0001780D">
        <w:rPr>
          <w:rFonts w:cs="Calibri"/>
          <w:b/>
          <w:spacing w:val="-5"/>
        </w:rPr>
        <w:t xml:space="preserve"> </w:t>
      </w:r>
      <w:r w:rsidRPr="0001780D">
        <w:rPr>
          <w:rFonts w:cs="Calibri"/>
          <w:b/>
        </w:rPr>
        <w:t>and</w:t>
      </w:r>
      <w:r w:rsidRPr="0001780D">
        <w:rPr>
          <w:rFonts w:cs="Calibri"/>
          <w:b/>
          <w:spacing w:val="-2"/>
        </w:rPr>
        <w:t xml:space="preserve"> </w:t>
      </w:r>
      <w:r w:rsidRPr="0001780D">
        <w:rPr>
          <w:rFonts w:cs="Calibri"/>
          <w:b/>
          <w:spacing w:val="-1"/>
        </w:rPr>
        <w:t>Systems</w:t>
      </w:r>
    </w:p>
    <w:p w14:paraId="13C506EE" w14:textId="77777777" w:rsidR="00B86125" w:rsidRPr="001A45DD" w:rsidRDefault="00B86125" w:rsidP="00C43F6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course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introduces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 characteristics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BJT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MOS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transistors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shows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principles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 xml:space="preserve">building </w:t>
      </w:r>
      <w:r w:rsidRPr="00711429">
        <w:rPr>
          <w:rFonts w:cs="Calibri"/>
        </w:rPr>
        <w:t>an</w:t>
      </w:r>
      <w:r w:rsidRPr="00711429">
        <w:rPr>
          <w:rFonts w:cs="Calibri"/>
          <w:spacing w:val="83"/>
        </w:rPr>
        <w:t xml:space="preserve"> </w:t>
      </w:r>
      <w:r w:rsidRPr="00711429">
        <w:rPr>
          <w:rFonts w:cs="Calibri"/>
          <w:spacing w:val="-1"/>
        </w:rPr>
        <w:t>amplifier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circuit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different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applications (ADC,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DAC,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filtering).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project,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current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from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94"/>
          <w:w w:val="99"/>
        </w:rPr>
        <w:t xml:space="preserve"> </w:t>
      </w:r>
      <w:r w:rsidRPr="00711429">
        <w:rPr>
          <w:rFonts w:cs="Calibri"/>
          <w:spacing w:val="-1"/>
        </w:rPr>
        <w:t>development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board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limited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not enough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motor.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Therefore,</w:t>
      </w:r>
      <w:r w:rsidRPr="00711429">
        <w:rPr>
          <w:rFonts w:cs="Calibri"/>
          <w:spacing w:val="-2"/>
        </w:rPr>
        <w:t xml:space="preserve"> we </w:t>
      </w:r>
      <w:r w:rsidRPr="00711429">
        <w:rPr>
          <w:rFonts w:cs="Calibri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going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build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circuit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69"/>
        </w:rPr>
        <w:t xml:space="preserve"> </w:t>
      </w:r>
      <w:r w:rsidRPr="00711429">
        <w:rPr>
          <w:rFonts w:cs="Calibri"/>
          <w:spacing w:val="-1"/>
        </w:rPr>
        <w:t>provide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stable power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supply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all components.</w:t>
      </w:r>
    </w:p>
    <w:p w14:paraId="08A78845" w14:textId="77777777" w:rsidR="00B86125" w:rsidRPr="0001780D" w:rsidRDefault="00B86125" w:rsidP="00C43F6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01780D">
        <w:rPr>
          <w:rFonts w:cs="Calibri"/>
          <w:b/>
          <w:spacing w:val="-1"/>
        </w:rPr>
        <w:t>ELEC3120</w:t>
      </w:r>
      <w:r w:rsidRPr="0001780D">
        <w:rPr>
          <w:rFonts w:cs="Calibri"/>
          <w:b/>
          <w:spacing w:val="-6"/>
        </w:rPr>
        <w:t xml:space="preserve"> </w:t>
      </w:r>
      <w:r w:rsidRPr="0001780D">
        <w:rPr>
          <w:rFonts w:cs="Calibri"/>
          <w:b/>
          <w:spacing w:val="1"/>
        </w:rPr>
        <w:t>--</w:t>
      </w:r>
      <w:r w:rsidRPr="0001780D">
        <w:rPr>
          <w:rFonts w:cs="Calibri"/>
          <w:b/>
          <w:spacing w:val="-8"/>
        </w:rPr>
        <w:t xml:space="preserve"> </w:t>
      </w:r>
      <w:r w:rsidRPr="0001780D">
        <w:rPr>
          <w:rFonts w:cs="Calibri"/>
          <w:b/>
          <w:spacing w:val="-1"/>
        </w:rPr>
        <w:t>Computer</w:t>
      </w:r>
      <w:r w:rsidRPr="0001780D">
        <w:rPr>
          <w:rFonts w:cs="Calibri"/>
          <w:b/>
          <w:spacing w:val="-8"/>
        </w:rPr>
        <w:t xml:space="preserve"> </w:t>
      </w:r>
      <w:r w:rsidRPr="0001780D">
        <w:rPr>
          <w:rFonts w:cs="Calibri"/>
          <w:b/>
          <w:spacing w:val="-1"/>
        </w:rPr>
        <w:t>Communication</w:t>
      </w:r>
      <w:r w:rsidRPr="0001780D">
        <w:rPr>
          <w:rFonts w:cs="Calibri"/>
          <w:b/>
          <w:spacing w:val="-6"/>
        </w:rPr>
        <w:t xml:space="preserve"> </w:t>
      </w:r>
      <w:r w:rsidRPr="0001780D">
        <w:rPr>
          <w:rFonts w:cs="Calibri"/>
          <w:b/>
          <w:spacing w:val="-1"/>
        </w:rPr>
        <w:t>Networks</w:t>
      </w:r>
    </w:p>
    <w:p w14:paraId="1E236E33" w14:textId="77777777" w:rsidR="00B86125" w:rsidRPr="00711429" w:rsidRDefault="00B86125" w:rsidP="00C43F6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network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protocol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project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achieve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connection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between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switches,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giving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80"/>
          <w:w w:val="99"/>
        </w:rPr>
        <w:t xml:space="preserve"> </w:t>
      </w:r>
      <w:r w:rsidRPr="00711429">
        <w:rPr>
          <w:rFonts w:cs="Calibri"/>
          <w:spacing w:val="-1"/>
        </w:rPr>
        <w:t>command,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making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interface.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example,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UDP,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HTTP.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Understanding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helps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create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65"/>
        </w:rPr>
        <w:t xml:space="preserve"> </w:t>
      </w:r>
      <w:r w:rsidRPr="00711429">
        <w:rPr>
          <w:rFonts w:cs="Calibri"/>
          <w:spacing w:val="-1"/>
        </w:rPr>
        <w:t>debug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part</w:t>
      </w:r>
      <w:r w:rsidRPr="00711429">
        <w:rPr>
          <w:rFonts w:cs="Calibri"/>
          <w:spacing w:val="-2"/>
        </w:rPr>
        <w:t xml:space="preserve"> where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needs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communicate</w:t>
      </w:r>
      <w:r w:rsidRPr="00711429">
        <w:rPr>
          <w:rFonts w:cs="Calibri"/>
          <w:spacing w:val="-8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browser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devices.</w:t>
      </w:r>
    </w:p>
    <w:p w14:paraId="504757AB" w14:textId="77777777" w:rsidR="00B86125" w:rsidRDefault="00B86125" w:rsidP="00C43F6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z w:val="20"/>
          <w:szCs w:val="20"/>
        </w:rPr>
      </w:pPr>
    </w:p>
    <w:p w14:paraId="5BFB1D5A" w14:textId="77777777" w:rsidR="00DC56A0" w:rsidRPr="00711429" w:rsidRDefault="00DC56A0" w:rsidP="000D7EB0">
      <w:pPr>
        <w:pStyle w:val="Heading2"/>
        <w:numPr>
          <w:ilvl w:val="1"/>
          <w:numId w:val="23"/>
        </w:numPr>
        <w:ind w:left="420" w:hanging="420"/>
      </w:pPr>
      <w:bookmarkStart w:id="39" w:name="_Toc81912131"/>
      <w:commentRangeStart w:id="40"/>
      <w:r w:rsidRPr="00711429">
        <w:t>Objective</w:t>
      </w:r>
      <w:r w:rsidRPr="00711429">
        <w:rPr>
          <w:spacing w:val="-7"/>
        </w:rPr>
        <w:t xml:space="preserve"> </w:t>
      </w:r>
      <w:r w:rsidRPr="00711429">
        <w:t>Statement</w:t>
      </w:r>
      <w:r w:rsidR="00A83049">
        <w:t xml:space="preserve"> Execution</w:t>
      </w:r>
      <w:bookmarkEnd w:id="39"/>
      <w:commentRangeEnd w:id="40"/>
      <w:r w:rsidR="00660AA4">
        <w:rPr>
          <w:rStyle w:val="CommentReference"/>
          <w:rFonts w:ascii="Times New Roman" w:hAnsi="Times New Roman"/>
          <w:b w:val="0"/>
          <w:bCs w:val="0"/>
          <w:spacing w:val="0"/>
          <w:lang w:eastAsia="zh-CN"/>
        </w:rPr>
        <w:commentReference w:id="40"/>
      </w:r>
    </w:p>
    <w:p w14:paraId="4BA1E48E" w14:textId="77777777" w:rsidR="00DC56A0" w:rsidRPr="00895048" w:rsidRDefault="00895048" w:rsidP="000D7EB0">
      <w:pPr>
        <w:pStyle w:val="Heading3"/>
        <w:numPr>
          <w:ilvl w:val="2"/>
          <w:numId w:val="23"/>
        </w:numPr>
        <w:ind w:left="1276" w:hanging="567"/>
      </w:pPr>
      <w:bookmarkStart w:id="41" w:name="_Toc81912132"/>
      <w:r w:rsidRPr="00895048">
        <w:t>S</w:t>
      </w:r>
      <w:r w:rsidR="00DC56A0" w:rsidRPr="00895048">
        <w:t>witching mechanism and external device</w:t>
      </w:r>
      <w:bookmarkEnd w:id="41"/>
    </w:p>
    <w:p w14:paraId="1CC9F3C7" w14:textId="77777777" w:rsidR="00096F19" w:rsidRDefault="00DC56A0" w:rsidP="00A83049">
      <w:pPr>
        <w:kinsoku w:val="0"/>
        <w:overflowPunct w:val="0"/>
        <w:autoSpaceDE w:val="0"/>
        <w:autoSpaceDN w:val="0"/>
        <w:adjustRightInd w:val="0"/>
        <w:spacing w:before="120"/>
        <w:ind w:left="720"/>
        <w:rPr>
          <w:rFonts w:cs="Calibri"/>
          <w:spacing w:val="-4"/>
        </w:rPr>
      </w:pPr>
      <w:commentRangeStart w:id="42"/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4"/>
        </w:rPr>
        <w:t xml:space="preserve"> </w:t>
      </w:r>
      <w:r w:rsidR="00895048">
        <w:rPr>
          <w:rFonts w:cs="Calibri"/>
        </w:rPr>
        <w:t>design and fabricate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mechanism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off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standard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existing </w:t>
      </w:r>
      <w:r w:rsidRPr="00711429">
        <w:rPr>
          <w:rFonts w:cs="Calibri"/>
        </w:rPr>
        <w:t>electrical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switch.</w:t>
      </w:r>
      <w:r w:rsidRPr="00711429">
        <w:rPr>
          <w:rFonts w:cs="Calibri"/>
          <w:spacing w:val="-4"/>
        </w:rPr>
        <w:t xml:space="preserve"> </w:t>
      </w:r>
      <w:r w:rsidR="00C95A6B">
        <w:rPr>
          <w:rFonts w:cs="Calibri"/>
          <w:spacing w:val="-1"/>
        </w:rPr>
        <w:t>The switch mechanism should activate in under 1 second.</w:t>
      </w:r>
      <w:commentRangeEnd w:id="42"/>
      <w:r w:rsidR="00CE1901">
        <w:rPr>
          <w:rStyle w:val="CommentReference"/>
          <w:rFonts w:ascii="Times New Roman" w:hAnsi="Times New Roman"/>
          <w:lang w:eastAsia="zh-CN"/>
        </w:rPr>
        <w:commentReference w:id="42"/>
      </w:r>
    </w:p>
    <w:p w14:paraId="0A99EB1E" w14:textId="77777777" w:rsidR="00DC56A0" w:rsidRPr="00711429" w:rsidRDefault="00DC56A0" w:rsidP="00A83049">
      <w:pPr>
        <w:kinsoku w:val="0"/>
        <w:overflowPunct w:val="0"/>
        <w:autoSpaceDE w:val="0"/>
        <w:autoSpaceDN w:val="0"/>
        <w:adjustRightInd w:val="0"/>
        <w:spacing w:before="120"/>
        <w:ind w:left="720"/>
        <w:rPr>
          <w:rFonts w:cs="Calibri"/>
          <w:spacing w:val="-1"/>
        </w:rPr>
      </w:pP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</w:rPr>
        <w:t>objective,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  <w:spacing w:val="-2"/>
        </w:rPr>
        <w:t>we</w:t>
      </w:r>
      <w:r w:rsidRPr="00711429">
        <w:rPr>
          <w:rFonts w:cs="Calibri"/>
          <w:spacing w:val="81"/>
          <w:w w:val="99"/>
        </w:rPr>
        <w:t xml:space="preserve"> </w:t>
      </w:r>
      <w:r w:rsidRPr="00711429">
        <w:rPr>
          <w:rFonts w:cs="Calibri"/>
          <w:spacing w:val="-1"/>
        </w:rPr>
        <w:t>produce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functional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mechanism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make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essential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parts.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aim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create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design</w:t>
      </w:r>
      <w:r w:rsidRPr="00711429">
        <w:rPr>
          <w:rFonts w:cs="Calibri"/>
          <w:spacing w:val="59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stick</w:t>
      </w:r>
      <w:r w:rsidRPr="00711429">
        <w:rPr>
          <w:rFonts w:cs="Calibri"/>
          <w:spacing w:val="-1"/>
        </w:rPr>
        <w:t xml:space="preserve"> 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existing light 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using double-sided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adhesive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tapes,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function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without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anyone</w:t>
      </w:r>
      <w:r w:rsidRPr="00711429">
        <w:rPr>
          <w:rFonts w:cs="Calibri"/>
          <w:spacing w:val="-1"/>
        </w:rPr>
        <w:t xml:space="preserve"> holding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any</w:t>
      </w:r>
      <w:r w:rsidRPr="00711429">
        <w:rPr>
          <w:rFonts w:cs="Calibri"/>
          <w:spacing w:val="75"/>
          <w:w w:val="99"/>
        </w:rPr>
        <w:t xml:space="preserve"> </w:t>
      </w:r>
      <w:r w:rsidRPr="00711429">
        <w:rPr>
          <w:rFonts w:cs="Calibri"/>
          <w:spacing w:val="-1"/>
        </w:rPr>
        <w:t>components.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best </w:t>
      </w:r>
      <w:r w:rsidRPr="00711429">
        <w:rPr>
          <w:rFonts w:cs="Calibri"/>
        </w:rPr>
        <w:t>case,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should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 working 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brands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5"/>
        </w:rPr>
        <w:t xml:space="preserve"> </w:t>
      </w:r>
      <w:proofErr w:type="gramStart"/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proofErr w:type="gramEnd"/>
      <w:r w:rsidRPr="00711429">
        <w:rPr>
          <w:rFonts w:cs="Calibri"/>
          <w:spacing w:val="-1"/>
        </w:rPr>
        <w:t>, because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some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their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designs</w:t>
      </w:r>
      <w:r w:rsidRPr="00711429">
        <w:rPr>
          <w:rFonts w:cs="Calibri"/>
          <w:spacing w:val="48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similar.</w:t>
      </w:r>
    </w:p>
    <w:p w14:paraId="4DDD9EDC" w14:textId="77777777" w:rsidR="00DA7836" w:rsidRDefault="00DC56A0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Hong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Kong,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three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types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of </w:t>
      </w:r>
      <w:proofErr w:type="gramStart"/>
      <w:r w:rsidRPr="00711429">
        <w:rPr>
          <w:rFonts w:cs="Calibri"/>
          <w:spacing w:val="-1"/>
        </w:rPr>
        <w:t>switch</w:t>
      </w:r>
      <w:proofErr w:type="gramEnd"/>
      <w:r w:rsidRPr="00711429">
        <w:rPr>
          <w:rFonts w:cs="Calibri"/>
          <w:spacing w:val="-1"/>
        </w:rPr>
        <w:t>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toggle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European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style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rocker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switch,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Australian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rocker</w:t>
      </w:r>
      <w:r w:rsidRPr="00711429">
        <w:rPr>
          <w:rFonts w:cs="Calibri"/>
          <w:spacing w:val="69"/>
          <w:w w:val="99"/>
        </w:rPr>
        <w:t xml:space="preserve"> </w:t>
      </w:r>
      <w:r w:rsidRPr="00711429">
        <w:rPr>
          <w:rFonts w:cs="Calibri"/>
          <w:spacing w:val="-1"/>
        </w:rPr>
        <w:t>switch.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Among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them,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European-style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rocker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Australian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rocker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switch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residences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94"/>
        </w:rPr>
        <w:t xml:space="preserve"> </w:t>
      </w:r>
      <w:r w:rsidRPr="00711429">
        <w:rPr>
          <w:rFonts w:cs="Calibri"/>
          <w:spacing w:val="-1"/>
        </w:rPr>
        <w:t>buildings.</w:t>
      </w:r>
    </w:p>
    <w:p w14:paraId="4A244A45" w14:textId="77777777" w:rsidR="00647FB9" w:rsidRDefault="00647FB9" w:rsidP="004A3BEB">
      <w:pPr>
        <w:spacing w:before="120"/>
        <w:ind w:left="709"/>
        <w:rPr>
          <w:rFonts w:cs="Calibri"/>
        </w:rPr>
      </w:pPr>
    </w:p>
    <w:p w14:paraId="6D420591" w14:textId="77777777" w:rsidR="001A45DD" w:rsidRDefault="00A035F5" w:rsidP="004A3BEB">
      <w:pPr>
        <w:spacing w:before="120"/>
        <w:ind w:left="709"/>
        <w:rPr>
          <w:rFonts w:cs="Calibri"/>
        </w:rPr>
      </w:pPr>
      <w:r>
        <w:rPr>
          <w:rFonts w:cs="Calibri"/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2DB382D9" wp14:editId="5AAF8497">
            <wp:simplePos x="0" y="0"/>
            <wp:positionH relativeFrom="column">
              <wp:posOffset>2335530</wp:posOffset>
            </wp:positionH>
            <wp:positionV relativeFrom="paragraph">
              <wp:posOffset>196215</wp:posOffset>
            </wp:positionV>
            <wp:extent cx="2061210" cy="2042160"/>
            <wp:effectExtent l="1905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DC76FA" w14:textId="77777777" w:rsidR="001A45DD" w:rsidRDefault="001A45DD" w:rsidP="004A3BEB">
      <w:pPr>
        <w:spacing w:before="120"/>
        <w:ind w:left="709"/>
        <w:rPr>
          <w:rFonts w:cs="Calibri"/>
        </w:rPr>
      </w:pPr>
    </w:p>
    <w:p w14:paraId="5CCD0C7E" w14:textId="77777777" w:rsidR="00647FB9" w:rsidRDefault="00647FB9" w:rsidP="004A3BEB">
      <w:pPr>
        <w:spacing w:before="120"/>
        <w:ind w:left="709"/>
        <w:rPr>
          <w:rFonts w:cs="Calibri"/>
        </w:rPr>
      </w:pPr>
    </w:p>
    <w:p w14:paraId="4165160A" w14:textId="77777777" w:rsidR="00647FB9" w:rsidRDefault="00647FB9" w:rsidP="004A3BEB">
      <w:pPr>
        <w:spacing w:before="120"/>
        <w:ind w:left="709"/>
        <w:rPr>
          <w:rFonts w:cs="Calibri"/>
        </w:rPr>
      </w:pPr>
    </w:p>
    <w:p w14:paraId="5E0B566C" w14:textId="77777777" w:rsidR="00647FB9" w:rsidRDefault="00647FB9" w:rsidP="004A3BEB">
      <w:pPr>
        <w:spacing w:before="120"/>
        <w:ind w:left="709"/>
        <w:rPr>
          <w:rFonts w:cs="Calibri"/>
        </w:rPr>
      </w:pPr>
    </w:p>
    <w:p w14:paraId="73FF5070" w14:textId="77777777" w:rsidR="00DA7836" w:rsidRPr="00DA7836" w:rsidRDefault="00DA7836" w:rsidP="004A3BEB">
      <w:pPr>
        <w:spacing w:before="120"/>
        <w:ind w:left="709"/>
        <w:rPr>
          <w:rFonts w:cs="Calibri"/>
        </w:rPr>
      </w:pPr>
    </w:p>
    <w:p w14:paraId="24BDC569" w14:textId="77777777" w:rsidR="00DC56A0" w:rsidRDefault="00DC56A0" w:rsidP="004A3BEB">
      <w:pPr>
        <w:spacing w:before="120"/>
        <w:ind w:left="709"/>
        <w:rPr>
          <w:rFonts w:cs="Calibri"/>
        </w:rPr>
      </w:pPr>
    </w:p>
    <w:p w14:paraId="1F4B1634" w14:textId="77777777" w:rsidR="00647FB9" w:rsidRDefault="00647FB9" w:rsidP="004A3BEB">
      <w:pPr>
        <w:spacing w:before="120"/>
        <w:ind w:left="709"/>
        <w:rPr>
          <w:rFonts w:cs="Calibri"/>
        </w:rPr>
      </w:pPr>
    </w:p>
    <w:p w14:paraId="1E9F8031" w14:textId="77777777" w:rsidR="00647FB9" w:rsidRPr="00DA7836" w:rsidRDefault="00647FB9" w:rsidP="004A3BEB">
      <w:pPr>
        <w:spacing w:before="120"/>
        <w:ind w:left="709"/>
        <w:rPr>
          <w:rFonts w:cs="Calibri"/>
        </w:rPr>
      </w:pPr>
    </w:p>
    <w:p w14:paraId="68058D39" w14:textId="77777777" w:rsidR="00DC56A0" w:rsidRPr="00711429" w:rsidRDefault="00DC56A0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3807B11A" w14:textId="77777777" w:rsidR="00A035F5" w:rsidRDefault="00DC56A0" w:rsidP="00202B45">
      <w:pPr>
        <w:pStyle w:val="Caption"/>
      </w:pPr>
      <w:bookmarkStart w:id="43" w:name="_Toc81912148"/>
      <w:r w:rsidRPr="00A035F5">
        <w:t>Figure 2a. Toggle switch</w:t>
      </w:r>
      <w:bookmarkEnd w:id="43"/>
      <w:r w:rsidRPr="00711429">
        <w:t xml:space="preserve">                                    </w:t>
      </w:r>
    </w:p>
    <w:p w14:paraId="1A2213C8" w14:textId="77777777" w:rsidR="00A035F5" w:rsidRDefault="00A035F5" w:rsidP="00202B45">
      <w:pPr>
        <w:pStyle w:val="Caption"/>
      </w:pPr>
    </w:p>
    <w:p w14:paraId="285D9143" w14:textId="77777777" w:rsidR="00A035F5" w:rsidRDefault="00EE34EE" w:rsidP="00202B45">
      <w:pPr>
        <w:pStyle w:val="Caption"/>
      </w:pP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1A7E72D1" wp14:editId="00078D3A">
            <wp:simplePos x="0" y="0"/>
            <wp:positionH relativeFrom="column">
              <wp:posOffset>2274570</wp:posOffset>
            </wp:positionH>
            <wp:positionV relativeFrom="paragraph">
              <wp:posOffset>182880</wp:posOffset>
            </wp:positionV>
            <wp:extent cx="2175510" cy="21717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9A7442" w14:textId="77777777" w:rsidR="00A035F5" w:rsidRDefault="00A035F5" w:rsidP="00202B45">
      <w:pPr>
        <w:pStyle w:val="Caption"/>
      </w:pPr>
    </w:p>
    <w:p w14:paraId="486AD54D" w14:textId="77777777" w:rsidR="00A035F5" w:rsidRDefault="00A035F5" w:rsidP="00202B45">
      <w:pPr>
        <w:pStyle w:val="Caption"/>
      </w:pPr>
    </w:p>
    <w:p w14:paraId="4585D632" w14:textId="77777777" w:rsidR="00A035F5" w:rsidRDefault="00A035F5" w:rsidP="00202B45">
      <w:pPr>
        <w:pStyle w:val="Caption"/>
      </w:pPr>
    </w:p>
    <w:p w14:paraId="3A77133B" w14:textId="77777777" w:rsidR="00A035F5" w:rsidRDefault="00A035F5" w:rsidP="00202B45">
      <w:pPr>
        <w:pStyle w:val="Caption"/>
        <w:rPr>
          <w:spacing w:val="2"/>
        </w:rPr>
      </w:pPr>
    </w:p>
    <w:p w14:paraId="05299AD3" w14:textId="77777777" w:rsidR="00A035F5" w:rsidRDefault="00A035F5" w:rsidP="00202B45">
      <w:pPr>
        <w:pStyle w:val="Caption"/>
        <w:rPr>
          <w:spacing w:val="2"/>
        </w:rPr>
      </w:pPr>
    </w:p>
    <w:p w14:paraId="282542B5" w14:textId="77777777" w:rsidR="00EE34EE" w:rsidRDefault="00EE34EE" w:rsidP="00202B45">
      <w:pPr>
        <w:pStyle w:val="Caption"/>
        <w:rPr>
          <w:spacing w:val="2"/>
        </w:rPr>
      </w:pPr>
    </w:p>
    <w:p w14:paraId="387CDA1E" w14:textId="77777777" w:rsidR="00EE34EE" w:rsidRDefault="00EE34EE" w:rsidP="00202B45">
      <w:pPr>
        <w:pStyle w:val="Caption"/>
        <w:rPr>
          <w:spacing w:val="2"/>
        </w:rPr>
      </w:pPr>
    </w:p>
    <w:p w14:paraId="28C88BDD" w14:textId="77777777" w:rsidR="00DA7836" w:rsidRPr="001A45DD" w:rsidRDefault="00DC56A0" w:rsidP="00202B45">
      <w:pPr>
        <w:pStyle w:val="Caption"/>
      </w:pPr>
      <w:r w:rsidRPr="00711429">
        <w:rPr>
          <w:spacing w:val="2"/>
        </w:rPr>
        <w:t xml:space="preserve"> </w:t>
      </w:r>
      <w:bookmarkStart w:id="44" w:name="_Toc81912149"/>
      <w:r w:rsidRPr="00202B45">
        <w:t>Figure 2b. European style rocker switch</w:t>
      </w:r>
      <w:bookmarkEnd w:id="44"/>
    </w:p>
    <w:p w14:paraId="30AA6465" w14:textId="77777777" w:rsidR="00DA7836" w:rsidRDefault="00DA7836" w:rsidP="004A3BEB">
      <w:pPr>
        <w:kinsoku w:val="0"/>
        <w:overflowPunct w:val="0"/>
        <w:autoSpaceDE w:val="0"/>
        <w:autoSpaceDN w:val="0"/>
        <w:adjustRightInd w:val="0"/>
        <w:spacing w:before="120"/>
        <w:ind w:left="709" w:right="157"/>
        <w:jc w:val="center"/>
        <w:rPr>
          <w:rFonts w:cs="Calibri"/>
          <w:spacing w:val="-1"/>
        </w:rPr>
      </w:pPr>
    </w:p>
    <w:p w14:paraId="13DA38A2" w14:textId="77777777" w:rsidR="00DA7836" w:rsidRDefault="00DA7836" w:rsidP="004A3BEB">
      <w:pPr>
        <w:kinsoku w:val="0"/>
        <w:overflowPunct w:val="0"/>
        <w:autoSpaceDE w:val="0"/>
        <w:autoSpaceDN w:val="0"/>
        <w:adjustRightInd w:val="0"/>
        <w:spacing w:before="120"/>
        <w:ind w:left="709" w:right="157"/>
        <w:jc w:val="center"/>
        <w:rPr>
          <w:rFonts w:cs="Calibri"/>
          <w:spacing w:val="-1"/>
        </w:rPr>
      </w:pPr>
      <w:r>
        <w:rPr>
          <w:rFonts w:cs="Calibri"/>
          <w:noProof/>
          <w:spacing w:val="-1"/>
          <w:lang w:eastAsia="zh-CN"/>
        </w:rPr>
        <w:drawing>
          <wp:inline distT="0" distB="0" distL="0" distR="0" wp14:anchorId="3CC1A09E" wp14:editId="6B3BB03A">
            <wp:extent cx="1779270" cy="1793658"/>
            <wp:effectExtent l="19050" t="0" r="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71" cy="179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B4C56" w14:textId="77777777" w:rsidR="00DC56A0" w:rsidRPr="003D0777" w:rsidRDefault="00DC56A0" w:rsidP="003D0777">
      <w:pPr>
        <w:pStyle w:val="Caption"/>
      </w:pPr>
      <w:bookmarkStart w:id="45" w:name="_Toc81912150"/>
      <w:r w:rsidRPr="003D0777">
        <w:t>Figure 2c. Australian rocker switch</w:t>
      </w:r>
      <w:bookmarkEnd w:id="45"/>
    </w:p>
    <w:p w14:paraId="6D6C3C88" w14:textId="77777777" w:rsidR="00DC56A0" w:rsidRPr="00711429" w:rsidRDefault="00DC56A0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6C5B1D92" w14:textId="77777777" w:rsidR="00DC56A0" w:rsidRPr="00711429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simplify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design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progress,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2"/>
        </w:rPr>
        <w:t xml:space="preserve">we </w:t>
      </w:r>
      <w:r w:rsidRPr="00711429">
        <w:rPr>
          <w:rFonts w:cs="Calibri"/>
        </w:rPr>
        <w:t>selected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European-style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rocker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switches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figure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2b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basis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frame</w:t>
      </w:r>
      <w:r w:rsidRPr="00711429">
        <w:rPr>
          <w:rFonts w:cs="Calibri"/>
          <w:spacing w:val="75"/>
          <w:w w:val="99"/>
        </w:rPr>
        <w:t xml:space="preserve"> </w:t>
      </w:r>
      <w:r w:rsidRPr="00711429">
        <w:rPr>
          <w:rFonts w:cs="Calibri"/>
          <w:spacing w:val="-1"/>
        </w:rPr>
        <w:t>design.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There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several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reasons.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First,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less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force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toggle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types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because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moment</w:t>
      </w:r>
      <w:r w:rsidRPr="00711429">
        <w:rPr>
          <w:rFonts w:cs="Calibri"/>
          <w:spacing w:val="81"/>
          <w:w w:val="99"/>
        </w:rPr>
        <w:t xml:space="preserve"> </w:t>
      </w:r>
      <w:r w:rsidRPr="00711429">
        <w:rPr>
          <w:rFonts w:cs="Calibri"/>
          <w:spacing w:val="-1"/>
        </w:rPr>
        <w:t>arm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longer.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Second,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larger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surface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area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  <w:spacing w:val="2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apply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force,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which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means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allows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larger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tolerance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on</w:t>
      </w:r>
      <w:r w:rsidRPr="00711429">
        <w:rPr>
          <w:rFonts w:cs="Calibri"/>
          <w:spacing w:val="7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design.</w:t>
      </w:r>
    </w:p>
    <w:p w14:paraId="7E8A6717" w14:textId="77777777" w:rsidR="00DC56A0" w:rsidRPr="00711429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z w:val="20"/>
          <w:szCs w:val="20"/>
        </w:rPr>
      </w:pPr>
    </w:p>
    <w:p w14:paraId="1EA1E3B4" w14:textId="77777777" w:rsidR="00DC56A0" w:rsidRPr="00096F19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096F19">
        <w:rPr>
          <w:rFonts w:cs="Calibri"/>
          <w:b/>
          <w:spacing w:val="-2"/>
          <w:u w:val="single"/>
        </w:rPr>
        <w:t>Task</w:t>
      </w:r>
      <w:r w:rsidRPr="00096F19">
        <w:rPr>
          <w:rFonts w:cs="Calibri"/>
          <w:b/>
          <w:spacing w:val="-3"/>
          <w:u w:val="single"/>
        </w:rPr>
        <w:t xml:space="preserve"> </w:t>
      </w:r>
      <w:r w:rsidRPr="00096F19">
        <w:rPr>
          <w:rFonts w:cs="Calibri"/>
          <w:b/>
          <w:u w:val="single"/>
        </w:rPr>
        <w:t>1</w:t>
      </w:r>
    </w:p>
    <w:p w14:paraId="43A93E17" w14:textId="77777777" w:rsidR="00DC56A0" w:rsidRPr="00711429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</w:rPr>
        <w:t>Aim: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spacing w:val="-1"/>
        </w:rPr>
        <w:t>Find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way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generate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force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that pushes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off.</w:t>
      </w:r>
    </w:p>
    <w:p w14:paraId="4EBFE00E" w14:textId="77777777" w:rsidR="00DC56A0" w:rsidRPr="00711429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  <w:spacing w:val="-1"/>
        </w:rPr>
        <w:t>Expected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  <w:spacing w:val="-1"/>
        </w:rPr>
        <w:t xml:space="preserve">Outcome: </w:t>
      </w:r>
      <w:r w:rsidRPr="00711429">
        <w:rPr>
          <w:rFonts w:cs="Calibri"/>
          <w:spacing w:val="-1"/>
        </w:rPr>
        <w:t>Finding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ways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toggle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button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compare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them.</w:t>
      </w:r>
    </w:p>
    <w:p w14:paraId="320361E9" w14:textId="77777777" w:rsidR="00DC56A0" w:rsidRPr="00711429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  <w:spacing w:val="-1"/>
        </w:rPr>
        <w:t>Member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b/>
          <w:bCs/>
        </w:rPr>
        <w:t>in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  <w:spacing w:val="-1"/>
        </w:rPr>
        <w:t>charge: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spacing w:val="-1"/>
        </w:rPr>
        <w:t>All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group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members</w:t>
      </w:r>
    </w:p>
    <w:p w14:paraId="46D005E7" w14:textId="77777777" w:rsidR="00DC56A0" w:rsidRPr="00711429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</w:rPr>
        <w:t>Work</w:t>
      </w:r>
      <w:r w:rsidR="00FD3C35">
        <w:rPr>
          <w:rFonts w:cs="Calibri"/>
          <w:b/>
          <w:bCs/>
        </w:rPr>
        <w:t xml:space="preserve"> Description</w:t>
      </w:r>
      <w:r w:rsidRPr="00711429">
        <w:rPr>
          <w:rFonts w:cs="Calibri"/>
          <w:b/>
          <w:bCs/>
        </w:rPr>
        <w:t>:</w:t>
      </w:r>
      <w:r w:rsidRPr="00711429">
        <w:rPr>
          <w:rFonts w:cs="Calibri"/>
          <w:b/>
          <w:bCs/>
          <w:spacing w:val="-5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suggested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2"/>
        </w:rPr>
        <w:t>different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ways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create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force</w:t>
      </w:r>
      <w:r w:rsidR="00096F19">
        <w:rPr>
          <w:rFonts w:cs="Calibri"/>
          <w:spacing w:val="-1"/>
        </w:rPr>
        <w:t xml:space="preserve"> to trigger the switch</w:t>
      </w:r>
      <w:r w:rsidRPr="00711429">
        <w:rPr>
          <w:rFonts w:cs="Calibri"/>
          <w:spacing w:val="-1"/>
        </w:rPr>
        <w:t>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electromagnets</w:t>
      </w:r>
      <w:r w:rsidR="00FA35CB">
        <w:rPr>
          <w:rFonts w:cs="Calibri"/>
          <w:spacing w:val="-1"/>
        </w:rPr>
        <w:t>, as shown in Figure 3a, and another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using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motor</w:t>
      </w:r>
      <w:r w:rsidR="00FA35CB">
        <w:rPr>
          <w:rFonts w:cs="Calibri"/>
          <w:spacing w:val="-1"/>
        </w:rPr>
        <w:t>, as shown in Figure 3bi and 3bii</w:t>
      </w:r>
      <w:r w:rsidRPr="00711429">
        <w:rPr>
          <w:rFonts w:cs="Calibri"/>
          <w:spacing w:val="-1"/>
        </w:rPr>
        <w:t>.</w:t>
      </w:r>
      <w:r w:rsidRPr="00711429">
        <w:rPr>
          <w:rFonts w:cs="Calibri"/>
          <w:spacing w:val="-4"/>
        </w:rPr>
        <w:t xml:space="preserve"> </w:t>
      </w:r>
      <w:r w:rsidR="00FA35CB">
        <w:rPr>
          <w:rFonts w:cs="Calibri"/>
        </w:rPr>
        <w:t>Table 2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presents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design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sketch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their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advantages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disadvantages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that we</w:t>
      </w:r>
      <w:r w:rsidRPr="00711429">
        <w:rPr>
          <w:rFonts w:cs="Calibri"/>
          <w:spacing w:val="-2"/>
        </w:rPr>
        <w:t xml:space="preserve"> find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after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making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rough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wood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pieces.</w:t>
      </w:r>
    </w:p>
    <w:p w14:paraId="357F5C17" w14:textId="77777777" w:rsidR="007F2193" w:rsidRDefault="007F2193" w:rsidP="00895048">
      <w:pPr>
        <w:pStyle w:val="BodyText"/>
        <w:kinsoku w:val="0"/>
        <w:overflowPunct w:val="0"/>
        <w:ind w:left="709"/>
        <w:rPr>
          <w:rFonts w:ascii="Times New Roman" w:hAnsi="Times New Roman" w:cs="Times New Roman"/>
          <w:sz w:val="5"/>
          <w:szCs w:val="5"/>
        </w:rPr>
      </w:pPr>
    </w:p>
    <w:p w14:paraId="71FCAAC8" w14:textId="77777777" w:rsidR="00EE34EE" w:rsidRDefault="00EE34EE">
      <w:pPr>
        <w:spacing w:beforeLines="0"/>
        <w:jc w:val="left"/>
        <w:rPr>
          <w:rFonts w:ascii="Times New Roman" w:eastAsiaTheme="minorHAnsi" w:hAnsi="Times New Roman"/>
          <w:sz w:val="20"/>
          <w:szCs w:val="20"/>
          <w:lang w:val="en-AU"/>
        </w:rPr>
      </w:pPr>
      <w:r>
        <w:rPr>
          <w:rFonts w:ascii="Times New Roman" w:hAnsi="Times New Roman"/>
          <w:sz w:val="20"/>
          <w:szCs w:val="20"/>
        </w:rPr>
        <w:br w:type="page"/>
      </w:r>
    </w:p>
    <w:p w14:paraId="05309EFD" w14:textId="77777777" w:rsidR="007F2193" w:rsidRDefault="00D9584C" w:rsidP="00895048">
      <w:pPr>
        <w:pStyle w:val="BodyText"/>
        <w:kinsoku w:val="0"/>
        <w:overflowPunct w:val="0"/>
        <w:ind w:left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US" w:eastAsia="zh-CN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0" allowOverlap="1" wp14:anchorId="6BE49EF3" wp14:editId="5F7C25A9">
                <wp:simplePos x="0" y="0"/>
                <wp:positionH relativeFrom="column">
                  <wp:posOffset>2178685</wp:posOffset>
                </wp:positionH>
                <wp:positionV relativeFrom="paragraph">
                  <wp:posOffset>107950</wp:posOffset>
                </wp:positionV>
                <wp:extent cx="2349500" cy="1366520"/>
                <wp:effectExtent l="0" t="0" r="0" b="0"/>
                <wp:wrapNone/>
                <wp:docPr id="16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0" cy="1366520"/>
                          <a:chOff x="0" y="0"/>
                          <a:chExt cx="3698" cy="2152"/>
                        </a:xfrm>
                      </wpg:grpSpPr>
                      <wps:wsp>
                        <wps:cNvPr id="167" name="Rectangle 6"/>
                        <wps:cNvSpPr>
                          <a:spLocks/>
                        </wps:cNvSpPr>
                        <wps:spPr bwMode="auto">
                          <a:xfrm>
                            <a:off x="27" y="85"/>
                            <a:ext cx="366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3FA03E" w14:textId="77777777" w:rsidR="00602CEC" w:rsidRDefault="00602CEC" w:rsidP="007F2193">
                              <w:pPr>
                                <w:spacing w:before="120" w:line="192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341DEDE2" wp14:editId="7B3BB896">
                                    <wp:extent cx="2316480" cy="1211580"/>
                                    <wp:effectExtent l="0" t="0" r="0" b="0"/>
                                    <wp:docPr id="13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16480" cy="12115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DF33FB8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Freeform 7"/>
                        <wps:cNvSpPr>
                          <a:spLocks/>
                        </wps:cNvSpPr>
                        <wps:spPr bwMode="auto">
                          <a:xfrm>
                            <a:off x="29" y="1813"/>
                            <a:ext cx="3633" cy="324"/>
                          </a:xfrm>
                          <a:custGeom>
                            <a:avLst/>
                            <a:gdLst>
                              <a:gd name="T0" fmla="*/ 0 w 3633"/>
                              <a:gd name="T1" fmla="*/ 323 h 324"/>
                              <a:gd name="T2" fmla="*/ 3632 w 3633"/>
                              <a:gd name="T3" fmla="*/ 323 h 324"/>
                              <a:gd name="T4" fmla="*/ 3632 w 3633"/>
                              <a:gd name="T5" fmla="*/ 0 h 324"/>
                              <a:gd name="T6" fmla="*/ 0 w 3633"/>
                              <a:gd name="T7" fmla="*/ 0 h 324"/>
                              <a:gd name="T8" fmla="*/ 0 w 3633"/>
                              <a:gd name="T9" fmla="*/ 323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33" h="324">
                                <a:moveTo>
                                  <a:pt x="0" y="323"/>
                                </a:moveTo>
                                <a:lnTo>
                                  <a:pt x="3632" y="323"/>
                                </a:lnTo>
                                <a:lnTo>
                                  <a:pt x="3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8"/>
                        <wps:cNvSpPr>
                          <a:spLocks/>
                        </wps:cNvSpPr>
                        <wps:spPr bwMode="auto">
                          <a:xfrm>
                            <a:off x="29" y="1813"/>
                            <a:ext cx="3633" cy="324"/>
                          </a:xfrm>
                          <a:custGeom>
                            <a:avLst/>
                            <a:gdLst>
                              <a:gd name="T0" fmla="*/ 0 w 3633"/>
                              <a:gd name="T1" fmla="*/ 323 h 324"/>
                              <a:gd name="T2" fmla="*/ 3632 w 3633"/>
                              <a:gd name="T3" fmla="*/ 323 h 324"/>
                              <a:gd name="T4" fmla="*/ 3632 w 3633"/>
                              <a:gd name="T5" fmla="*/ 0 h 324"/>
                              <a:gd name="T6" fmla="*/ 0 w 3633"/>
                              <a:gd name="T7" fmla="*/ 0 h 324"/>
                              <a:gd name="T8" fmla="*/ 0 w 3633"/>
                              <a:gd name="T9" fmla="*/ 323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33" h="324">
                                <a:moveTo>
                                  <a:pt x="0" y="323"/>
                                </a:moveTo>
                                <a:lnTo>
                                  <a:pt x="3632" y="323"/>
                                </a:lnTo>
                                <a:lnTo>
                                  <a:pt x="3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9"/>
                        <wps:cNvSpPr>
                          <a:spLocks/>
                        </wps:cNvSpPr>
                        <wps:spPr bwMode="auto">
                          <a:xfrm>
                            <a:off x="42" y="1890"/>
                            <a:ext cx="36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A33DAD" w14:textId="77777777" w:rsidR="00602CEC" w:rsidRDefault="00602CEC" w:rsidP="007F2193">
                              <w:pPr>
                                <w:spacing w:before="120" w:line="18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3D254941" wp14:editId="5A7818B4">
                                    <wp:extent cx="2286000" cy="106680"/>
                                    <wp:effectExtent l="0" t="0" r="0" b="0"/>
                                    <wp:docPr id="11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0" cy="106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181CCD8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Freeform 10"/>
                        <wps:cNvSpPr>
                          <a:spLocks/>
                        </wps:cNvSpPr>
                        <wps:spPr bwMode="auto">
                          <a:xfrm>
                            <a:off x="646" y="1431"/>
                            <a:ext cx="2490" cy="382"/>
                          </a:xfrm>
                          <a:custGeom>
                            <a:avLst/>
                            <a:gdLst>
                              <a:gd name="T0" fmla="*/ 0 w 2490"/>
                              <a:gd name="T1" fmla="*/ 0 h 382"/>
                              <a:gd name="T2" fmla="*/ 0 w 2490"/>
                              <a:gd name="T3" fmla="*/ 381 h 382"/>
                              <a:gd name="T4" fmla="*/ 2489 w 2490"/>
                              <a:gd name="T5" fmla="*/ 381 h 382"/>
                              <a:gd name="T6" fmla="*/ 0 w 2490"/>
                              <a:gd name="T7" fmla="*/ 0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90" h="382">
                                <a:moveTo>
                                  <a:pt x="0" y="0"/>
                                </a:moveTo>
                                <a:lnTo>
                                  <a:pt x="0" y="381"/>
                                </a:lnTo>
                                <a:lnTo>
                                  <a:pt x="2489" y="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1"/>
                        <wps:cNvSpPr>
                          <a:spLocks/>
                        </wps:cNvSpPr>
                        <wps:spPr bwMode="auto">
                          <a:xfrm>
                            <a:off x="646" y="1431"/>
                            <a:ext cx="2490" cy="382"/>
                          </a:xfrm>
                          <a:custGeom>
                            <a:avLst/>
                            <a:gdLst>
                              <a:gd name="T0" fmla="*/ 0 w 2490"/>
                              <a:gd name="T1" fmla="*/ 0 h 382"/>
                              <a:gd name="T2" fmla="*/ 0 w 2490"/>
                              <a:gd name="T3" fmla="*/ 381 h 382"/>
                              <a:gd name="T4" fmla="*/ 2489 w 2490"/>
                              <a:gd name="T5" fmla="*/ 381 h 382"/>
                              <a:gd name="T6" fmla="*/ 0 w 2490"/>
                              <a:gd name="T7" fmla="*/ 0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90" h="382">
                                <a:moveTo>
                                  <a:pt x="0" y="0"/>
                                </a:moveTo>
                                <a:lnTo>
                                  <a:pt x="0" y="381"/>
                                </a:lnTo>
                                <a:lnTo>
                                  <a:pt x="2489" y="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2"/>
                        <wps:cNvSpPr>
                          <a:spLocks/>
                        </wps:cNvSpPr>
                        <wps:spPr bwMode="auto">
                          <a:xfrm>
                            <a:off x="662" y="1505"/>
                            <a:ext cx="24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3856E7" w14:textId="77777777" w:rsidR="00602CEC" w:rsidRDefault="00602CEC" w:rsidP="007F2193">
                              <w:pPr>
                                <w:spacing w:before="120" w:line="24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4C58A647" wp14:editId="7FEFD96A">
                                    <wp:extent cx="1562100" cy="152400"/>
                                    <wp:effectExtent l="0" t="0" r="0" b="0"/>
                                    <wp:docPr id="7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6210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16ABBC1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Freeform 13"/>
                        <wps:cNvSpPr>
                          <a:spLocks/>
                        </wps:cNvSpPr>
                        <wps:spPr bwMode="auto">
                          <a:xfrm>
                            <a:off x="58" y="783"/>
                            <a:ext cx="3624" cy="797"/>
                          </a:xfrm>
                          <a:custGeom>
                            <a:avLst/>
                            <a:gdLst>
                              <a:gd name="T0" fmla="*/ 39 w 3624"/>
                              <a:gd name="T1" fmla="*/ 0 h 797"/>
                              <a:gd name="T2" fmla="*/ 0 w 3624"/>
                              <a:gd name="T3" fmla="*/ 266 h 797"/>
                              <a:gd name="T4" fmla="*/ 3584 w 3624"/>
                              <a:gd name="T5" fmla="*/ 796 h 797"/>
                              <a:gd name="T6" fmla="*/ 3623 w 3624"/>
                              <a:gd name="T7" fmla="*/ 529 h 797"/>
                              <a:gd name="T8" fmla="*/ 39 w 3624"/>
                              <a:gd name="T9" fmla="*/ 0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24" h="797">
                                <a:moveTo>
                                  <a:pt x="39" y="0"/>
                                </a:moveTo>
                                <a:lnTo>
                                  <a:pt x="0" y="266"/>
                                </a:lnTo>
                                <a:lnTo>
                                  <a:pt x="3584" y="796"/>
                                </a:lnTo>
                                <a:lnTo>
                                  <a:pt x="3623" y="529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4"/>
                        <wps:cNvSpPr>
                          <a:spLocks/>
                        </wps:cNvSpPr>
                        <wps:spPr bwMode="auto">
                          <a:xfrm>
                            <a:off x="58" y="783"/>
                            <a:ext cx="3624" cy="797"/>
                          </a:xfrm>
                          <a:custGeom>
                            <a:avLst/>
                            <a:gdLst>
                              <a:gd name="T0" fmla="*/ 39 w 3624"/>
                              <a:gd name="T1" fmla="*/ 0 h 797"/>
                              <a:gd name="T2" fmla="*/ 3623 w 3624"/>
                              <a:gd name="T3" fmla="*/ 529 h 797"/>
                              <a:gd name="T4" fmla="*/ 3584 w 3624"/>
                              <a:gd name="T5" fmla="*/ 796 h 797"/>
                              <a:gd name="T6" fmla="*/ 0 w 3624"/>
                              <a:gd name="T7" fmla="*/ 266 h 797"/>
                              <a:gd name="T8" fmla="*/ 39 w 3624"/>
                              <a:gd name="T9" fmla="*/ 0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24" h="797">
                                <a:moveTo>
                                  <a:pt x="39" y="0"/>
                                </a:moveTo>
                                <a:lnTo>
                                  <a:pt x="3623" y="529"/>
                                </a:lnTo>
                                <a:lnTo>
                                  <a:pt x="3584" y="796"/>
                                </a:lnTo>
                                <a:lnTo>
                                  <a:pt x="0" y="266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5"/>
                        <wps:cNvSpPr>
                          <a:spLocks/>
                        </wps:cNvSpPr>
                        <wps:spPr bwMode="auto">
                          <a:xfrm>
                            <a:off x="83" y="858"/>
                            <a:ext cx="35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8C9373" w14:textId="77777777" w:rsidR="00602CEC" w:rsidRDefault="00602CEC" w:rsidP="007F2193">
                              <w:pPr>
                                <w:spacing w:before="120" w:line="64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2F74BFBB" wp14:editId="2CEC251A">
                                    <wp:extent cx="2164080" cy="388620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4080" cy="388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A01689B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7" name="Group 16"/>
                        <wpg:cNvGrpSpPr>
                          <a:grpSpLocks/>
                        </wpg:cNvGrpSpPr>
                        <wpg:grpSpPr bwMode="auto">
                          <a:xfrm>
                            <a:off x="318" y="486"/>
                            <a:ext cx="1787" cy="622"/>
                            <a:chOff x="318" y="486"/>
                            <a:chExt cx="1787" cy="622"/>
                          </a:xfrm>
                        </wpg:grpSpPr>
                        <wps:wsp>
                          <wps:cNvPr id="178" name="Freeform 17"/>
                          <wps:cNvSpPr>
                            <a:spLocks/>
                          </wps:cNvSpPr>
                          <wps:spPr bwMode="auto">
                            <a:xfrm>
                              <a:off x="318" y="486"/>
                              <a:ext cx="1787" cy="622"/>
                            </a:xfrm>
                            <a:custGeom>
                              <a:avLst/>
                              <a:gdLst>
                                <a:gd name="T0" fmla="*/ 95 w 1787"/>
                                <a:gd name="T1" fmla="*/ 507 h 622"/>
                                <a:gd name="T2" fmla="*/ 0 w 1787"/>
                                <a:gd name="T3" fmla="*/ 602 h 622"/>
                                <a:gd name="T4" fmla="*/ 132 w 1787"/>
                                <a:gd name="T5" fmla="*/ 621 h 622"/>
                                <a:gd name="T6" fmla="*/ 120 w 1787"/>
                                <a:gd name="T7" fmla="*/ 585 h 622"/>
                                <a:gd name="T8" fmla="*/ 99 w 1787"/>
                                <a:gd name="T9" fmla="*/ 585 h 622"/>
                                <a:gd name="T10" fmla="*/ 90 w 1787"/>
                                <a:gd name="T11" fmla="*/ 556 h 622"/>
                                <a:gd name="T12" fmla="*/ 109 w 1787"/>
                                <a:gd name="T13" fmla="*/ 550 h 622"/>
                                <a:gd name="T14" fmla="*/ 95 w 1787"/>
                                <a:gd name="T15" fmla="*/ 507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87" h="622">
                                  <a:moveTo>
                                    <a:pt x="95" y="507"/>
                                  </a:moveTo>
                                  <a:lnTo>
                                    <a:pt x="0" y="602"/>
                                  </a:lnTo>
                                  <a:lnTo>
                                    <a:pt x="132" y="621"/>
                                  </a:lnTo>
                                  <a:lnTo>
                                    <a:pt x="120" y="585"/>
                                  </a:lnTo>
                                  <a:lnTo>
                                    <a:pt x="99" y="585"/>
                                  </a:lnTo>
                                  <a:lnTo>
                                    <a:pt x="90" y="556"/>
                                  </a:lnTo>
                                  <a:lnTo>
                                    <a:pt x="109" y="550"/>
                                  </a:lnTo>
                                  <a:lnTo>
                                    <a:pt x="95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8"/>
                          <wps:cNvSpPr>
                            <a:spLocks/>
                          </wps:cNvSpPr>
                          <wps:spPr bwMode="auto">
                            <a:xfrm>
                              <a:off x="318" y="486"/>
                              <a:ext cx="1787" cy="622"/>
                            </a:xfrm>
                            <a:custGeom>
                              <a:avLst/>
                              <a:gdLst>
                                <a:gd name="T0" fmla="*/ 109 w 1787"/>
                                <a:gd name="T1" fmla="*/ 550 h 622"/>
                                <a:gd name="T2" fmla="*/ 90 w 1787"/>
                                <a:gd name="T3" fmla="*/ 556 h 622"/>
                                <a:gd name="T4" fmla="*/ 99 w 1787"/>
                                <a:gd name="T5" fmla="*/ 585 h 622"/>
                                <a:gd name="T6" fmla="*/ 118 w 1787"/>
                                <a:gd name="T7" fmla="*/ 579 h 622"/>
                                <a:gd name="T8" fmla="*/ 109 w 1787"/>
                                <a:gd name="T9" fmla="*/ 550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7" h="622">
                                  <a:moveTo>
                                    <a:pt x="109" y="550"/>
                                  </a:moveTo>
                                  <a:lnTo>
                                    <a:pt x="90" y="556"/>
                                  </a:lnTo>
                                  <a:lnTo>
                                    <a:pt x="99" y="585"/>
                                  </a:lnTo>
                                  <a:lnTo>
                                    <a:pt x="118" y="579"/>
                                  </a:lnTo>
                                  <a:lnTo>
                                    <a:pt x="109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9"/>
                          <wps:cNvSpPr>
                            <a:spLocks/>
                          </wps:cNvSpPr>
                          <wps:spPr bwMode="auto">
                            <a:xfrm>
                              <a:off x="318" y="486"/>
                              <a:ext cx="1787" cy="622"/>
                            </a:xfrm>
                            <a:custGeom>
                              <a:avLst/>
                              <a:gdLst>
                                <a:gd name="T0" fmla="*/ 118 w 1787"/>
                                <a:gd name="T1" fmla="*/ 579 h 622"/>
                                <a:gd name="T2" fmla="*/ 99 w 1787"/>
                                <a:gd name="T3" fmla="*/ 585 h 622"/>
                                <a:gd name="T4" fmla="*/ 120 w 1787"/>
                                <a:gd name="T5" fmla="*/ 585 h 622"/>
                                <a:gd name="T6" fmla="*/ 118 w 1787"/>
                                <a:gd name="T7" fmla="*/ 579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87" h="622">
                                  <a:moveTo>
                                    <a:pt x="118" y="579"/>
                                  </a:moveTo>
                                  <a:lnTo>
                                    <a:pt x="99" y="585"/>
                                  </a:lnTo>
                                  <a:lnTo>
                                    <a:pt x="120" y="585"/>
                                  </a:lnTo>
                                  <a:lnTo>
                                    <a:pt x="118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0"/>
                          <wps:cNvSpPr>
                            <a:spLocks/>
                          </wps:cNvSpPr>
                          <wps:spPr bwMode="auto">
                            <a:xfrm>
                              <a:off x="318" y="486"/>
                              <a:ext cx="1787" cy="622"/>
                            </a:xfrm>
                            <a:custGeom>
                              <a:avLst/>
                              <a:gdLst>
                                <a:gd name="T0" fmla="*/ 1777 w 1787"/>
                                <a:gd name="T1" fmla="*/ 0 h 622"/>
                                <a:gd name="T2" fmla="*/ 109 w 1787"/>
                                <a:gd name="T3" fmla="*/ 550 h 622"/>
                                <a:gd name="T4" fmla="*/ 118 w 1787"/>
                                <a:gd name="T5" fmla="*/ 579 h 622"/>
                                <a:gd name="T6" fmla="*/ 1786 w 1787"/>
                                <a:gd name="T7" fmla="*/ 28 h 622"/>
                                <a:gd name="T8" fmla="*/ 1777 w 1787"/>
                                <a:gd name="T9" fmla="*/ 0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7" h="622">
                                  <a:moveTo>
                                    <a:pt x="1777" y="0"/>
                                  </a:moveTo>
                                  <a:lnTo>
                                    <a:pt x="109" y="550"/>
                                  </a:lnTo>
                                  <a:lnTo>
                                    <a:pt x="118" y="579"/>
                                  </a:lnTo>
                                  <a:lnTo>
                                    <a:pt x="1786" y="28"/>
                                  </a:lnTo>
                                  <a:lnTo>
                                    <a:pt x="17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5" name="Rectangle 21"/>
                        <wps:cNvSpPr>
                          <a:spLocks/>
                        </wps:cNvSpPr>
                        <wps:spPr bwMode="auto">
                          <a:xfrm>
                            <a:off x="1132" y="0"/>
                            <a:ext cx="22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719A32" w14:textId="77777777" w:rsidR="00602CEC" w:rsidRDefault="00602CEC" w:rsidP="007F2193">
                              <w:pPr>
                                <w:spacing w:before="120" w:line="82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7A582AD0" wp14:editId="236F5BA2">
                                    <wp:extent cx="1409700" cy="518160"/>
                                    <wp:effectExtent l="0" t="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9700" cy="518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F35546C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Freeform 22"/>
                        <wps:cNvSpPr>
                          <a:spLocks/>
                        </wps:cNvSpPr>
                        <wps:spPr bwMode="auto">
                          <a:xfrm>
                            <a:off x="946" y="1199"/>
                            <a:ext cx="1773" cy="523"/>
                          </a:xfrm>
                          <a:custGeom>
                            <a:avLst/>
                            <a:gdLst>
                              <a:gd name="T0" fmla="*/ 39 w 1773"/>
                              <a:gd name="T1" fmla="*/ 0 h 523"/>
                              <a:gd name="T2" fmla="*/ 0 w 1773"/>
                              <a:gd name="T3" fmla="*/ 266 h 523"/>
                              <a:gd name="T4" fmla="*/ 1732 w 1773"/>
                              <a:gd name="T5" fmla="*/ 522 h 523"/>
                              <a:gd name="T6" fmla="*/ 1772 w 1773"/>
                              <a:gd name="T7" fmla="*/ 255 h 523"/>
                              <a:gd name="T8" fmla="*/ 39 w 1773"/>
                              <a:gd name="T9" fmla="*/ 0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73" h="523">
                                <a:moveTo>
                                  <a:pt x="39" y="0"/>
                                </a:moveTo>
                                <a:lnTo>
                                  <a:pt x="0" y="266"/>
                                </a:lnTo>
                                <a:lnTo>
                                  <a:pt x="1732" y="522"/>
                                </a:lnTo>
                                <a:lnTo>
                                  <a:pt x="1772" y="255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3"/>
                        <wps:cNvSpPr>
                          <a:spLocks/>
                        </wps:cNvSpPr>
                        <wps:spPr bwMode="auto">
                          <a:xfrm>
                            <a:off x="946" y="1199"/>
                            <a:ext cx="1773" cy="523"/>
                          </a:xfrm>
                          <a:custGeom>
                            <a:avLst/>
                            <a:gdLst>
                              <a:gd name="T0" fmla="*/ 39 w 1773"/>
                              <a:gd name="T1" fmla="*/ 0 h 523"/>
                              <a:gd name="T2" fmla="*/ 1772 w 1773"/>
                              <a:gd name="T3" fmla="*/ 255 h 523"/>
                              <a:gd name="T4" fmla="*/ 1732 w 1773"/>
                              <a:gd name="T5" fmla="*/ 522 h 523"/>
                              <a:gd name="T6" fmla="*/ 0 w 1773"/>
                              <a:gd name="T7" fmla="*/ 266 h 523"/>
                              <a:gd name="T8" fmla="*/ 39 w 1773"/>
                              <a:gd name="T9" fmla="*/ 0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73" h="523">
                                <a:moveTo>
                                  <a:pt x="39" y="0"/>
                                </a:moveTo>
                                <a:lnTo>
                                  <a:pt x="1772" y="255"/>
                                </a:lnTo>
                                <a:lnTo>
                                  <a:pt x="1732" y="522"/>
                                </a:lnTo>
                                <a:lnTo>
                                  <a:pt x="0" y="266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4"/>
                        <wps:cNvSpPr>
                          <a:spLocks/>
                        </wps:cNvSpPr>
                        <wps:spPr bwMode="auto">
                          <a:xfrm>
                            <a:off x="973" y="1275"/>
                            <a:ext cx="17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48E376" w14:textId="77777777" w:rsidR="00602CEC" w:rsidRDefault="00602CEC" w:rsidP="007F2193">
                              <w:pPr>
                                <w:spacing w:before="120" w:line="38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021B2940" wp14:editId="670A3618">
                                    <wp:extent cx="1112520" cy="236220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2520" cy="236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94B01CF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Freeform 25"/>
                        <wps:cNvSpPr>
                          <a:spLocks/>
                        </wps:cNvSpPr>
                        <wps:spPr bwMode="auto">
                          <a:xfrm>
                            <a:off x="3093" y="1752"/>
                            <a:ext cx="569" cy="20"/>
                          </a:xfrm>
                          <a:custGeom>
                            <a:avLst/>
                            <a:gdLst>
                              <a:gd name="T0" fmla="*/ 0 w 569"/>
                              <a:gd name="T1" fmla="*/ 0 h 20"/>
                              <a:gd name="T2" fmla="*/ 568 w 5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9" h="20">
                                <a:moveTo>
                                  <a:pt x="0" y="0"/>
                                </a:moveTo>
                                <a:lnTo>
                                  <a:pt x="568" y="0"/>
                                </a:lnTo>
                              </a:path>
                            </a:pathLst>
                          </a:custGeom>
                          <a:noFill/>
                          <a:ln w="3731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6"/>
                        <wps:cNvSpPr>
                          <a:spLocks/>
                        </wps:cNvSpPr>
                        <wps:spPr bwMode="auto">
                          <a:xfrm>
                            <a:off x="3093" y="1724"/>
                            <a:ext cx="569" cy="57"/>
                          </a:xfrm>
                          <a:custGeom>
                            <a:avLst/>
                            <a:gdLst>
                              <a:gd name="T0" fmla="*/ 0 w 569"/>
                              <a:gd name="T1" fmla="*/ 56 h 57"/>
                              <a:gd name="T2" fmla="*/ 568 w 569"/>
                              <a:gd name="T3" fmla="*/ 56 h 57"/>
                              <a:gd name="T4" fmla="*/ 568 w 569"/>
                              <a:gd name="T5" fmla="*/ 0 h 57"/>
                              <a:gd name="T6" fmla="*/ 0 w 569"/>
                              <a:gd name="T7" fmla="*/ 0 h 57"/>
                              <a:gd name="T8" fmla="*/ 0 w 569"/>
                              <a:gd name="T9" fmla="*/ 5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9" h="57">
                                <a:moveTo>
                                  <a:pt x="0" y="56"/>
                                </a:moveTo>
                                <a:lnTo>
                                  <a:pt x="568" y="56"/>
                                </a:lnTo>
                                <a:lnTo>
                                  <a:pt x="5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27"/>
                        <wps:cNvSpPr>
                          <a:spLocks/>
                        </wps:cNvSpPr>
                        <wps:spPr bwMode="auto">
                          <a:xfrm>
                            <a:off x="3102" y="1795"/>
                            <a:ext cx="5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3E87EC" w14:textId="77777777" w:rsidR="00602CEC" w:rsidRDefault="00602CEC" w:rsidP="007F2193">
                              <w:pPr>
                                <w:spacing w:before="120" w:line="24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0DCA1941" wp14:editId="1D3797A0">
                                    <wp:extent cx="350520" cy="7620"/>
                                    <wp:effectExtent l="0" t="0" r="0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05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6F167E4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" name="Freeform 28"/>
                        <wps:cNvSpPr>
                          <a:spLocks/>
                        </wps:cNvSpPr>
                        <wps:spPr bwMode="auto">
                          <a:xfrm>
                            <a:off x="29" y="1752"/>
                            <a:ext cx="569" cy="20"/>
                          </a:xfrm>
                          <a:custGeom>
                            <a:avLst/>
                            <a:gdLst>
                              <a:gd name="T0" fmla="*/ 0 w 569"/>
                              <a:gd name="T1" fmla="*/ 0 h 20"/>
                              <a:gd name="T2" fmla="*/ 568 w 5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9" h="20">
                                <a:moveTo>
                                  <a:pt x="0" y="0"/>
                                </a:moveTo>
                                <a:lnTo>
                                  <a:pt x="568" y="0"/>
                                </a:lnTo>
                              </a:path>
                            </a:pathLst>
                          </a:custGeom>
                          <a:noFill/>
                          <a:ln w="3731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29"/>
                        <wps:cNvSpPr>
                          <a:spLocks/>
                        </wps:cNvSpPr>
                        <wps:spPr bwMode="auto">
                          <a:xfrm>
                            <a:off x="29" y="1724"/>
                            <a:ext cx="569" cy="57"/>
                          </a:xfrm>
                          <a:custGeom>
                            <a:avLst/>
                            <a:gdLst>
                              <a:gd name="T0" fmla="*/ 0 w 569"/>
                              <a:gd name="T1" fmla="*/ 56 h 57"/>
                              <a:gd name="T2" fmla="*/ 568 w 569"/>
                              <a:gd name="T3" fmla="*/ 56 h 57"/>
                              <a:gd name="T4" fmla="*/ 568 w 569"/>
                              <a:gd name="T5" fmla="*/ 0 h 57"/>
                              <a:gd name="T6" fmla="*/ 0 w 569"/>
                              <a:gd name="T7" fmla="*/ 0 h 57"/>
                              <a:gd name="T8" fmla="*/ 0 w 569"/>
                              <a:gd name="T9" fmla="*/ 5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9" h="57">
                                <a:moveTo>
                                  <a:pt x="0" y="56"/>
                                </a:moveTo>
                                <a:lnTo>
                                  <a:pt x="568" y="56"/>
                                </a:lnTo>
                                <a:lnTo>
                                  <a:pt x="5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30"/>
                        <wps:cNvSpPr>
                          <a:spLocks/>
                        </wps:cNvSpPr>
                        <wps:spPr bwMode="auto">
                          <a:xfrm>
                            <a:off x="37" y="1795"/>
                            <a:ext cx="5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1236B6" w14:textId="77777777" w:rsidR="00602CEC" w:rsidRDefault="00602CEC" w:rsidP="007F2193">
                              <w:pPr>
                                <w:spacing w:before="120" w:line="24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78C093C3" wp14:editId="0EF19A5A">
                                    <wp:extent cx="350520" cy="7620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05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0C9CF58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Freeform 31"/>
                        <wps:cNvSpPr>
                          <a:spLocks/>
                        </wps:cNvSpPr>
                        <wps:spPr bwMode="auto">
                          <a:xfrm>
                            <a:off x="3066" y="1489"/>
                            <a:ext cx="572" cy="117"/>
                          </a:xfrm>
                          <a:custGeom>
                            <a:avLst/>
                            <a:gdLst>
                              <a:gd name="T0" fmla="*/ 6 w 572"/>
                              <a:gd name="T1" fmla="*/ 0 h 117"/>
                              <a:gd name="T2" fmla="*/ 0 w 572"/>
                              <a:gd name="T3" fmla="*/ 56 h 117"/>
                              <a:gd name="T4" fmla="*/ 565 w 572"/>
                              <a:gd name="T5" fmla="*/ 116 h 117"/>
                              <a:gd name="T6" fmla="*/ 571 w 572"/>
                              <a:gd name="T7" fmla="*/ 60 h 117"/>
                              <a:gd name="T8" fmla="*/ 6 w 572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2" h="117">
                                <a:moveTo>
                                  <a:pt x="6" y="0"/>
                                </a:moveTo>
                                <a:lnTo>
                                  <a:pt x="0" y="56"/>
                                </a:lnTo>
                                <a:lnTo>
                                  <a:pt x="565" y="116"/>
                                </a:lnTo>
                                <a:lnTo>
                                  <a:pt x="571" y="6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32"/>
                        <wps:cNvSpPr>
                          <a:spLocks/>
                        </wps:cNvSpPr>
                        <wps:spPr bwMode="auto">
                          <a:xfrm>
                            <a:off x="3066" y="1489"/>
                            <a:ext cx="572" cy="117"/>
                          </a:xfrm>
                          <a:custGeom>
                            <a:avLst/>
                            <a:gdLst>
                              <a:gd name="T0" fmla="*/ 6 w 572"/>
                              <a:gd name="T1" fmla="*/ 0 h 117"/>
                              <a:gd name="T2" fmla="*/ 571 w 572"/>
                              <a:gd name="T3" fmla="*/ 60 h 117"/>
                              <a:gd name="T4" fmla="*/ 565 w 572"/>
                              <a:gd name="T5" fmla="*/ 116 h 117"/>
                              <a:gd name="T6" fmla="*/ 0 w 572"/>
                              <a:gd name="T7" fmla="*/ 56 h 117"/>
                              <a:gd name="T8" fmla="*/ 6 w 572"/>
                              <a:gd name="T9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2" h="117">
                                <a:moveTo>
                                  <a:pt x="6" y="0"/>
                                </a:moveTo>
                                <a:lnTo>
                                  <a:pt x="571" y="60"/>
                                </a:lnTo>
                                <a:lnTo>
                                  <a:pt x="565" y="116"/>
                                </a:lnTo>
                                <a:lnTo>
                                  <a:pt x="0" y="5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33"/>
                        <wps:cNvSpPr>
                          <a:spLocks/>
                        </wps:cNvSpPr>
                        <wps:spPr bwMode="auto">
                          <a:xfrm>
                            <a:off x="3074" y="1561"/>
                            <a:ext cx="5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1669BD" w14:textId="77777777" w:rsidR="00602CEC" w:rsidRDefault="00602CEC" w:rsidP="007F2193">
                              <w:pPr>
                                <w:spacing w:before="120" w:line="6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65BB2192" wp14:editId="5703C4B1">
                                    <wp:extent cx="373380" cy="45720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3380" cy="45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EE37251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Freeform 34"/>
                        <wps:cNvSpPr>
                          <a:spLocks/>
                        </wps:cNvSpPr>
                        <wps:spPr bwMode="auto">
                          <a:xfrm>
                            <a:off x="29" y="1037"/>
                            <a:ext cx="569" cy="160"/>
                          </a:xfrm>
                          <a:custGeom>
                            <a:avLst/>
                            <a:gdLst>
                              <a:gd name="T0" fmla="*/ 10 w 569"/>
                              <a:gd name="T1" fmla="*/ 0 h 160"/>
                              <a:gd name="T2" fmla="*/ 0 w 569"/>
                              <a:gd name="T3" fmla="*/ 55 h 160"/>
                              <a:gd name="T4" fmla="*/ 558 w 569"/>
                              <a:gd name="T5" fmla="*/ 160 h 160"/>
                              <a:gd name="T6" fmla="*/ 569 w 569"/>
                              <a:gd name="T7" fmla="*/ 103 h 160"/>
                              <a:gd name="T8" fmla="*/ 10 w 569"/>
                              <a:gd name="T9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9" h="160">
                                <a:moveTo>
                                  <a:pt x="10" y="0"/>
                                </a:moveTo>
                                <a:lnTo>
                                  <a:pt x="0" y="55"/>
                                </a:lnTo>
                                <a:lnTo>
                                  <a:pt x="558" y="160"/>
                                </a:lnTo>
                                <a:lnTo>
                                  <a:pt x="569" y="10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35"/>
                        <wps:cNvSpPr>
                          <a:spLocks/>
                        </wps:cNvSpPr>
                        <wps:spPr bwMode="auto">
                          <a:xfrm>
                            <a:off x="29" y="1037"/>
                            <a:ext cx="569" cy="160"/>
                          </a:xfrm>
                          <a:custGeom>
                            <a:avLst/>
                            <a:gdLst>
                              <a:gd name="T0" fmla="*/ 10 w 569"/>
                              <a:gd name="T1" fmla="*/ 0 h 160"/>
                              <a:gd name="T2" fmla="*/ 569 w 569"/>
                              <a:gd name="T3" fmla="*/ 103 h 160"/>
                              <a:gd name="T4" fmla="*/ 558 w 569"/>
                              <a:gd name="T5" fmla="*/ 160 h 160"/>
                              <a:gd name="T6" fmla="*/ 0 w 569"/>
                              <a:gd name="T7" fmla="*/ 55 h 160"/>
                              <a:gd name="T8" fmla="*/ 10 w 569"/>
                              <a:gd name="T9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9" h="160">
                                <a:moveTo>
                                  <a:pt x="10" y="0"/>
                                </a:moveTo>
                                <a:lnTo>
                                  <a:pt x="569" y="103"/>
                                </a:lnTo>
                                <a:lnTo>
                                  <a:pt x="558" y="160"/>
                                </a:lnTo>
                                <a:lnTo>
                                  <a:pt x="0" y="5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36"/>
                        <wps:cNvSpPr>
                          <a:spLocks/>
                        </wps:cNvSpPr>
                        <wps:spPr bwMode="auto">
                          <a:xfrm>
                            <a:off x="33" y="1109"/>
                            <a:ext cx="54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74367D" w14:textId="77777777" w:rsidR="00602CEC" w:rsidRDefault="00602CEC" w:rsidP="007F2193">
                              <w:pPr>
                                <w:spacing w:before="120" w:line="10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469D8E4C" wp14:editId="2568C4D7">
                                    <wp:extent cx="457200" cy="91440"/>
                                    <wp:effectExtent l="0" t="0" r="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91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95B0BE9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17" name="Group 37"/>
                        <wpg:cNvGrpSpPr>
                          <a:grpSpLocks/>
                        </wpg:cNvGrpSpPr>
                        <wpg:grpSpPr bwMode="auto">
                          <a:xfrm>
                            <a:off x="2091" y="489"/>
                            <a:ext cx="1264" cy="1030"/>
                            <a:chOff x="2091" y="489"/>
                            <a:chExt cx="1264" cy="1030"/>
                          </a:xfrm>
                        </wpg:grpSpPr>
                        <wps:wsp>
                          <wps:cNvPr id="618" name="Freeform 38"/>
                          <wps:cNvSpPr>
                            <a:spLocks/>
                          </wps:cNvSpPr>
                          <wps:spPr bwMode="auto">
                            <a:xfrm>
                              <a:off x="2091" y="489"/>
                              <a:ext cx="1264" cy="1030"/>
                            </a:xfrm>
                            <a:custGeom>
                              <a:avLst/>
                              <a:gdLst>
                                <a:gd name="T0" fmla="*/ 1161 w 1264"/>
                                <a:gd name="T1" fmla="*/ 966 h 1030"/>
                                <a:gd name="T2" fmla="*/ 1133 w 1264"/>
                                <a:gd name="T3" fmla="*/ 1000 h 1030"/>
                                <a:gd name="T4" fmla="*/ 1264 w 1264"/>
                                <a:gd name="T5" fmla="*/ 1030 h 1030"/>
                                <a:gd name="T6" fmla="*/ 1240 w 1264"/>
                                <a:gd name="T7" fmla="*/ 978 h 1030"/>
                                <a:gd name="T8" fmla="*/ 1176 w 1264"/>
                                <a:gd name="T9" fmla="*/ 978 h 1030"/>
                                <a:gd name="T10" fmla="*/ 1161 w 1264"/>
                                <a:gd name="T11" fmla="*/ 966 h 10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64" h="1030">
                                  <a:moveTo>
                                    <a:pt x="1161" y="966"/>
                                  </a:moveTo>
                                  <a:lnTo>
                                    <a:pt x="1133" y="1000"/>
                                  </a:lnTo>
                                  <a:lnTo>
                                    <a:pt x="1264" y="1030"/>
                                  </a:lnTo>
                                  <a:lnTo>
                                    <a:pt x="1240" y="978"/>
                                  </a:lnTo>
                                  <a:lnTo>
                                    <a:pt x="1176" y="978"/>
                                  </a:lnTo>
                                  <a:lnTo>
                                    <a:pt x="1161" y="9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39"/>
                          <wps:cNvSpPr>
                            <a:spLocks/>
                          </wps:cNvSpPr>
                          <wps:spPr bwMode="auto">
                            <a:xfrm>
                              <a:off x="2091" y="489"/>
                              <a:ext cx="1264" cy="1030"/>
                            </a:xfrm>
                            <a:custGeom>
                              <a:avLst/>
                              <a:gdLst>
                                <a:gd name="T0" fmla="*/ 1180 w 1264"/>
                                <a:gd name="T1" fmla="*/ 942 h 1030"/>
                                <a:gd name="T2" fmla="*/ 1161 w 1264"/>
                                <a:gd name="T3" fmla="*/ 966 h 1030"/>
                                <a:gd name="T4" fmla="*/ 1176 w 1264"/>
                                <a:gd name="T5" fmla="*/ 978 h 1030"/>
                                <a:gd name="T6" fmla="*/ 1195 w 1264"/>
                                <a:gd name="T7" fmla="*/ 955 h 1030"/>
                                <a:gd name="T8" fmla="*/ 1180 w 1264"/>
                                <a:gd name="T9" fmla="*/ 942 h 10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4" h="1030">
                                  <a:moveTo>
                                    <a:pt x="1180" y="942"/>
                                  </a:moveTo>
                                  <a:lnTo>
                                    <a:pt x="1161" y="966"/>
                                  </a:lnTo>
                                  <a:lnTo>
                                    <a:pt x="1176" y="978"/>
                                  </a:lnTo>
                                  <a:lnTo>
                                    <a:pt x="1195" y="955"/>
                                  </a:lnTo>
                                  <a:lnTo>
                                    <a:pt x="1180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40"/>
                          <wps:cNvSpPr>
                            <a:spLocks/>
                          </wps:cNvSpPr>
                          <wps:spPr bwMode="auto">
                            <a:xfrm>
                              <a:off x="2091" y="489"/>
                              <a:ext cx="1264" cy="1030"/>
                            </a:xfrm>
                            <a:custGeom>
                              <a:avLst/>
                              <a:gdLst>
                                <a:gd name="T0" fmla="*/ 1208 w 1264"/>
                                <a:gd name="T1" fmla="*/ 907 h 1030"/>
                                <a:gd name="T2" fmla="*/ 1180 w 1264"/>
                                <a:gd name="T3" fmla="*/ 942 h 1030"/>
                                <a:gd name="T4" fmla="*/ 1195 w 1264"/>
                                <a:gd name="T5" fmla="*/ 955 h 1030"/>
                                <a:gd name="T6" fmla="*/ 1176 w 1264"/>
                                <a:gd name="T7" fmla="*/ 978 h 1030"/>
                                <a:gd name="T8" fmla="*/ 1240 w 1264"/>
                                <a:gd name="T9" fmla="*/ 978 h 1030"/>
                                <a:gd name="T10" fmla="*/ 1208 w 1264"/>
                                <a:gd name="T11" fmla="*/ 907 h 10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64" h="1030">
                                  <a:moveTo>
                                    <a:pt x="1208" y="907"/>
                                  </a:moveTo>
                                  <a:lnTo>
                                    <a:pt x="1180" y="942"/>
                                  </a:lnTo>
                                  <a:lnTo>
                                    <a:pt x="1195" y="955"/>
                                  </a:lnTo>
                                  <a:lnTo>
                                    <a:pt x="1176" y="978"/>
                                  </a:lnTo>
                                  <a:lnTo>
                                    <a:pt x="1240" y="978"/>
                                  </a:lnTo>
                                  <a:lnTo>
                                    <a:pt x="1208" y="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41"/>
                          <wps:cNvSpPr>
                            <a:spLocks/>
                          </wps:cNvSpPr>
                          <wps:spPr bwMode="auto">
                            <a:xfrm>
                              <a:off x="2091" y="489"/>
                              <a:ext cx="1264" cy="1030"/>
                            </a:xfrm>
                            <a:custGeom>
                              <a:avLst/>
                              <a:gdLst>
                                <a:gd name="T0" fmla="*/ 18 w 1264"/>
                                <a:gd name="T1" fmla="*/ 0 h 1030"/>
                                <a:gd name="T2" fmla="*/ 0 w 1264"/>
                                <a:gd name="T3" fmla="*/ 23 h 1030"/>
                                <a:gd name="T4" fmla="*/ 1161 w 1264"/>
                                <a:gd name="T5" fmla="*/ 966 h 1030"/>
                                <a:gd name="T6" fmla="*/ 1180 w 1264"/>
                                <a:gd name="T7" fmla="*/ 942 h 1030"/>
                                <a:gd name="T8" fmla="*/ 18 w 1264"/>
                                <a:gd name="T9" fmla="*/ 0 h 10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4" h="1030">
                                  <a:moveTo>
                                    <a:pt x="18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1161" y="966"/>
                                  </a:lnTo>
                                  <a:lnTo>
                                    <a:pt x="1180" y="94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42"/>
                        <wpg:cNvGrpSpPr>
                          <a:grpSpLocks/>
                        </wpg:cNvGrpSpPr>
                        <wpg:grpSpPr bwMode="auto">
                          <a:xfrm>
                            <a:off x="597" y="489"/>
                            <a:ext cx="1513" cy="1264"/>
                            <a:chOff x="597" y="489"/>
                            <a:chExt cx="1513" cy="1264"/>
                          </a:xfrm>
                        </wpg:grpSpPr>
                        <wps:wsp>
                          <wps:cNvPr id="623" name="Freeform 43"/>
                          <wps:cNvSpPr>
                            <a:spLocks/>
                          </wps:cNvSpPr>
                          <wps:spPr bwMode="auto">
                            <a:xfrm>
                              <a:off x="597" y="489"/>
                              <a:ext cx="1513" cy="1264"/>
                            </a:xfrm>
                            <a:custGeom>
                              <a:avLst/>
                              <a:gdLst>
                                <a:gd name="T0" fmla="*/ 53 w 1513"/>
                                <a:gd name="T1" fmla="*/ 1140 h 1264"/>
                                <a:gd name="T2" fmla="*/ 0 w 1513"/>
                                <a:gd name="T3" fmla="*/ 1263 h 1264"/>
                                <a:gd name="T4" fmla="*/ 130 w 1513"/>
                                <a:gd name="T5" fmla="*/ 1232 h 1264"/>
                                <a:gd name="T6" fmla="*/ 112 w 1513"/>
                                <a:gd name="T7" fmla="*/ 1210 h 1264"/>
                                <a:gd name="T8" fmla="*/ 86 w 1513"/>
                                <a:gd name="T9" fmla="*/ 1210 h 1264"/>
                                <a:gd name="T10" fmla="*/ 67 w 1513"/>
                                <a:gd name="T11" fmla="*/ 1187 h 1264"/>
                                <a:gd name="T12" fmla="*/ 82 w 1513"/>
                                <a:gd name="T13" fmla="*/ 1175 h 1264"/>
                                <a:gd name="T14" fmla="*/ 53 w 1513"/>
                                <a:gd name="T15" fmla="*/ 1140 h 1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13" h="1264">
                                  <a:moveTo>
                                    <a:pt x="53" y="1140"/>
                                  </a:moveTo>
                                  <a:lnTo>
                                    <a:pt x="0" y="1263"/>
                                  </a:lnTo>
                                  <a:lnTo>
                                    <a:pt x="130" y="1232"/>
                                  </a:lnTo>
                                  <a:lnTo>
                                    <a:pt x="112" y="1210"/>
                                  </a:lnTo>
                                  <a:lnTo>
                                    <a:pt x="86" y="1210"/>
                                  </a:lnTo>
                                  <a:lnTo>
                                    <a:pt x="67" y="1187"/>
                                  </a:lnTo>
                                  <a:lnTo>
                                    <a:pt x="82" y="1175"/>
                                  </a:lnTo>
                                  <a:lnTo>
                                    <a:pt x="53" y="1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44"/>
                          <wps:cNvSpPr>
                            <a:spLocks/>
                          </wps:cNvSpPr>
                          <wps:spPr bwMode="auto">
                            <a:xfrm>
                              <a:off x="597" y="489"/>
                              <a:ext cx="1513" cy="1264"/>
                            </a:xfrm>
                            <a:custGeom>
                              <a:avLst/>
                              <a:gdLst>
                                <a:gd name="T0" fmla="*/ 82 w 1513"/>
                                <a:gd name="T1" fmla="*/ 1175 h 1264"/>
                                <a:gd name="T2" fmla="*/ 67 w 1513"/>
                                <a:gd name="T3" fmla="*/ 1187 h 1264"/>
                                <a:gd name="T4" fmla="*/ 86 w 1513"/>
                                <a:gd name="T5" fmla="*/ 1210 h 1264"/>
                                <a:gd name="T6" fmla="*/ 101 w 1513"/>
                                <a:gd name="T7" fmla="*/ 1198 h 1264"/>
                                <a:gd name="T8" fmla="*/ 82 w 1513"/>
                                <a:gd name="T9" fmla="*/ 1175 h 1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3" h="1264">
                                  <a:moveTo>
                                    <a:pt x="82" y="1175"/>
                                  </a:moveTo>
                                  <a:lnTo>
                                    <a:pt x="67" y="1187"/>
                                  </a:lnTo>
                                  <a:lnTo>
                                    <a:pt x="86" y="1210"/>
                                  </a:lnTo>
                                  <a:lnTo>
                                    <a:pt x="101" y="1198"/>
                                  </a:lnTo>
                                  <a:lnTo>
                                    <a:pt x="82" y="1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45"/>
                          <wps:cNvSpPr>
                            <a:spLocks/>
                          </wps:cNvSpPr>
                          <wps:spPr bwMode="auto">
                            <a:xfrm>
                              <a:off x="597" y="489"/>
                              <a:ext cx="1513" cy="1264"/>
                            </a:xfrm>
                            <a:custGeom>
                              <a:avLst/>
                              <a:gdLst>
                                <a:gd name="T0" fmla="*/ 101 w 1513"/>
                                <a:gd name="T1" fmla="*/ 1198 h 1264"/>
                                <a:gd name="T2" fmla="*/ 86 w 1513"/>
                                <a:gd name="T3" fmla="*/ 1210 h 1264"/>
                                <a:gd name="T4" fmla="*/ 112 w 1513"/>
                                <a:gd name="T5" fmla="*/ 1210 h 1264"/>
                                <a:gd name="T6" fmla="*/ 101 w 1513"/>
                                <a:gd name="T7" fmla="*/ 1198 h 1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13" h="1264">
                                  <a:moveTo>
                                    <a:pt x="101" y="1198"/>
                                  </a:moveTo>
                                  <a:lnTo>
                                    <a:pt x="86" y="1210"/>
                                  </a:lnTo>
                                  <a:lnTo>
                                    <a:pt x="112" y="1210"/>
                                  </a:lnTo>
                                  <a:lnTo>
                                    <a:pt x="101" y="1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46"/>
                          <wps:cNvSpPr>
                            <a:spLocks/>
                          </wps:cNvSpPr>
                          <wps:spPr bwMode="auto">
                            <a:xfrm>
                              <a:off x="597" y="489"/>
                              <a:ext cx="1513" cy="1264"/>
                            </a:xfrm>
                            <a:custGeom>
                              <a:avLst/>
                              <a:gdLst>
                                <a:gd name="T0" fmla="*/ 1493 w 1513"/>
                                <a:gd name="T1" fmla="*/ 0 h 1264"/>
                                <a:gd name="T2" fmla="*/ 82 w 1513"/>
                                <a:gd name="T3" fmla="*/ 1175 h 1264"/>
                                <a:gd name="T4" fmla="*/ 101 w 1513"/>
                                <a:gd name="T5" fmla="*/ 1198 h 1264"/>
                                <a:gd name="T6" fmla="*/ 1512 w 1513"/>
                                <a:gd name="T7" fmla="*/ 23 h 1264"/>
                                <a:gd name="T8" fmla="*/ 1493 w 1513"/>
                                <a:gd name="T9" fmla="*/ 0 h 1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3" h="1264">
                                  <a:moveTo>
                                    <a:pt x="1493" y="0"/>
                                  </a:moveTo>
                                  <a:lnTo>
                                    <a:pt x="82" y="1175"/>
                                  </a:lnTo>
                                  <a:lnTo>
                                    <a:pt x="101" y="1198"/>
                                  </a:lnTo>
                                  <a:lnTo>
                                    <a:pt x="1512" y="23"/>
                                  </a:lnTo>
                                  <a:lnTo>
                                    <a:pt x="14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47"/>
                        <wpg:cNvGrpSpPr>
                          <a:grpSpLocks/>
                        </wpg:cNvGrpSpPr>
                        <wpg:grpSpPr bwMode="auto">
                          <a:xfrm>
                            <a:off x="2088" y="491"/>
                            <a:ext cx="1004" cy="1262"/>
                            <a:chOff x="2088" y="491"/>
                            <a:chExt cx="1004" cy="1262"/>
                          </a:xfrm>
                        </wpg:grpSpPr>
                        <wps:wsp>
                          <wps:cNvPr id="628" name="Freeform 48"/>
                          <wps:cNvSpPr>
                            <a:spLocks/>
                          </wps:cNvSpPr>
                          <wps:spPr bwMode="auto">
                            <a:xfrm>
                              <a:off x="2088" y="491"/>
                              <a:ext cx="1004" cy="1262"/>
                            </a:xfrm>
                            <a:custGeom>
                              <a:avLst/>
                              <a:gdLst>
                                <a:gd name="T0" fmla="*/ 917 w 1004"/>
                                <a:gd name="T1" fmla="*/ 1176 h 1262"/>
                                <a:gd name="T2" fmla="*/ 882 w 1004"/>
                                <a:gd name="T3" fmla="*/ 1204 h 1262"/>
                                <a:gd name="T4" fmla="*/ 1004 w 1004"/>
                                <a:gd name="T5" fmla="*/ 1261 h 1262"/>
                                <a:gd name="T6" fmla="*/ 989 w 1004"/>
                                <a:gd name="T7" fmla="*/ 1192 h 1262"/>
                                <a:gd name="T8" fmla="*/ 930 w 1004"/>
                                <a:gd name="T9" fmla="*/ 1192 h 1262"/>
                                <a:gd name="T10" fmla="*/ 917 w 1004"/>
                                <a:gd name="T11" fmla="*/ 1176 h 1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4" h="1262">
                                  <a:moveTo>
                                    <a:pt x="917" y="1176"/>
                                  </a:moveTo>
                                  <a:lnTo>
                                    <a:pt x="882" y="1204"/>
                                  </a:lnTo>
                                  <a:lnTo>
                                    <a:pt x="1004" y="1261"/>
                                  </a:lnTo>
                                  <a:lnTo>
                                    <a:pt x="989" y="1192"/>
                                  </a:lnTo>
                                  <a:lnTo>
                                    <a:pt x="930" y="1192"/>
                                  </a:lnTo>
                                  <a:lnTo>
                                    <a:pt x="917" y="1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49"/>
                          <wps:cNvSpPr>
                            <a:spLocks/>
                          </wps:cNvSpPr>
                          <wps:spPr bwMode="auto">
                            <a:xfrm>
                              <a:off x="2088" y="491"/>
                              <a:ext cx="1004" cy="1262"/>
                            </a:xfrm>
                            <a:custGeom>
                              <a:avLst/>
                              <a:gdLst>
                                <a:gd name="T0" fmla="*/ 941 w 1004"/>
                                <a:gd name="T1" fmla="*/ 1157 h 1262"/>
                                <a:gd name="T2" fmla="*/ 917 w 1004"/>
                                <a:gd name="T3" fmla="*/ 1176 h 1262"/>
                                <a:gd name="T4" fmla="*/ 930 w 1004"/>
                                <a:gd name="T5" fmla="*/ 1192 h 1262"/>
                                <a:gd name="T6" fmla="*/ 953 w 1004"/>
                                <a:gd name="T7" fmla="*/ 1173 h 1262"/>
                                <a:gd name="T8" fmla="*/ 941 w 1004"/>
                                <a:gd name="T9" fmla="*/ 1157 h 1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4" h="1262">
                                  <a:moveTo>
                                    <a:pt x="941" y="1157"/>
                                  </a:moveTo>
                                  <a:lnTo>
                                    <a:pt x="917" y="1176"/>
                                  </a:lnTo>
                                  <a:lnTo>
                                    <a:pt x="930" y="1192"/>
                                  </a:lnTo>
                                  <a:lnTo>
                                    <a:pt x="953" y="1173"/>
                                  </a:lnTo>
                                  <a:lnTo>
                                    <a:pt x="941" y="1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50"/>
                          <wps:cNvSpPr>
                            <a:spLocks/>
                          </wps:cNvSpPr>
                          <wps:spPr bwMode="auto">
                            <a:xfrm>
                              <a:off x="2088" y="491"/>
                              <a:ext cx="1004" cy="1262"/>
                            </a:xfrm>
                            <a:custGeom>
                              <a:avLst/>
                              <a:gdLst>
                                <a:gd name="T0" fmla="*/ 976 w 1004"/>
                                <a:gd name="T1" fmla="*/ 1130 h 1262"/>
                                <a:gd name="T2" fmla="*/ 941 w 1004"/>
                                <a:gd name="T3" fmla="*/ 1157 h 1262"/>
                                <a:gd name="T4" fmla="*/ 953 w 1004"/>
                                <a:gd name="T5" fmla="*/ 1173 h 1262"/>
                                <a:gd name="T6" fmla="*/ 930 w 1004"/>
                                <a:gd name="T7" fmla="*/ 1192 h 1262"/>
                                <a:gd name="T8" fmla="*/ 989 w 1004"/>
                                <a:gd name="T9" fmla="*/ 1192 h 1262"/>
                                <a:gd name="T10" fmla="*/ 976 w 1004"/>
                                <a:gd name="T11" fmla="*/ 1130 h 1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04" h="1262">
                                  <a:moveTo>
                                    <a:pt x="976" y="1130"/>
                                  </a:moveTo>
                                  <a:lnTo>
                                    <a:pt x="941" y="1157"/>
                                  </a:lnTo>
                                  <a:lnTo>
                                    <a:pt x="953" y="1173"/>
                                  </a:lnTo>
                                  <a:lnTo>
                                    <a:pt x="930" y="1192"/>
                                  </a:lnTo>
                                  <a:lnTo>
                                    <a:pt x="989" y="1192"/>
                                  </a:lnTo>
                                  <a:lnTo>
                                    <a:pt x="976" y="1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51"/>
                          <wps:cNvSpPr>
                            <a:spLocks/>
                          </wps:cNvSpPr>
                          <wps:spPr bwMode="auto">
                            <a:xfrm>
                              <a:off x="2088" y="491"/>
                              <a:ext cx="1004" cy="1262"/>
                            </a:xfrm>
                            <a:custGeom>
                              <a:avLst/>
                              <a:gdLst>
                                <a:gd name="T0" fmla="*/ 23 w 1004"/>
                                <a:gd name="T1" fmla="*/ 0 h 1262"/>
                                <a:gd name="T2" fmla="*/ 0 w 1004"/>
                                <a:gd name="T3" fmla="*/ 18 h 1262"/>
                                <a:gd name="T4" fmla="*/ 917 w 1004"/>
                                <a:gd name="T5" fmla="*/ 1176 h 1262"/>
                                <a:gd name="T6" fmla="*/ 941 w 1004"/>
                                <a:gd name="T7" fmla="*/ 1157 h 1262"/>
                                <a:gd name="T8" fmla="*/ 23 w 1004"/>
                                <a:gd name="T9" fmla="*/ 0 h 1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4" h="1262">
                                  <a:moveTo>
                                    <a:pt x="23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917" y="1176"/>
                                  </a:lnTo>
                                  <a:lnTo>
                                    <a:pt x="941" y="115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2" name="Text Box 5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698" cy="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9EE19A" w14:textId="77777777" w:rsidR="00602CEC" w:rsidRDefault="00602CEC" w:rsidP="00FA35CB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jc w:val="center"/>
                                <w:rPr>
                                  <w:rFonts w:ascii="Arial" w:hAnsi="Arial" w:cs="Arial"/>
                                  <w:spacing w:val="-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>Electromagnet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49EF3" id="Group 5" o:spid="_x0000_s1026" style="position:absolute;left:0;text-align:left;margin-left:171.55pt;margin-top:8.5pt;width:185pt;height:107.6pt;z-index:251664384" coordsize="3698,2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" o:allowincell="f">
                <v:rect id="Rectangle 6" o:spid="_x0000_s1027" style="position:absolute;left:27;top:85;width:3660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423FA03E" w14:textId="77777777" w:rsidR="00602CEC" w:rsidRDefault="00602CEC" w:rsidP="007F2193">
                        <w:pPr>
                          <w:spacing w:before="120" w:line="192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341DEDE2" wp14:editId="7B3BB896">
                              <wp:extent cx="2316480" cy="1211580"/>
                              <wp:effectExtent l="0" t="0" r="0" b="0"/>
                              <wp:docPr id="13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16480" cy="1211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DF33FB8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7" o:spid="_x0000_s1028" style="position:absolute;left:29;top:1813;width:3633;height:324;visibility:visible;mso-wrap-style:square;v-text-anchor:top" coordsize="363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" path="m,323r3632,l3632,,,,,323xe" stroked="f">
                  <v:path arrowok="t" o:connecttype="custom" o:connectlocs="0,323;3632,323;3632,0;0,0;0,323" o:connectangles="0,0,0,0,0"/>
                </v:shape>
                <v:shape id="Freeform 8" o:spid="_x0000_s1029" style="position:absolute;left:29;top:1813;width:3633;height:324;visibility:visible;mso-wrap-style:square;v-text-anchor:top" coordsize="363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" path="m,323r3632,l3632,,,,,323xe" filled="f" strokeweight="1.5pt">
                  <v:path arrowok="t" o:connecttype="custom" o:connectlocs="0,323;3632,323;3632,0;0,0;0,323" o:connectangles="0,0,0,0,0"/>
                </v:shape>
                <v:rect id="Rectangle 9" o:spid="_x0000_s1030" style="position:absolute;left:42;top:1890;width:36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10A33DAD" w14:textId="77777777" w:rsidR="00602CEC" w:rsidRDefault="00602CEC" w:rsidP="007F2193">
                        <w:pPr>
                          <w:spacing w:before="120" w:line="18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3D254941" wp14:editId="5A7818B4">
                              <wp:extent cx="2286000" cy="106680"/>
                              <wp:effectExtent l="0" t="0" r="0" b="0"/>
                              <wp:docPr id="11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0" cy="106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181CCD8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10" o:spid="_x0000_s1031" style="position:absolute;left:646;top:1431;width:2490;height:382;visibility:visible;mso-wrap-style:square;v-text-anchor:top" coordsize="249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" path="m,l,381r2489,l,xe" stroked="f">
                  <v:path arrowok="t" o:connecttype="custom" o:connectlocs="0,0;0,381;2489,381;0,0" o:connectangles="0,0,0,0"/>
                </v:shape>
                <v:shape id="Freeform 11" o:spid="_x0000_s1032" style="position:absolute;left:646;top:1431;width:2490;height:382;visibility:visible;mso-wrap-style:square;v-text-anchor:top" coordsize="249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" path="m,l,381r2489,l,xe" filled="f" strokeweight="1.5pt">
                  <v:path arrowok="t" o:connecttype="custom" o:connectlocs="0,0;0,381;2489,381;0,0" o:connectangles="0,0,0,0"/>
                </v:shape>
                <v:rect id="Rectangle 12" o:spid="_x0000_s1033" style="position:absolute;left:662;top:1505;width:24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493856E7" w14:textId="77777777" w:rsidR="00602CEC" w:rsidRDefault="00602CEC" w:rsidP="007F2193">
                        <w:pPr>
                          <w:spacing w:before="120" w:line="24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4C58A647" wp14:editId="7FEFD96A">
                              <wp:extent cx="1562100" cy="152400"/>
                              <wp:effectExtent l="0" t="0" r="0" b="0"/>
                              <wp:docPr id="7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2100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16ABBC1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13" o:spid="_x0000_s1034" style="position:absolute;left:58;top:783;width:3624;height:797;visibility:visible;mso-wrap-style:square;v-text-anchor:top" coordsize="3624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" path="m39,l,266,3584,796r39,-267l39,xe" fillcolor="#cfe1f3" stroked="f">
                  <v:path arrowok="t" o:connecttype="custom" o:connectlocs="39,0;0,266;3584,796;3623,529;39,0" o:connectangles="0,0,0,0,0"/>
                </v:shape>
                <v:shape id="Freeform 14" o:spid="_x0000_s1035" style="position:absolute;left:58;top:783;width:3624;height:797;visibility:visible;mso-wrap-style:square;v-text-anchor:top" coordsize="3624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" path="m39,l3623,529r-39,267l,266,39,xe" filled="f" strokeweight="1.5pt">
                  <v:path arrowok="t" o:connecttype="custom" o:connectlocs="39,0;3623,529;3584,796;0,266;39,0" o:connectangles="0,0,0,0,0"/>
                </v:shape>
                <v:rect id="Rectangle 15" o:spid="_x0000_s1036" style="position:absolute;left:83;top:858;width:358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268C9373" w14:textId="77777777" w:rsidR="00602CEC" w:rsidRDefault="00602CEC" w:rsidP="007F2193">
                        <w:pPr>
                          <w:spacing w:before="120" w:line="64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2F74BFBB" wp14:editId="2CEC251A">
                              <wp:extent cx="2164080" cy="388620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64080" cy="388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A01689B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group id="Group 16" o:spid="_x0000_s1037" style="position:absolute;left:318;top:486;width:1787;height:622" coordorigin="318,486" coordsize="1787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7" o:spid="_x0000_s1038" style="position:absolute;left:318;top:486;width:1787;height:622;visibility:visible;mso-wrap-style:square;v-text-anchor:top" coordsize="1787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" path="m95,507l,602r132,19l120,585r-21,l90,556r19,-6l95,507xe" fillcolor="black" stroked="f">
                    <v:path arrowok="t" o:connecttype="custom" o:connectlocs="95,507;0,602;132,621;120,585;99,585;90,556;109,550;95,507" o:connectangles="0,0,0,0,0,0,0,0"/>
                  </v:shape>
                  <v:shape id="Freeform 18" o:spid="_x0000_s1039" style="position:absolute;left:318;top:486;width:1787;height:622;visibility:visible;mso-wrap-style:square;v-text-anchor:top" coordsize="1787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" path="m109,550r-19,6l99,585r19,-6l109,550xe" fillcolor="black" stroked="f">
                    <v:path arrowok="t" o:connecttype="custom" o:connectlocs="109,550;90,556;99,585;118,579;109,550" o:connectangles="0,0,0,0,0"/>
                  </v:shape>
                  <v:shape id="Freeform 19" o:spid="_x0000_s1040" style="position:absolute;left:318;top:486;width:1787;height:622;visibility:visible;mso-wrap-style:square;v-text-anchor:top" coordsize="1787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" path="m118,579r-19,6l120,585r-2,-6xe" fillcolor="black" stroked="f">
                    <v:path arrowok="t" o:connecttype="custom" o:connectlocs="118,579;99,585;120,585;118,579" o:connectangles="0,0,0,0"/>
                  </v:shape>
                  <v:shape id="Freeform 20" o:spid="_x0000_s1041" style="position:absolute;left:318;top:486;width:1787;height:622;visibility:visible;mso-wrap-style:square;v-text-anchor:top" coordsize="1787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" path="m1777,l109,550r9,29l1786,28,1777,xe" fillcolor="black" stroked="f">
                    <v:path arrowok="t" o:connecttype="custom" o:connectlocs="1777,0;109,550;118,579;1786,28;1777,0" o:connectangles="0,0,0,0,0"/>
                  </v:shape>
                </v:group>
                <v:rect id="Rectangle 21" o:spid="_x0000_s1042" style="position:absolute;left:1132;width:222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46719A32" w14:textId="77777777" w:rsidR="00602CEC" w:rsidRDefault="00602CEC" w:rsidP="007F2193">
                        <w:pPr>
                          <w:spacing w:before="120" w:line="82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7A582AD0" wp14:editId="236F5BA2">
                              <wp:extent cx="1409700" cy="518160"/>
                              <wp:effectExtent l="0" t="0" r="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9700" cy="518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F35546C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22" o:spid="_x0000_s1043" style="position:absolute;left:946;top:1199;width:1773;height:523;visibility:visible;mso-wrap-style:square;v-text-anchor:top" coordsize="177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" path="m39,l,266,1732,522r40,-267l39,xe" fillcolor="#cfe1f3" stroked="f">
                  <v:path arrowok="t" o:connecttype="custom" o:connectlocs="39,0;0,266;1732,522;1772,255;39,0" o:connectangles="0,0,0,0,0"/>
                </v:shape>
                <v:shape id="Freeform 23" o:spid="_x0000_s1044" style="position:absolute;left:946;top:1199;width:1773;height:523;visibility:visible;mso-wrap-style:square;v-text-anchor:top" coordsize="177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" path="m39,l1772,255r-40,267l,266,39,xe" filled="f" strokeweight="1.5pt">
                  <v:path arrowok="t" o:connecttype="custom" o:connectlocs="39,0;1772,255;1732,522;0,266;39,0" o:connectangles="0,0,0,0,0"/>
                </v:shape>
                <v:rect id="Rectangle 24" o:spid="_x0000_s1045" style="position:absolute;left:973;top:1275;width:172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3A48E376" w14:textId="77777777" w:rsidR="00602CEC" w:rsidRDefault="00602CEC" w:rsidP="007F2193">
                        <w:pPr>
                          <w:spacing w:before="120" w:line="38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021B2940" wp14:editId="670A3618">
                              <wp:extent cx="1112520" cy="236220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2520" cy="236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94B01CF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25" o:spid="_x0000_s1046" style="position:absolute;left:3093;top:1752;width:569;height:20;visibility:visible;mso-wrap-style:square;v-text-anchor:top" coordsize="5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" path="m,l568,e" filled="f" strokecolor="red" strokeweight="1.0366mm">
                  <v:path arrowok="t" o:connecttype="custom" o:connectlocs="0,0;568,0" o:connectangles="0,0"/>
                </v:shape>
                <v:shape id="Freeform 26" o:spid="_x0000_s1047" style="position:absolute;left:3093;top:1724;width:569;height:57;visibility:visible;mso-wrap-style:square;v-text-anchor:top" coordsize="56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" path="m,56r568,l568,,,,,56xe" filled="f" strokeweight="1pt">
                  <v:path arrowok="t" o:connecttype="custom" o:connectlocs="0,56;568,56;568,0;0,0;0,56" o:connectangles="0,0,0,0,0"/>
                </v:shape>
                <v:rect id="Rectangle 27" o:spid="_x0000_s1048" style="position:absolute;left:3102;top:1795;width:56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713E87EC" w14:textId="77777777" w:rsidR="00602CEC" w:rsidRDefault="00602CEC" w:rsidP="007F2193">
                        <w:pPr>
                          <w:spacing w:before="120" w:line="24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0DCA1941" wp14:editId="1D3797A0">
                              <wp:extent cx="350520" cy="7620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0520" cy="7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6F167E4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28" o:spid="_x0000_s1049" style="position:absolute;left:29;top:1752;width:569;height:20;visibility:visible;mso-wrap-style:square;v-text-anchor:top" coordsize="5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" path="m,l568,e" filled="f" strokecolor="red" strokeweight="1.0366mm">
                  <v:path arrowok="t" o:connecttype="custom" o:connectlocs="0,0;568,0" o:connectangles="0,0"/>
                </v:shape>
                <v:shape id="Freeform 29" o:spid="_x0000_s1050" style="position:absolute;left:29;top:1724;width:569;height:57;visibility:visible;mso-wrap-style:square;v-text-anchor:top" coordsize="56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" path="m,56r568,l568,,,,,56xe" filled="f" strokeweight="1pt">
                  <v:path arrowok="t" o:connecttype="custom" o:connectlocs="0,56;568,56;568,0;0,0;0,56" o:connectangles="0,0,0,0,0"/>
                </v:shape>
                <v:rect id="Rectangle 30" o:spid="_x0000_s1051" style="position:absolute;left:37;top:1795;width:56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771236B6" w14:textId="77777777" w:rsidR="00602CEC" w:rsidRDefault="00602CEC" w:rsidP="007F2193">
                        <w:pPr>
                          <w:spacing w:before="120" w:line="24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78C093C3" wp14:editId="0EF19A5A">
                              <wp:extent cx="350520" cy="7620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0520" cy="7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0C9CF58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31" o:spid="_x0000_s1052" style="position:absolute;left:3066;top:1489;width:572;height:117;visibility:visible;mso-wrap-style:square;v-text-anchor:top" coordsize="57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" path="m6,l,56r565,60l571,60,6,xe" fillcolor="red" stroked="f">
                  <v:path arrowok="t" o:connecttype="custom" o:connectlocs="6,0;0,56;565,116;571,60;6,0" o:connectangles="0,0,0,0,0"/>
                </v:shape>
                <v:shape id="Freeform 32" o:spid="_x0000_s1053" style="position:absolute;left:3066;top:1489;width:572;height:117;visibility:visible;mso-wrap-style:square;v-text-anchor:top" coordsize="57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" path="m6,l571,60r-6,56l,56,6,xe" filled="f" strokeweight="1pt">
                  <v:path arrowok="t" o:connecttype="custom" o:connectlocs="6,0;571,60;565,116;0,56;6,0" o:connectangles="0,0,0,0,0"/>
                </v:shape>
                <v:rect id="Rectangle 33" o:spid="_x0000_s1054" style="position:absolute;left:3074;top:1561;width:54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14:paraId="681669BD" w14:textId="77777777" w:rsidR="00602CEC" w:rsidRDefault="00602CEC" w:rsidP="007F2193">
                        <w:pPr>
                          <w:spacing w:before="120" w:line="6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65BB2192" wp14:editId="5703C4B1">
                              <wp:extent cx="373380" cy="45720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3380" cy="45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EE37251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34" o:spid="_x0000_s1055" style="position:absolute;left:29;top:1037;width:569;height:160;visibility:visible;mso-wrap-style:square;v-text-anchor:top" coordsize="56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" path="m10,l,55,558,160r11,-57l10,xe" fillcolor="red" stroked="f">
                  <v:path arrowok="t" o:connecttype="custom" o:connectlocs="10,0;0,55;558,160;569,103;10,0" o:connectangles="0,0,0,0,0"/>
                </v:shape>
                <v:shape id="Freeform 35" o:spid="_x0000_s1056" style="position:absolute;left:29;top:1037;width:569;height:160;visibility:visible;mso-wrap-style:square;v-text-anchor:top" coordsize="56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" path="m10,l569,103r-11,57l,55,10,xe" filled="f" strokeweight="1pt">
                  <v:path arrowok="t" o:connecttype="custom" o:connectlocs="10,0;569,103;558,160;0,55;10,0" o:connectangles="0,0,0,0,0"/>
                </v:shape>
                <v:rect id="Rectangle 36" o:spid="_x0000_s1057" style="position:absolute;left:33;top:1109;width:54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14:paraId="0474367D" w14:textId="77777777" w:rsidR="00602CEC" w:rsidRDefault="00602CEC" w:rsidP="007F2193">
                        <w:pPr>
                          <w:spacing w:before="120" w:line="10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469D8E4C" wp14:editId="2568C4D7">
                              <wp:extent cx="457200" cy="91440"/>
                              <wp:effectExtent l="0" t="0" r="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91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95B0BE9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group id="Group 37" o:spid="_x0000_s1058" style="position:absolute;left:2091;top:489;width:1264;height:1030" coordorigin="2091,489" coordsize="1264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38" o:spid="_x0000_s1059" style="position:absolute;left:2091;top:489;width:1264;height:1030;visibility:visible;mso-wrap-style:square;v-text-anchor:top" coordsize="1264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" path="m1161,966r-28,34l1264,1030r-24,-52l1176,978r-15,-12xe" fillcolor="black" stroked="f">
                    <v:path arrowok="t" o:connecttype="custom" o:connectlocs="1161,966;1133,1000;1264,1030;1240,978;1176,978;1161,966" o:connectangles="0,0,0,0,0,0"/>
                  </v:shape>
                  <v:shape id="Freeform 39" o:spid="_x0000_s1060" style="position:absolute;left:2091;top:489;width:1264;height:1030;visibility:visible;mso-wrap-style:square;v-text-anchor:top" coordsize="1264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" path="m1180,942r-19,24l1176,978r19,-23l1180,942xe" fillcolor="black" stroked="f">
                    <v:path arrowok="t" o:connecttype="custom" o:connectlocs="1180,942;1161,966;1176,978;1195,955;1180,942" o:connectangles="0,0,0,0,0"/>
                  </v:shape>
                  <v:shape id="Freeform 40" o:spid="_x0000_s1061" style="position:absolute;left:2091;top:489;width:1264;height:1030;visibility:visible;mso-wrap-style:square;v-text-anchor:top" coordsize="1264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" path="m1208,907r-28,35l1195,955r-19,23l1240,978r-32,-71xe" fillcolor="black" stroked="f">
                    <v:path arrowok="t" o:connecttype="custom" o:connectlocs="1208,907;1180,942;1195,955;1176,978;1240,978;1208,907" o:connectangles="0,0,0,0,0,0"/>
                  </v:shape>
                  <v:shape id="Freeform 41" o:spid="_x0000_s1062" style="position:absolute;left:2091;top:489;width:1264;height:1030;visibility:visible;mso-wrap-style:square;v-text-anchor:top" coordsize="1264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" path="m18,l,23,1161,966r19,-24l18,xe" fillcolor="black" stroked="f">
                    <v:path arrowok="t" o:connecttype="custom" o:connectlocs="18,0;0,23;1161,966;1180,942;18,0" o:connectangles="0,0,0,0,0"/>
                  </v:shape>
                </v:group>
                <v:group id="Group 42" o:spid="_x0000_s1063" style="position:absolute;left:597;top:489;width:1513;height:1264" coordorigin="597,489" coordsize="1513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43" o:spid="_x0000_s1064" style="position:absolute;left:597;top:489;width:1513;height:1264;visibility:visible;mso-wrap-style:square;v-text-anchor:top" coordsize="1513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" path="m53,1140l,1263r130,-31l112,1210r-26,l67,1187r15,-12l53,1140xe" fillcolor="black" stroked="f">
                    <v:path arrowok="t" o:connecttype="custom" o:connectlocs="53,1140;0,1263;130,1232;112,1210;86,1210;67,1187;82,1175;53,1140" o:connectangles="0,0,0,0,0,0,0,0"/>
                  </v:shape>
                  <v:shape id="Freeform 44" o:spid="_x0000_s1065" style="position:absolute;left:597;top:489;width:1513;height:1264;visibility:visible;mso-wrap-style:square;v-text-anchor:top" coordsize="1513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" path="m82,1175r-15,12l86,1210r15,-12l82,1175xe" fillcolor="black" stroked="f">
                    <v:path arrowok="t" o:connecttype="custom" o:connectlocs="82,1175;67,1187;86,1210;101,1198;82,1175" o:connectangles="0,0,0,0,0"/>
                  </v:shape>
                  <v:shape id="Freeform 45" o:spid="_x0000_s1066" style="position:absolute;left:597;top:489;width:1513;height:1264;visibility:visible;mso-wrap-style:square;v-text-anchor:top" coordsize="1513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" path="m101,1198r-15,12l112,1210r-11,-12xe" fillcolor="black" stroked="f">
                    <v:path arrowok="t" o:connecttype="custom" o:connectlocs="101,1198;86,1210;112,1210;101,1198" o:connectangles="0,0,0,0"/>
                  </v:shape>
                  <v:shape id="Freeform 46" o:spid="_x0000_s1067" style="position:absolute;left:597;top:489;width:1513;height:1264;visibility:visible;mso-wrap-style:square;v-text-anchor:top" coordsize="1513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" path="m1493,l82,1175r19,23l1512,23,1493,xe" fillcolor="black" stroked="f">
                    <v:path arrowok="t" o:connecttype="custom" o:connectlocs="1493,0;82,1175;101,1198;1512,23;1493,0" o:connectangles="0,0,0,0,0"/>
                  </v:shape>
                </v:group>
                <v:group id="Group 47" o:spid="_x0000_s1068" style="position:absolute;left:2088;top:491;width:1004;height:1262" coordorigin="2088,491" coordsize="1004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48" o:spid="_x0000_s1069" style="position:absolute;left:2088;top:491;width:1004;height:1262;visibility:visible;mso-wrap-style:square;v-text-anchor:top" coordsize="1004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" path="m917,1176r-35,28l1004,1261r-15,-69l930,1192r-13,-16xe" fillcolor="black" stroked="f">
                    <v:path arrowok="t" o:connecttype="custom" o:connectlocs="917,1176;882,1204;1004,1261;989,1192;930,1192;917,1176" o:connectangles="0,0,0,0,0,0"/>
                  </v:shape>
                  <v:shape id="Freeform 49" o:spid="_x0000_s1070" style="position:absolute;left:2088;top:491;width:1004;height:1262;visibility:visible;mso-wrap-style:square;v-text-anchor:top" coordsize="1004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" path="m941,1157r-24,19l930,1192r23,-19l941,1157xe" fillcolor="black" stroked="f">
                    <v:path arrowok="t" o:connecttype="custom" o:connectlocs="941,1157;917,1176;930,1192;953,1173;941,1157" o:connectangles="0,0,0,0,0"/>
                  </v:shape>
                  <v:shape id="Freeform 50" o:spid="_x0000_s1071" style="position:absolute;left:2088;top:491;width:1004;height:1262;visibility:visible;mso-wrap-style:square;v-text-anchor:top" coordsize="1004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" path="m976,1130r-35,27l953,1173r-23,19l989,1192r-13,-62xe" fillcolor="black" stroked="f">
                    <v:path arrowok="t" o:connecttype="custom" o:connectlocs="976,1130;941,1157;953,1173;930,1192;989,1192;976,1130" o:connectangles="0,0,0,0,0,0"/>
                  </v:shape>
                  <v:shape id="Freeform 51" o:spid="_x0000_s1072" style="position:absolute;left:2088;top:491;width:1004;height:1262;visibility:visible;mso-wrap-style:square;v-text-anchor:top" coordsize="1004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" path="m23,l,18,917,1176r24,-19l23,xe" fillcolor="black" stroked="f">
                    <v:path arrowok="t" o:connecttype="custom" o:connectlocs="23,0;0,18;917,1176;941,1157;23,0" o:connectangles="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73" type="#_x0000_t202" style="position:absolute;width:3698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499EE19A" w14:textId="77777777" w:rsidR="00602CEC" w:rsidRDefault="00602CEC" w:rsidP="00FA35CB">
                        <w:pPr>
                          <w:pStyle w:val="BodyText"/>
                          <w:kinsoku w:val="0"/>
                          <w:overflowPunct w:val="0"/>
                          <w:spacing w:before="4"/>
                          <w:jc w:val="center"/>
                          <w:rPr>
                            <w:rFonts w:ascii="Arial" w:hAnsi="Arial" w:cs="Arial"/>
                            <w:spacing w:val="-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sz w:val="28"/>
                            <w:szCs w:val="28"/>
                          </w:rPr>
                          <w:t>Electromagnet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500BC7" w14:textId="77777777" w:rsidR="00DC56A0" w:rsidRDefault="00DC56A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5AE0B027" w14:textId="77777777" w:rsidR="00FA35CB" w:rsidRDefault="00FA35CB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78D2A05B" w14:textId="77777777" w:rsidR="00FA35CB" w:rsidRDefault="00FA35CB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435EBB3E" w14:textId="77777777" w:rsidR="00FA35CB" w:rsidRDefault="00FA35CB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244220DA" w14:textId="77777777" w:rsidR="00FA35CB" w:rsidRDefault="00FA35CB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17F3112E" w14:textId="77777777" w:rsidR="00FA35CB" w:rsidRPr="00711429" w:rsidRDefault="00FA35CB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62E6DE36" w14:textId="77777777" w:rsidR="00DC56A0" w:rsidRDefault="00DC56A0" w:rsidP="00202B45">
      <w:pPr>
        <w:pStyle w:val="Caption"/>
      </w:pPr>
      <w:bookmarkStart w:id="46" w:name="_Toc81912151"/>
      <w:r w:rsidRPr="00711429">
        <w:t>Figure</w:t>
      </w:r>
      <w:r w:rsidRPr="00711429">
        <w:rPr>
          <w:spacing w:val="-4"/>
        </w:rPr>
        <w:t xml:space="preserve"> </w:t>
      </w:r>
      <w:r w:rsidRPr="00711429">
        <w:t>3a.</w:t>
      </w:r>
      <w:r w:rsidRPr="00711429">
        <w:rPr>
          <w:spacing w:val="-5"/>
        </w:rPr>
        <w:t xml:space="preserve"> </w:t>
      </w:r>
      <w:r w:rsidRPr="00711429">
        <w:t>Electromagnet</w:t>
      </w:r>
      <w:r w:rsidRPr="00711429">
        <w:rPr>
          <w:spacing w:val="-3"/>
        </w:rPr>
        <w:t xml:space="preserve"> </w:t>
      </w:r>
      <w:r w:rsidRPr="00711429">
        <w:t>design</w:t>
      </w:r>
      <w:r w:rsidRPr="00711429">
        <w:rPr>
          <w:spacing w:val="7"/>
        </w:rPr>
        <w:t xml:space="preserve"> </w:t>
      </w:r>
      <w:r w:rsidRPr="00711429">
        <w:t>sketch</w:t>
      </w:r>
      <w:bookmarkEnd w:id="46"/>
    </w:p>
    <w:p w14:paraId="4DE7A8EA" w14:textId="77777777" w:rsidR="007F2193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4B47F70B" w14:textId="77777777" w:rsidR="00EE34EE" w:rsidRDefault="00EE34EE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22DD3944" w14:textId="77777777" w:rsidR="00BE25F0" w:rsidRDefault="00D9584C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>
        <w:rPr>
          <w:noProof/>
          <w:position w:val="13"/>
          <w:lang w:eastAsia="zh-CN"/>
        </w:rPr>
        <mc:AlternateContent>
          <mc:Choice Requires="wpg">
            <w:drawing>
              <wp:anchor distT="0" distB="0" distL="114300" distR="114300" simplePos="0" relativeHeight="251671552" behindDoc="0" locked="0" layoutInCell="0" allowOverlap="1" wp14:anchorId="3CB2B01C" wp14:editId="38BDBEAE">
                <wp:simplePos x="0" y="0"/>
                <wp:positionH relativeFrom="column">
                  <wp:posOffset>1943735</wp:posOffset>
                </wp:positionH>
                <wp:positionV relativeFrom="paragraph">
                  <wp:posOffset>9525</wp:posOffset>
                </wp:positionV>
                <wp:extent cx="2924175" cy="1201420"/>
                <wp:effectExtent l="0" t="0" r="0" b="0"/>
                <wp:wrapNone/>
                <wp:docPr id="33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1201420"/>
                          <a:chOff x="0" y="0"/>
                          <a:chExt cx="4605" cy="1892"/>
                        </a:xfrm>
                      </wpg:grpSpPr>
                      <wps:wsp>
                        <wps:cNvPr id="334" name="Rectangle 54"/>
                        <wps:cNvSpPr>
                          <a:spLocks/>
                        </wps:cNvSpPr>
                        <wps:spPr bwMode="auto">
                          <a:xfrm>
                            <a:off x="1240" y="0"/>
                            <a:ext cx="336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D4A31E" w14:textId="77777777" w:rsidR="00602CEC" w:rsidRDefault="00602CEC" w:rsidP="007F2193">
                              <w:pPr>
                                <w:spacing w:before="120" w:line="1600" w:lineRule="atLeast"/>
                              </w:pPr>
                              <w:r>
                                <w:rPr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3F542DAB" wp14:editId="1B68D07D">
                                    <wp:extent cx="2133600" cy="1013460"/>
                                    <wp:effectExtent l="0" t="0" r="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33600" cy="10134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8281A6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Freeform 55"/>
                        <wps:cNvSpPr>
                          <a:spLocks/>
                        </wps:cNvSpPr>
                        <wps:spPr bwMode="auto">
                          <a:xfrm>
                            <a:off x="1240" y="1558"/>
                            <a:ext cx="3088" cy="312"/>
                          </a:xfrm>
                          <a:custGeom>
                            <a:avLst/>
                            <a:gdLst>
                              <a:gd name="T0" fmla="*/ 0 w 3088"/>
                              <a:gd name="T1" fmla="*/ 311 h 312"/>
                              <a:gd name="T2" fmla="*/ 3087 w 3088"/>
                              <a:gd name="T3" fmla="*/ 311 h 312"/>
                              <a:gd name="T4" fmla="*/ 3087 w 3088"/>
                              <a:gd name="T5" fmla="*/ 0 h 312"/>
                              <a:gd name="T6" fmla="*/ 0 w 3088"/>
                              <a:gd name="T7" fmla="*/ 0 h 312"/>
                              <a:gd name="T8" fmla="*/ 0 w 3088"/>
                              <a:gd name="T9" fmla="*/ 311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8" h="312">
                                <a:moveTo>
                                  <a:pt x="0" y="311"/>
                                </a:moveTo>
                                <a:lnTo>
                                  <a:pt x="3087" y="311"/>
                                </a:lnTo>
                                <a:lnTo>
                                  <a:pt x="30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56"/>
                        <wps:cNvSpPr>
                          <a:spLocks/>
                        </wps:cNvSpPr>
                        <wps:spPr bwMode="auto">
                          <a:xfrm>
                            <a:off x="1240" y="1558"/>
                            <a:ext cx="3088" cy="312"/>
                          </a:xfrm>
                          <a:custGeom>
                            <a:avLst/>
                            <a:gdLst>
                              <a:gd name="T0" fmla="*/ 0 w 3088"/>
                              <a:gd name="T1" fmla="*/ 311 h 312"/>
                              <a:gd name="T2" fmla="*/ 3087 w 3088"/>
                              <a:gd name="T3" fmla="*/ 311 h 312"/>
                              <a:gd name="T4" fmla="*/ 3087 w 3088"/>
                              <a:gd name="T5" fmla="*/ 0 h 312"/>
                              <a:gd name="T6" fmla="*/ 0 w 3088"/>
                              <a:gd name="T7" fmla="*/ 0 h 312"/>
                              <a:gd name="T8" fmla="*/ 0 w 3088"/>
                              <a:gd name="T9" fmla="*/ 311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8" h="312">
                                <a:moveTo>
                                  <a:pt x="0" y="311"/>
                                </a:moveTo>
                                <a:lnTo>
                                  <a:pt x="3087" y="311"/>
                                </a:lnTo>
                                <a:lnTo>
                                  <a:pt x="30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57"/>
                        <wps:cNvSpPr>
                          <a:spLocks/>
                        </wps:cNvSpPr>
                        <wps:spPr bwMode="auto">
                          <a:xfrm>
                            <a:off x="1265" y="1640"/>
                            <a:ext cx="30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C32DD4" w14:textId="77777777" w:rsidR="00602CEC" w:rsidRDefault="00602CEC" w:rsidP="007F2193">
                              <w:pPr>
                                <w:spacing w:before="120" w:line="140" w:lineRule="atLeast"/>
                              </w:pPr>
                              <w:r>
                                <w:rPr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1F131D4F" wp14:editId="3B5827A2">
                                    <wp:extent cx="1927860" cy="91440"/>
                                    <wp:effectExtent l="0" t="0" r="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27860" cy="91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CC1CC2C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Freeform 58"/>
                        <wps:cNvSpPr>
                          <a:spLocks/>
                        </wps:cNvSpPr>
                        <wps:spPr bwMode="auto">
                          <a:xfrm>
                            <a:off x="1765" y="1191"/>
                            <a:ext cx="2116" cy="367"/>
                          </a:xfrm>
                          <a:custGeom>
                            <a:avLst/>
                            <a:gdLst>
                              <a:gd name="T0" fmla="*/ 0 w 2116"/>
                              <a:gd name="T1" fmla="*/ 0 h 367"/>
                              <a:gd name="T2" fmla="*/ 0 w 2116"/>
                              <a:gd name="T3" fmla="*/ 367 h 367"/>
                              <a:gd name="T4" fmla="*/ 2116 w 2116"/>
                              <a:gd name="T5" fmla="*/ 367 h 367"/>
                              <a:gd name="T6" fmla="*/ 0 w 2116"/>
                              <a:gd name="T7" fmla="*/ 0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16" h="367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  <a:lnTo>
                                  <a:pt x="2116" y="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59"/>
                        <wps:cNvSpPr>
                          <a:spLocks/>
                        </wps:cNvSpPr>
                        <wps:spPr bwMode="auto">
                          <a:xfrm>
                            <a:off x="1765" y="1191"/>
                            <a:ext cx="2116" cy="367"/>
                          </a:xfrm>
                          <a:custGeom>
                            <a:avLst/>
                            <a:gdLst>
                              <a:gd name="T0" fmla="*/ 0 w 2116"/>
                              <a:gd name="T1" fmla="*/ 0 h 367"/>
                              <a:gd name="T2" fmla="*/ 0 w 2116"/>
                              <a:gd name="T3" fmla="*/ 367 h 367"/>
                              <a:gd name="T4" fmla="*/ 2116 w 2116"/>
                              <a:gd name="T5" fmla="*/ 367 h 367"/>
                              <a:gd name="T6" fmla="*/ 0 w 2116"/>
                              <a:gd name="T7" fmla="*/ 0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16" h="367"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  <a:lnTo>
                                  <a:pt x="2116" y="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60"/>
                        <wps:cNvSpPr>
                          <a:spLocks/>
                        </wps:cNvSpPr>
                        <wps:spPr bwMode="auto">
                          <a:xfrm>
                            <a:off x="1790" y="1275"/>
                            <a:ext cx="20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26B091" w14:textId="77777777" w:rsidR="00602CEC" w:rsidRDefault="00602CEC" w:rsidP="007F2193">
                              <w:pPr>
                                <w:spacing w:before="120" w:line="200" w:lineRule="atLeast"/>
                              </w:pPr>
                              <w:r>
                                <w:rPr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3FF533B7" wp14:editId="3CCDC05B">
                                    <wp:extent cx="1318260" cy="129540"/>
                                    <wp:effectExtent l="0" t="0" r="0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8260" cy="129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A5084AA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Freeform 61"/>
                        <wps:cNvSpPr>
                          <a:spLocks/>
                        </wps:cNvSpPr>
                        <wps:spPr bwMode="auto">
                          <a:xfrm>
                            <a:off x="846" y="191"/>
                            <a:ext cx="1045" cy="1446"/>
                          </a:xfrm>
                          <a:custGeom>
                            <a:avLst/>
                            <a:gdLst>
                              <a:gd name="T0" fmla="*/ 853 w 1045"/>
                              <a:gd name="T1" fmla="*/ 0 h 1446"/>
                              <a:gd name="T2" fmla="*/ 0 w 1045"/>
                              <a:gd name="T3" fmla="*/ 1321 h 1446"/>
                              <a:gd name="T4" fmla="*/ 191 w 1045"/>
                              <a:gd name="T5" fmla="*/ 1445 h 1446"/>
                              <a:gd name="T6" fmla="*/ 1045 w 1045"/>
                              <a:gd name="T7" fmla="*/ 123 h 1446"/>
                              <a:gd name="T8" fmla="*/ 853 w 1045"/>
                              <a:gd name="T9" fmla="*/ 0 h 1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5" h="1446">
                                <a:moveTo>
                                  <a:pt x="853" y="0"/>
                                </a:moveTo>
                                <a:lnTo>
                                  <a:pt x="0" y="1321"/>
                                </a:lnTo>
                                <a:lnTo>
                                  <a:pt x="191" y="1445"/>
                                </a:lnTo>
                                <a:lnTo>
                                  <a:pt x="1045" y="123"/>
                                </a:lnTo>
                                <a:lnTo>
                                  <a:pt x="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62"/>
                        <wps:cNvSpPr>
                          <a:spLocks/>
                        </wps:cNvSpPr>
                        <wps:spPr bwMode="auto">
                          <a:xfrm>
                            <a:off x="846" y="191"/>
                            <a:ext cx="1045" cy="1446"/>
                          </a:xfrm>
                          <a:custGeom>
                            <a:avLst/>
                            <a:gdLst>
                              <a:gd name="T0" fmla="*/ 0 w 1045"/>
                              <a:gd name="T1" fmla="*/ 1321 h 1446"/>
                              <a:gd name="T2" fmla="*/ 853 w 1045"/>
                              <a:gd name="T3" fmla="*/ 0 h 1446"/>
                              <a:gd name="T4" fmla="*/ 1045 w 1045"/>
                              <a:gd name="T5" fmla="*/ 123 h 1446"/>
                              <a:gd name="T6" fmla="*/ 191 w 1045"/>
                              <a:gd name="T7" fmla="*/ 1445 h 1446"/>
                              <a:gd name="T8" fmla="*/ 0 w 1045"/>
                              <a:gd name="T9" fmla="*/ 1321 h 1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5" h="1446">
                                <a:moveTo>
                                  <a:pt x="0" y="1321"/>
                                </a:moveTo>
                                <a:lnTo>
                                  <a:pt x="853" y="0"/>
                                </a:lnTo>
                                <a:lnTo>
                                  <a:pt x="1045" y="123"/>
                                </a:lnTo>
                                <a:lnTo>
                                  <a:pt x="191" y="1445"/>
                                </a:lnTo>
                                <a:lnTo>
                                  <a:pt x="0" y="1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63"/>
                        <wps:cNvSpPr>
                          <a:spLocks/>
                        </wps:cNvSpPr>
                        <wps:spPr bwMode="auto">
                          <a:xfrm>
                            <a:off x="932" y="256"/>
                            <a:ext cx="8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EAE04D" w14:textId="77777777" w:rsidR="00602CEC" w:rsidRDefault="00602CEC" w:rsidP="007F2193">
                              <w:pPr>
                                <w:spacing w:before="120" w:line="1320" w:lineRule="atLeast"/>
                              </w:pPr>
                              <w:r>
                                <w:rPr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3C594AD6" wp14:editId="4898BD2C">
                                    <wp:extent cx="472440" cy="708660"/>
                                    <wp:effectExtent l="0" t="0" r="0" b="0"/>
                                    <wp:docPr id="28" name="Picture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2440" cy="708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0AB9296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49" name="Group 64"/>
                        <wpg:cNvGrpSpPr>
                          <a:grpSpLocks/>
                        </wpg:cNvGrpSpPr>
                        <wpg:grpSpPr bwMode="auto">
                          <a:xfrm>
                            <a:off x="592" y="330"/>
                            <a:ext cx="416" cy="1037"/>
                            <a:chOff x="592" y="330"/>
                            <a:chExt cx="416" cy="1037"/>
                          </a:xfrm>
                        </wpg:grpSpPr>
                        <wps:wsp>
                          <wps:cNvPr id="350" name="Freeform 65"/>
                          <wps:cNvSpPr>
                            <a:spLocks/>
                          </wps:cNvSpPr>
                          <wps:spPr bwMode="auto">
                            <a:xfrm>
                              <a:off x="592" y="330"/>
                              <a:ext cx="416" cy="1037"/>
                            </a:xfrm>
                            <a:custGeom>
                              <a:avLst/>
                              <a:gdLst>
                                <a:gd name="T0" fmla="*/ 345 w 416"/>
                                <a:gd name="T1" fmla="*/ 929 h 1037"/>
                                <a:gd name="T2" fmla="*/ 303 w 416"/>
                                <a:gd name="T3" fmla="*/ 945 h 1037"/>
                                <a:gd name="T4" fmla="*/ 401 w 416"/>
                                <a:gd name="T5" fmla="*/ 1036 h 1037"/>
                                <a:gd name="T6" fmla="*/ 410 w 416"/>
                                <a:gd name="T7" fmla="*/ 948 h 1037"/>
                                <a:gd name="T8" fmla="*/ 352 w 416"/>
                                <a:gd name="T9" fmla="*/ 948 h 1037"/>
                                <a:gd name="T10" fmla="*/ 345 w 416"/>
                                <a:gd name="T11" fmla="*/ 929 h 10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6" h="1037">
                                  <a:moveTo>
                                    <a:pt x="345" y="929"/>
                                  </a:moveTo>
                                  <a:lnTo>
                                    <a:pt x="303" y="945"/>
                                  </a:lnTo>
                                  <a:lnTo>
                                    <a:pt x="401" y="1036"/>
                                  </a:lnTo>
                                  <a:lnTo>
                                    <a:pt x="410" y="948"/>
                                  </a:lnTo>
                                  <a:lnTo>
                                    <a:pt x="352" y="948"/>
                                  </a:lnTo>
                                  <a:lnTo>
                                    <a:pt x="345" y="9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66"/>
                          <wps:cNvSpPr>
                            <a:spLocks/>
                          </wps:cNvSpPr>
                          <wps:spPr bwMode="auto">
                            <a:xfrm>
                              <a:off x="592" y="330"/>
                              <a:ext cx="416" cy="1037"/>
                            </a:xfrm>
                            <a:custGeom>
                              <a:avLst/>
                              <a:gdLst>
                                <a:gd name="T0" fmla="*/ 373 w 416"/>
                                <a:gd name="T1" fmla="*/ 919 h 1037"/>
                                <a:gd name="T2" fmla="*/ 345 w 416"/>
                                <a:gd name="T3" fmla="*/ 929 h 1037"/>
                                <a:gd name="T4" fmla="*/ 352 w 416"/>
                                <a:gd name="T5" fmla="*/ 948 h 1037"/>
                                <a:gd name="T6" fmla="*/ 380 w 416"/>
                                <a:gd name="T7" fmla="*/ 937 h 1037"/>
                                <a:gd name="T8" fmla="*/ 373 w 416"/>
                                <a:gd name="T9" fmla="*/ 919 h 10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6" h="1037">
                                  <a:moveTo>
                                    <a:pt x="373" y="919"/>
                                  </a:moveTo>
                                  <a:lnTo>
                                    <a:pt x="345" y="929"/>
                                  </a:lnTo>
                                  <a:lnTo>
                                    <a:pt x="352" y="948"/>
                                  </a:lnTo>
                                  <a:lnTo>
                                    <a:pt x="380" y="937"/>
                                  </a:lnTo>
                                  <a:lnTo>
                                    <a:pt x="373" y="9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67"/>
                          <wps:cNvSpPr>
                            <a:spLocks/>
                          </wps:cNvSpPr>
                          <wps:spPr bwMode="auto">
                            <a:xfrm>
                              <a:off x="592" y="330"/>
                              <a:ext cx="416" cy="1037"/>
                            </a:xfrm>
                            <a:custGeom>
                              <a:avLst/>
                              <a:gdLst>
                                <a:gd name="T0" fmla="*/ 415 w 416"/>
                                <a:gd name="T1" fmla="*/ 903 h 1037"/>
                                <a:gd name="T2" fmla="*/ 373 w 416"/>
                                <a:gd name="T3" fmla="*/ 919 h 1037"/>
                                <a:gd name="T4" fmla="*/ 380 w 416"/>
                                <a:gd name="T5" fmla="*/ 937 h 1037"/>
                                <a:gd name="T6" fmla="*/ 352 w 416"/>
                                <a:gd name="T7" fmla="*/ 948 h 1037"/>
                                <a:gd name="T8" fmla="*/ 410 w 416"/>
                                <a:gd name="T9" fmla="*/ 948 h 1037"/>
                                <a:gd name="T10" fmla="*/ 415 w 416"/>
                                <a:gd name="T11" fmla="*/ 903 h 10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6" h="1037">
                                  <a:moveTo>
                                    <a:pt x="415" y="903"/>
                                  </a:moveTo>
                                  <a:lnTo>
                                    <a:pt x="373" y="919"/>
                                  </a:lnTo>
                                  <a:lnTo>
                                    <a:pt x="380" y="937"/>
                                  </a:lnTo>
                                  <a:lnTo>
                                    <a:pt x="352" y="948"/>
                                  </a:lnTo>
                                  <a:lnTo>
                                    <a:pt x="410" y="948"/>
                                  </a:lnTo>
                                  <a:lnTo>
                                    <a:pt x="415" y="9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68"/>
                          <wps:cNvSpPr>
                            <a:spLocks/>
                          </wps:cNvSpPr>
                          <wps:spPr bwMode="auto">
                            <a:xfrm>
                              <a:off x="592" y="330"/>
                              <a:ext cx="416" cy="1037"/>
                            </a:xfrm>
                            <a:custGeom>
                              <a:avLst/>
                              <a:gdLst>
                                <a:gd name="T0" fmla="*/ 28 w 416"/>
                                <a:gd name="T1" fmla="*/ 0 h 1037"/>
                                <a:gd name="T2" fmla="*/ 0 w 416"/>
                                <a:gd name="T3" fmla="*/ 10 h 1037"/>
                                <a:gd name="T4" fmla="*/ 345 w 416"/>
                                <a:gd name="T5" fmla="*/ 929 h 1037"/>
                                <a:gd name="T6" fmla="*/ 373 w 416"/>
                                <a:gd name="T7" fmla="*/ 919 h 1037"/>
                                <a:gd name="T8" fmla="*/ 28 w 416"/>
                                <a:gd name="T9" fmla="*/ 0 h 10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6" h="1037">
                                  <a:moveTo>
                                    <a:pt x="2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45" y="929"/>
                                  </a:lnTo>
                                  <a:lnTo>
                                    <a:pt x="373" y="91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4" name="Rectangle 69"/>
                        <wps:cNvSpPr>
                          <a:spLocks/>
                        </wps:cNvSpPr>
                        <wps:spPr bwMode="auto">
                          <a:xfrm>
                            <a:off x="0" y="80"/>
                            <a:ext cx="15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BC1906" w14:textId="77777777" w:rsidR="00602CEC" w:rsidRDefault="00602CEC" w:rsidP="007F2193">
                              <w:pPr>
                                <w:spacing w:before="120" w:line="720" w:lineRule="atLeast"/>
                              </w:pPr>
                              <w:r>
                                <w:rPr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269E1B20" wp14:editId="1A8361CF">
                                    <wp:extent cx="990600" cy="457200"/>
                                    <wp:effectExtent l="0" t="0" r="0" b="0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060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818B971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Freeform 70"/>
                        <wps:cNvSpPr>
                          <a:spLocks/>
                        </wps:cNvSpPr>
                        <wps:spPr bwMode="auto">
                          <a:xfrm>
                            <a:off x="993" y="1367"/>
                            <a:ext cx="136" cy="157"/>
                          </a:xfrm>
                          <a:custGeom>
                            <a:avLst/>
                            <a:gdLst>
                              <a:gd name="T0" fmla="*/ 63 w 136"/>
                              <a:gd name="T1" fmla="*/ 0 h 157"/>
                              <a:gd name="T2" fmla="*/ 43 w 136"/>
                              <a:gd name="T3" fmla="*/ 5 h 157"/>
                              <a:gd name="T4" fmla="*/ 25 w 136"/>
                              <a:gd name="T5" fmla="*/ 16 h 157"/>
                              <a:gd name="T6" fmla="*/ 12 w 136"/>
                              <a:gd name="T7" fmla="*/ 33 h 157"/>
                              <a:gd name="T8" fmla="*/ 3 w 136"/>
                              <a:gd name="T9" fmla="*/ 54 h 157"/>
                              <a:gd name="T10" fmla="*/ 0 w 136"/>
                              <a:gd name="T11" fmla="*/ 78 h 157"/>
                              <a:gd name="T12" fmla="*/ 1 w 136"/>
                              <a:gd name="T13" fmla="*/ 92 h 157"/>
                              <a:gd name="T14" fmla="*/ 7 w 136"/>
                              <a:gd name="T15" fmla="*/ 113 h 157"/>
                              <a:gd name="T16" fmla="*/ 18 w 136"/>
                              <a:gd name="T17" fmla="*/ 131 h 157"/>
                              <a:gd name="T18" fmla="*/ 34 w 136"/>
                              <a:gd name="T19" fmla="*/ 144 h 157"/>
                              <a:gd name="T20" fmla="*/ 55 w 136"/>
                              <a:gd name="T21" fmla="*/ 153 h 157"/>
                              <a:gd name="T22" fmla="*/ 79 w 136"/>
                              <a:gd name="T23" fmla="*/ 156 h 157"/>
                              <a:gd name="T24" fmla="*/ 97 w 136"/>
                              <a:gd name="T25" fmla="*/ 149 h 157"/>
                              <a:gd name="T26" fmla="*/ 113 w 136"/>
                              <a:gd name="T27" fmla="*/ 136 h 157"/>
                              <a:gd name="T28" fmla="*/ 125 w 136"/>
                              <a:gd name="T29" fmla="*/ 118 h 157"/>
                              <a:gd name="T30" fmla="*/ 133 w 136"/>
                              <a:gd name="T31" fmla="*/ 96 h 157"/>
                              <a:gd name="T32" fmla="*/ 135 w 136"/>
                              <a:gd name="T33" fmla="*/ 69 h 157"/>
                              <a:gd name="T34" fmla="*/ 130 w 136"/>
                              <a:gd name="T35" fmla="*/ 47 h 157"/>
                              <a:gd name="T36" fmla="*/ 120 w 136"/>
                              <a:gd name="T37" fmla="*/ 28 h 157"/>
                              <a:gd name="T38" fmla="*/ 104 w 136"/>
                              <a:gd name="T39" fmla="*/ 13 h 157"/>
                              <a:gd name="T40" fmla="*/ 85 w 136"/>
                              <a:gd name="T41" fmla="*/ 3 h 157"/>
                              <a:gd name="T42" fmla="*/ 63 w 136"/>
                              <a:gd name="T43" fmla="*/ 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157">
                                <a:moveTo>
                                  <a:pt x="63" y="0"/>
                                </a:moveTo>
                                <a:lnTo>
                                  <a:pt x="43" y="5"/>
                                </a:lnTo>
                                <a:lnTo>
                                  <a:pt x="25" y="16"/>
                                </a:lnTo>
                                <a:lnTo>
                                  <a:pt x="12" y="33"/>
                                </a:lnTo>
                                <a:lnTo>
                                  <a:pt x="3" y="54"/>
                                </a:lnTo>
                                <a:lnTo>
                                  <a:pt x="0" y="78"/>
                                </a:lnTo>
                                <a:lnTo>
                                  <a:pt x="1" y="92"/>
                                </a:lnTo>
                                <a:lnTo>
                                  <a:pt x="7" y="113"/>
                                </a:lnTo>
                                <a:lnTo>
                                  <a:pt x="18" y="131"/>
                                </a:lnTo>
                                <a:lnTo>
                                  <a:pt x="34" y="144"/>
                                </a:lnTo>
                                <a:lnTo>
                                  <a:pt x="55" y="153"/>
                                </a:lnTo>
                                <a:lnTo>
                                  <a:pt x="79" y="156"/>
                                </a:lnTo>
                                <a:lnTo>
                                  <a:pt x="97" y="149"/>
                                </a:lnTo>
                                <a:lnTo>
                                  <a:pt x="113" y="136"/>
                                </a:lnTo>
                                <a:lnTo>
                                  <a:pt x="125" y="118"/>
                                </a:lnTo>
                                <a:lnTo>
                                  <a:pt x="133" y="96"/>
                                </a:lnTo>
                                <a:lnTo>
                                  <a:pt x="135" y="69"/>
                                </a:lnTo>
                                <a:lnTo>
                                  <a:pt x="130" y="47"/>
                                </a:lnTo>
                                <a:lnTo>
                                  <a:pt x="120" y="28"/>
                                </a:lnTo>
                                <a:lnTo>
                                  <a:pt x="104" y="13"/>
                                </a:lnTo>
                                <a:lnTo>
                                  <a:pt x="85" y="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71"/>
                        <wps:cNvSpPr>
                          <a:spLocks/>
                        </wps:cNvSpPr>
                        <wps:spPr bwMode="auto">
                          <a:xfrm>
                            <a:off x="993" y="1367"/>
                            <a:ext cx="136" cy="157"/>
                          </a:xfrm>
                          <a:custGeom>
                            <a:avLst/>
                            <a:gdLst>
                              <a:gd name="T0" fmla="*/ 0 w 136"/>
                              <a:gd name="T1" fmla="*/ 78 h 157"/>
                              <a:gd name="T2" fmla="*/ 3 w 136"/>
                              <a:gd name="T3" fmla="*/ 54 h 157"/>
                              <a:gd name="T4" fmla="*/ 12 w 136"/>
                              <a:gd name="T5" fmla="*/ 33 h 157"/>
                              <a:gd name="T6" fmla="*/ 25 w 136"/>
                              <a:gd name="T7" fmla="*/ 16 h 157"/>
                              <a:gd name="T8" fmla="*/ 43 w 136"/>
                              <a:gd name="T9" fmla="*/ 5 h 157"/>
                              <a:gd name="T10" fmla="*/ 63 w 136"/>
                              <a:gd name="T11" fmla="*/ 0 h 157"/>
                              <a:gd name="T12" fmla="*/ 85 w 136"/>
                              <a:gd name="T13" fmla="*/ 3 h 157"/>
                              <a:gd name="T14" fmla="*/ 104 w 136"/>
                              <a:gd name="T15" fmla="*/ 13 h 157"/>
                              <a:gd name="T16" fmla="*/ 120 w 136"/>
                              <a:gd name="T17" fmla="*/ 28 h 157"/>
                              <a:gd name="T18" fmla="*/ 130 w 136"/>
                              <a:gd name="T19" fmla="*/ 47 h 157"/>
                              <a:gd name="T20" fmla="*/ 135 w 136"/>
                              <a:gd name="T21" fmla="*/ 69 h 157"/>
                              <a:gd name="T22" fmla="*/ 133 w 136"/>
                              <a:gd name="T23" fmla="*/ 96 h 157"/>
                              <a:gd name="T24" fmla="*/ 125 w 136"/>
                              <a:gd name="T25" fmla="*/ 118 h 157"/>
                              <a:gd name="T26" fmla="*/ 113 w 136"/>
                              <a:gd name="T27" fmla="*/ 136 h 157"/>
                              <a:gd name="T28" fmla="*/ 97 w 136"/>
                              <a:gd name="T29" fmla="*/ 149 h 157"/>
                              <a:gd name="T30" fmla="*/ 79 w 136"/>
                              <a:gd name="T31" fmla="*/ 156 h 157"/>
                              <a:gd name="T32" fmla="*/ 55 w 136"/>
                              <a:gd name="T33" fmla="*/ 153 h 157"/>
                              <a:gd name="T34" fmla="*/ 34 w 136"/>
                              <a:gd name="T35" fmla="*/ 144 h 157"/>
                              <a:gd name="T36" fmla="*/ 18 w 136"/>
                              <a:gd name="T37" fmla="*/ 131 h 157"/>
                              <a:gd name="T38" fmla="*/ 7 w 136"/>
                              <a:gd name="T39" fmla="*/ 113 h 157"/>
                              <a:gd name="T40" fmla="*/ 1 w 136"/>
                              <a:gd name="T41" fmla="*/ 92 h 157"/>
                              <a:gd name="T42" fmla="*/ 0 w 136"/>
                              <a:gd name="T43" fmla="*/ 78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157">
                                <a:moveTo>
                                  <a:pt x="0" y="78"/>
                                </a:moveTo>
                                <a:lnTo>
                                  <a:pt x="3" y="54"/>
                                </a:lnTo>
                                <a:lnTo>
                                  <a:pt x="12" y="33"/>
                                </a:lnTo>
                                <a:lnTo>
                                  <a:pt x="25" y="16"/>
                                </a:lnTo>
                                <a:lnTo>
                                  <a:pt x="43" y="5"/>
                                </a:lnTo>
                                <a:lnTo>
                                  <a:pt x="63" y="0"/>
                                </a:lnTo>
                                <a:lnTo>
                                  <a:pt x="85" y="3"/>
                                </a:lnTo>
                                <a:lnTo>
                                  <a:pt x="104" y="13"/>
                                </a:lnTo>
                                <a:lnTo>
                                  <a:pt x="120" y="28"/>
                                </a:lnTo>
                                <a:lnTo>
                                  <a:pt x="130" y="47"/>
                                </a:lnTo>
                                <a:lnTo>
                                  <a:pt x="135" y="69"/>
                                </a:lnTo>
                                <a:lnTo>
                                  <a:pt x="133" y="96"/>
                                </a:lnTo>
                                <a:lnTo>
                                  <a:pt x="125" y="118"/>
                                </a:lnTo>
                                <a:lnTo>
                                  <a:pt x="113" y="136"/>
                                </a:lnTo>
                                <a:lnTo>
                                  <a:pt x="97" y="149"/>
                                </a:lnTo>
                                <a:lnTo>
                                  <a:pt x="79" y="156"/>
                                </a:lnTo>
                                <a:lnTo>
                                  <a:pt x="55" y="153"/>
                                </a:lnTo>
                                <a:lnTo>
                                  <a:pt x="34" y="144"/>
                                </a:lnTo>
                                <a:lnTo>
                                  <a:pt x="18" y="131"/>
                                </a:lnTo>
                                <a:lnTo>
                                  <a:pt x="7" y="113"/>
                                </a:lnTo>
                                <a:lnTo>
                                  <a:pt x="1" y="92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72"/>
                        <wps:cNvSpPr>
                          <a:spLocks/>
                        </wps:cNvSpPr>
                        <wps:spPr bwMode="auto">
                          <a:xfrm>
                            <a:off x="1025" y="1460"/>
                            <a:ext cx="2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1B472F" w14:textId="77777777" w:rsidR="00602CEC" w:rsidRDefault="00602CEC" w:rsidP="007F2193">
                              <w:pPr>
                                <w:spacing w:before="120" w:line="240" w:lineRule="atLeast"/>
                              </w:pPr>
                              <w:r>
                                <w:rPr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3D4C0B1B" wp14:editId="2952DA89">
                                    <wp:extent cx="175260" cy="7620"/>
                                    <wp:effectExtent l="0" t="0" r="0" b="0"/>
                                    <wp:docPr id="32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26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686C1D3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Freeform 73"/>
                        <wps:cNvSpPr>
                          <a:spLocks/>
                        </wps:cNvSpPr>
                        <wps:spPr bwMode="auto">
                          <a:xfrm>
                            <a:off x="1822" y="1081"/>
                            <a:ext cx="598" cy="191"/>
                          </a:xfrm>
                          <a:custGeom>
                            <a:avLst/>
                            <a:gdLst>
                              <a:gd name="T0" fmla="*/ 57 w 598"/>
                              <a:gd name="T1" fmla="*/ 0 h 191"/>
                              <a:gd name="T2" fmla="*/ 37 w 598"/>
                              <a:gd name="T3" fmla="*/ 4 h 191"/>
                              <a:gd name="T4" fmla="*/ 19 w 598"/>
                              <a:gd name="T5" fmla="*/ 15 h 191"/>
                              <a:gd name="T6" fmla="*/ 7 w 598"/>
                              <a:gd name="T7" fmla="*/ 31 h 191"/>
                              <a:gd name="T8" fmla="*/ 0 w 598"/>
                              <a:gd name="T9" fmla="*/ 50 h 191"/>
                              <a:gd name="T10" fmla="*/ 0 w 598"/>
                              <a:gd name="T11" fmla="*/ 62 h 191"/>
                              <a:gd name="T12" fmla="*/ 4 w 598"/>
                              <a:gd name="T13" fmla="*/ 82 h 191"/>
                              <a:gd name="T14" fmla="*/ 15 w 598"/>
                              <a:gd name="T15" fmla="*/ 99 h 191"/>
                              <a:gd name="T16" fmla="*/ 31 w 598"/>
                              <a:gd name="T17" fmla="*/ 112 h 191"/>
                              <a:gd name="T18" fmla="*/ 50 w 598"/>
                              <a:gd name="T19" fmla="*/ 118 h 191"/>
                              <a:gd name="T20" fmla="*/ 540 w 598"/>
                              <a:gd name="T21" fmla="*/ 190 h 191"/>
                              <a:gd name="T22" fmla="*/ 560 w 598"/>
                              <a:gd name="T23" fmla="*/ 186 h 191"/>
                              <a:gd name="T24" fmla="*/ 577 w 598"/>
                              <a:gd name="T25" fmla="*/ 175 h 191"/>
                              <a:gd name="T26" fmla="*/ 590 w 598"/>
                              <a:gd name="T27" fmla="*/ 159 h 191"/>
                              <a:gd name="T28" fmla="*/ 597 w 598"/>
                              <a:gd name="T29" fmla="*/ 139 h 191"/>
                              <a:gd name="T30" fmla="*/ 597 w 598"/>
                              <a:gd name="T31" fmla="*/ 128 h 191"/>
                              <a:gd name="T32" fmla="*/ 593 w 598"/>
                              <a:gd name="T33" fmla="*/ 107 h 191"/>
                              <a:gd name="T34" fmla="*/ 582 w 598"/>
                              <a:gd name="T35" fmla="*/ 90 h 191"/>
                              <a:gd name="T36" fmla="*/ 566 w 598"/>
                              <a:gd name="T37" fmla="*/ 78 h 191"/>
                              <a:gd name="T38" fmla="*/ 546 w 598"/>
                              <a:gd name="T39" fmla="*/ 71 h 191"/>
                              <a:gd name="T40" fmla="*/ 57 w 598"/>
                              <a:gd name="T41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98" h="191">
                                <a:moveTo>
                                  <a:pt x="57" y="0"/>
                                </a:moveTo>
                                <a:lnTo>
                                  <a:pt x="37" y="4"/>
                                </a:lnTo>
                                <a:lnTo>
                                  <a:pt x="19" y="15"/>
                                </a:lnTo>
                                <a:lnTo>
                                  <a:pt x="7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62"/>
                                </a:lnTo>
                                <a:lnTo>
                                  <a:pt x="4" y="82"/>
                                </a:lnTo>
                                <a:lnTo>
                                  <a:pt x="15" y="99"/>
                                </a:lnTo>
                                <a:lnTo>
                                  <a:pt x="31" y="112"/>
                                </a:lnTo>
                                <a:lnTo>
                                  <a:pt x="50" y="118"/>
                                </a:lnTo>
                                <a:lnTo>
                                  <a:pt x="540" y="190"/>
                                </a:lnTo>
                                <a:lnTo>
                                  <a:pt x="560" y="186"/>
                                </a:lnTo>
                                <a:lnTo>
                                  <a:pt x="577" y="175"/>
                                </a:lnTo>
                                <a:lnTo>
                                  <a:pt x="590" y="159"/>
                                </a:lnTo>
                                <a:lnTo>
                                  <a:pt x="597" y="139"/>
                                </a:lnTo>
                                <a:lnTo>
                                  <a:pt x="597" y="128"/>
                                </a:lnTo>
                                <a:lnTo>
                                  <a:pt x="593" y="107"/>
                                </a:lnTo>
                                <a:lnTo>
                                  <a:pt x="582" y="90"/>
                                </a:lnTo>
                                <a:lnTo>
                                  <a:pt x="566" y="78"/>
                                </a:lnTo>
                                <a:lnTo>
                                  <a:pt x="546" y="71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74"/>
                        <wps:cNvSpPr>
                          <a:spLocks/>
                        </wps:cNvSpPr>
                        <wps:spPr bwMode="auto">
                          <a:xfrm>
                            <a:off x="1822" y="1081"/>
                            <a:ext cx="598" cy="191"/>
                          </a:xfrm>
                          <a:custGeom>
                            <a:avLst/>
                            <a:gdLst>
                              <a:gd name="T0" fmla="*/ 0 w 598"/>
                              <a:gd name="T1" fmla="*/ 50 h 191"/>
                              <a:gd name="T2" fmla="*/ 7 w 598"/>
                              <a:gd name="T3" fmla="*/ 31 h 191"/>
                              <a:gd name="T4" fmla="*/ 19 w 598"/>
                              <a:gd name="T5" fmla="*/ 15 h 191"/>
                              <a:gd name="T6" fmla="*/ 37 w 598"/>
                              <a:gd name="T7" fmla="*/ 4 h 191"/>
                              <a:gd name="T8" fmla="*/ 57 w 598"/>
                              <a:gd name="T9" fmla="*/ 0 h 191"/>
                              <a:gd name="T10" fmla="*/ 546 w 598"/>
                              <a:gd name="T11" fmla="*/ 71 h 191"/>
                              <a:gd name="T12" fmla="*/ 566 w 598"/>
                              <a:gd name="T13" fmla="*/ 78 h 191"/>
                              <a:gd name="T14" fmla="*/ 582 w 598"/>
                              <a:gd name="T15" fmla="*/ 90 h 191"/>
                              <a:gd name="T16" fmla="*/ 593 w 598"/>
                              <a:gd name="T17" fmla="*/ 107 h 191"/>
                              <a:gd name="T18" fmla="*/ 597 w 598"/>
                              <a:gd name="T19" fmla="*/ 128 h 191"/>
                              <a:gd name="T20" fmla="*/ 597 w 598"/>
                              <a:gd name="T21" fmla="*/ 139 h 191"/>
                              <a:gd name="T22" fmla="*/ 590 w 598"/>
                              <a:gd name="T23" fmla="*/ 159 h 191"/>
                              <a:gd name="T24" fmla="*/ 577 w 598"/>
                              <a:gd name="T25" fmla="*/ 175 h 191"/>
                              <a:gd name="T26" fmla="*/ 560 w 598"/>
                              <a:gd name="T27" fmla="*/ 186 h 191"/>
                              <a:gd name="T28" fmla="*/ 540 w 598"/>
                              <a:gd name="T29" fmla="*/ 190 h 191"/>
                              <a:gd name="T30" fmla="*/ 50 w 598"/>
                              <a:gd name="T31" fmla="*/ 118 h 191"/>
                              <a:gd name="T32" fmla="*/ 31 w 598"/>
                              <a:gd name="T33" fmla="*/ 112 h 191"/>
                              <a:gd name="T34" fmla="*/ 15 w 598"/>
                              <a:gd name="T35" fmla="*/ 99 h 191"/>
                              <a:gd name="T36" fmla="*/ 4 w 598"/>
                              <a:gd name="T37" fmla="*/ 82 h 191"/>
                              <a:gd name="T38" fmla="*/ 0 w 598"/>
                              <a:gd name="T39" fmla="*/ 62 h 191"/>
                              <a:gd name="T40" fmla="*/ 0 w 598"/>
                              <a:gd name="T41" fmla="*/ 5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98" h="191">
                                <a:moveTo>
                                  <a:pt x="0" y="50"/>
                                </a:moveTo>
                                <a:lnTo>
                                  <a:pt x="7" y="31"/>
                                </a:lnTo>
                                <a:lnTo>
                                  <a:pt x="19" y="15"/>
                                </a:lnTo>
                                <a:lnTo>
                                  <a:pt x="37" y="4"/>
                                </a:lnTo>
                                <a:lnTo>
                                  <a:pt x="57" y="0"/>
                                </a:lnTo>
                                <a:lnTo>
                                  <a:pt x="546" y="71"/>
                                </a:lnTo>
                                <a:lnTo>
                                  <a:pt x="566" y="78"/>
                                </a:lnTo>
                                <a:lnTo>
                                  <a:pt x="582" y="90"/>
                                </a:lnTo>
                                <a:lnTo>
                                  <a:pt x="593" y="107"/>
                                </a:lnTo>
                                <a:lnTo>
                                  <a:pt x="597" y="128"/>
                                </a:lnTo>
                                <a:lnTo>
                                  <a:pt x="597" y="139"/>
                                </a:lnTo>
                                <a:lnTo>
                                  <a:pt x="590" y="159"/>
                                </a:lnTo>
                                <a:lnTo>
                                  <a:pt x="577" y="175"/>
                                </a:lnTo>
                                <a:lnTo>
                                  <a:pt x="560" y="186"/>
                                </a:lnTo>
                                <a:lnTo>
                                  <a:pt x="540" y="190"/>
                                </a:lnTo>
                                <a:lnTo>
                                  <a:pt x="50" y="118"/>
                                </a:lnTo>
                                <a:lnTo>
                                  <a:pt x="31" y="112"/>
                                </a:lnTo>
                                <a:lnTo>
                                  <a:pt x="15" y="99"/>
                                </a:lnTo>
                                <a:lnTo>
                                  <a:pt x="4" y="82"/>
                                </a:lnTo>
                                <a:lnTo>
                                  <a:pt x="0" y="62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75"/>
                        <wps:cNvSpPr>
                          <a:spLocks/>
                        </wps:cNvSpPr>
                        <wps:spPr bwMode="auto">
                          <a:xfrm>
                            <a:off x="1844" y="1260"/>
                            <a:ext cx="52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CD0936" w14:textId="77777777" w:rsidR="00602CEC" w:rsidRDefault="00602CEC" w:rsidP="007F2193">
                              <w:pPr>
                                <w:spacing w:before="120" w:line="80" w:lineRule="atLeast"/>
                              </w:pPr>
                              <w:r>
                                <w:rPr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6A96776F" wp14:editId="2970C9F9">
                                    <wp:extent cx="320040" cy="53340"/>
                                    <wp:effectExtent l="0" t="0" r="0" b="0"/>
                                    <wp:docPr id="34" name="Picture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0040" cy="53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6E72F6A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Freeform 76"/>
                        <wps:cNvSpPr>
                          <a:spLocks/>
                        </wps:cNvSpPr>
                        <wps:spPr bwMode="auto">
                          <a:xfrm>
                            <a:off x="1678" y="413"/>
                            <a:ext cx="148" cy="765"/>
                          </a:xfrm>
                          <a:custGeom>
                            <a:avLst/>
                            <a:gdLst>
                              <a:gd name="T0" fmla="*/ 0 w 148"/>
                              <a:gd name="T1" fmla="*/ 0 h 765"/>
                              <a:gd name="T2" fmla="*/ 0 w 148"/>
                              <a:gd name="T3" fmla="*/ 39 h 765"/>
                              <a:gd name="T4" fmla="*/ 0 w 148"/>
                              <a:gd name="T5" fmla="*/ 79 h 765"/>
                              <a:gd name="T6" fmla="*/ 0 w 148"/>
                              <a:gd name="T7" fmla="*/ 120 h 765"/>
                              <a:gd name="T8" fmla="*/ 0 w 148"/>
                              <a:gd name="T9" fmla="*/ 162 h 765"/>
                              <a:gd name="T10" fmla="*/ 1 w 148"/>
                              <a:gd name="T11" fmla="*/ 203 h 765"/>
                              <a:gd name="T12" fmla="*/ 2 w 148"/>
                              <a:gd name="T13" fmla="*/ 245 h 765"/>
                              <a:gd name="T14" fmla="*/ 5 w 148"/>
                              <a:gd name="T15" fmla="*/ 287 h 765"/>
                              <a:gd name="T16" fmla="*/ 7 w 148"/>
                              <a:gd name="T17" fmla="*/ 328 h 765"/>
                              <a:gd name="T18" fmla="*/ 11 w 148"/>
                              <a:gd name="T19" fmla="*/ 369 h 765"/>
                              <a:gd name="T20" fmla="*/ 16 w 148"/>
                              <a:gd name="T21" fmla="*/ 410 h 765"/>
                              <a:gd name="T22" fmla="*/ 22 w 148"/>
                              <a:gd name="T23" fmla="*/ 451 h 765"/>
                              <a:gd name="T24" fmla="*/ 29 w 148"/>
                              <a:gd name="T25" fmla="*/ 490 h 765"/>
                              <a:gd name="T26" fmla="*/ 38 w 148"/>
                              <a:gd name="T27" fmla="*/ 529 h 765"/>
                              <a:gd name="T28" fmla="*/ 48 w 148"/>
                              <a:gd name="T29" fmla="*/ 566 h 765"/>
                              <a:gd name="T30" fmla="*/ 60 w 148"/>
                              <a:gd name="T31" fmla="*/ 603 h 765"/>
                              <a:gd name="T32" fmla="*/ 73 w 148"/>
                              <a:gd name="T33" fmla="*/ 638 h 765"/>
                              <a:gd name="T34" fmla="*/ 89 w 148"/>
                              <a:gd name="T35" fmla="*/ 672 h 765"/>
                              <a:gd name="T36" fmla="*/ 106 w 148"/>
                              <a:gd name="T37" fmla="*/ 704 h 765"/>
                              <a:gd name="T38" fmla="*/ 126 w 148"/>
                              <a:gd name="T39" fmla="*/ 735 h 765"/>
                              <a:gd name="T40" fmla="*/ 147 w 148"/>
                              <a:gd name="T41" fmla="*/ 764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8" h="765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0" y="79"/>
                                </a:lnTo>
                                <a:lnTo>
                                  <a:pt x="0" y="120"/>
                                </a:lnTo>
                                <a:lnTo>
                                  <a:pt x="0" y="162"/>
                                </a:lnTo>
                                <a:lnTo>
                                  <a:pt x="1" y="203"/>
                                </a:lnTo>
                                <a:lnTo>
                                  <a:pt x="2" y="245"/>
                                </a:lnTo>
                                <a:lnTo>
                                  <a:pt x="5" y="287"/>
                                </a:lnTo>
                                <a:lnTo>
                                  <a:pt x="7" y="328"/>
                                </a:lnTo>
                                <a:lnTo>
                                  <a:pt x="11" y="369"/>
                                </a:lnTo>
                                <a:lnTo>
                                  <a:pt x="16" y="410"/>
                                </a:lnTo>
                                <a:lnTo>
                                  <a:pt x="22" y="451"/>
                                </a:lnTo>
                                <a:lnTo>
                                  <a:pt x="29" y="490"/>
                                </a:lnTo>
                                <a:lnTo>
                                  <a:pt x="38" y="529"/>
                                </a:lnTo>
                                <a:lnTo>
                                  <a:pt x="48" y="566"/>
                                </a:lnTo>
                                <a:lnTo>
                                  <a:pt x="60" y="603"/>
                                </a:lnTo>
                                <a:lnTo>
                                  <a:pt x="73" y="638"/>
                                </a:lnTo>
                                <a:lnTo>
                                  <a:pt x="89" y="672"/>
                                </a:lnTo>
                                <a:lnTo>
                                  <a:pt x="106" y="704"/>
                                </a:lnTo>
                                <a:lnTo>
                                  <a:pt x="126" y="735"/>
                                </a:lnTo>
                                <a:lnTo>
                                  <a:pt x="147" y="764"/>
                                </a:lnTo>
                              </a:path>
                            </a:pathLst>
                          </a:custGeom>
                          <a:noFill/>
                          <a:ln w="285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77"/>
                        <wps:cNvSpPr>
                          <a:spLocks/>
                        </wps:cNvSpPr>
                        <wps:spPr bwMode="auto">
                          <a:xfrm>
                            <a:off x="1803" y="413"/>
                            <a:ext cx="148" cy="674"/>
                          </a:xfrm>
                          <a:custGeom>
                            <a:avLst/>
                            <a:gdLst>
                              <a:gd name="T0" fmla="*/ 0 w 148"/>
                              <a:gd name="T1" fmla="*/ 0 h 674"/>
                              <a:gd name="T2" fmla="*/ 10 w 148"/>
                              <a:gd name="T3" fmla="*/ 32 h 674"/>
                              <a:gd name="T4" fmla="*/ 20 w 148"/>
                              <a:gd name="T5" fmla="*/ 65 h 674"/>
                              <a:gd name="T6" fmla="*/ 31 w 148"/>
                              <a:gd name="T7" fmla="*/ 98 h 674"/>
                              <a:gd name="T8" fmla="*/ 41 w 148"/>
                              <a:gd name="T9" fmla="*/ 131 h 674"/>
                              <a:gd name="T10" fmla="*/ 51 w 148"/>
                              <a:gd name="T11" fmla="*/ 165 h 674"/>
                              <a:gd name="T12" fmla="*/ 61 w 148"/>
                              <a:gd name="T13" fmla="*/ 198 h 674"/>
                              <a:gd name="T14" fmla="*/ 71 w 148"/>
                              <a:gd name="T15" fmla="*/ 231 h 674"/>
                              <a:gd name="T16" fmla="*/ 81 w 148"/>
                              <a:gd name="T17" fmla="*/ 265 h 674"/>
                              <a:gd name="T18" fmla="*/ 90 w 148"/>
                              <a:gd name="T19" fmla="*/ 298 h 674"/>
                              <a:gd name="T20" fmla="*/ 99 w 148"/>
                              <a:gd name="T21" fmla="*/ 332 h 674"/>
                              <a:gd name="T22" fmla="*/ 107 w 148"/>
                              <a:gd name="T23" fmla="*/ 365 h 674"/>
                              <a:gd name="T24" fmla="*/ 115 w 148"/>
                              <a:gd name="T25" fmla="*/ 399 h 674"/>
                              <a:gd name="T26" fmla="*/ 122 w 148"/>
                              <a:gd name="T27" fmla="*/ 433 h 674"/>
                              <a:gd name="T28" fmla="*/ 128 w 148"/>
                              <a:gd name="T29" fmla="*/ 467 h 674"/>
                              <a:gd name="T30" fmla="*/ 134 w 148"/>
                              <a:gd name="T31" fmla="*/ 501 h 674"/>
                              <a:gd name="T32" fmla="*/ 139 w 148"/>
                              <a:gd name="T33" fmla="*/ 535 h 674"/>
                              <a:gd name="T34" fmla="*/ 142 w 148"/>
                              <a:gd name="T35" fmla="*/ 570 h 674"/>
                              <a:gd name="T36" fmla="*/ 145 w 148"/>
                              <a:gd name="T37" fmla="*/ 604 h 674"/>
                              <a:gd name="T38" fmla="*/ 147 w 148"/>
                              <a:gd name="T39" fmla="*/ 638 h 674"/>
                              <a:gd name="T40" fmla="*/ 148 w 148"/>
                              <a:gd name="T41" fmla="*/ 673 h 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8" h="674">
                                <a:moveTo>
                                  <a:pt x="0" y="0"/>
                                </a:moveTo>
                                <a:lnTo>
                                  <a:pt x="10" y="32"/>
                                </a:lnTo>
                                <a:lnTo>
                                  <a:pt x="20" y="65"/>
                                </a:lnTo>
                                <a:lnTo>
                                  <a:pt x="31" y="98"/>
                                </a:lnTo>
                                <a:lnTo>
                                  <a:pt x="41" y="131"/>
                                </a:lnTo>
                                <a:lnTo>
                                  <a:pt x="51" y="165"/>
                                </a:lnTo>
                                <a:lnTo>
                                  <a:pt x="61" y="198"/>
                                </a:lnTo>
                                <a:lnTo>
                                  <a:pt x="71" y="231"/>
                                </a:lnTo>
                                <a:lnTo>
                                  <a:pt x="81" y="265"/>
                                </a:lnTo>
                                <a:lnTo>
                                  <a:pt x="90" y="298"/>
                                </a:lnTo>
                                <a:lnTo>
                                  <a:pt x="99" y="332"/>
                                </a:lnTo>
                                <a:lnTo>
                                  <a:pt x="107" y="365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33"/>
                                </a:lnTo>
                                <a:lnTo>
                                  <a:pt x="128" y="467"/>
                                </a:lnTo>
                                <a:lnTo>
                                  <a:pt x="134" y="501"/>
                                </a:lnTo>
                                <a:lnTo>
                                  <a:pt x="139" y="535"/>
                                </a:lnTo>
                                <a:lnTo>
                                  <a:pt x="142" y="570"/>
                                </a:lnTo>
                                <a:lnTo>
                                  <a:pt x="145" y="604"/>
                                </a:lnTo>
                                <a:lnTo>
                                  <a:pt x="147" y="638"/>
                                </a:lnTo>
                                <a:lnTo>
                                  <a:pt x="148" y="673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3" name="Group 78"/>
                        <wpg:cNvGrpSpPr>
                          <a:grpSpLocks/>
                        </wpg:cNvGrpSpPr>
                        <wpg:grpSpPr bwMode="auto">
                          <a:xfrm>
                            <a:off x="2352" y="433"/>
                            <a:ext cx="227" cy="644"/>
                            <a:chOff x="2352" y="433"/>
                            <a:chExt cx="227" cy="644"/>
                          </a:xfrm>
                        </wpg:grpSpPr>
                        <wps:wsp>
                          <wps:cNvPr id="364" name="Freeform 79"/>
                          <wps:cNvSpPr>
                            <a:spLocks/>
                          </wps:cNvSpPr>
                          <wps:spPr bwMode="auto">
                            <a:xfrm>
                              <a:off x="2352" y="433"/>
                              <a:ext cx="227" cy="644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511 h 644"/>
                                <a:gd name="T2" fmla="*/ 23 w 227"/>
                                <a:gd name="T3" fmla="*/ 643 h 644"/>
                                <a:gd name="T4" fmla="*/ 109 w 227"/>
                                <a:gd name="T5" fmla="*/ 551 h 644"/>
                                <a:gd name="T6" fmla="*/ 66 w 227"/>
                                <a:gd name="T7" fmla="*/ 551 h 644"/>
                                <a:gd name="T8" fmla="*/ 37 w 227"/>
                                <a:gd name="T9" fmla="*/ 543 h 644"/>
                                <a:gd name="T10" fmla="*/ 43 w 227"/>
                                <a:gd name="T11" fmla="*/ 524 h 644"/>
                                <a:gd name="T12" fmla="*/ 0 w 227"/>
                                <a:gd name="T13" fmla="*/ 511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7" h="644">
                                  <a:moveTo>
                                    <a:pt x="0" y="511"/>
                                  </a:moveTo>
                                  <a:lnTo>
                                    <a:pt x="23" y="643"/>
                                  </a:lnTo>
                                  <a:lnTo>
                                    <a:pt x="109" y="551"/>
                                  </a:lnTo>
                                  <a:lnTo>
                                    <a:pt x="66" y="551"/>
                                  </a:lnTo>
                                  <a:lnTo>
                                    <a:pt x="37" y="543"/>
                                  </a:lnTo>
                                  <a:lnTo>
                                    <a:pt x="43" y="524"/>
                                  </a:lnTo>
                                  <a:lnTo>
                                    <a:pt x="0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80"/>
                          <wps:cNvSpPr>
                            <a:spLocks/>
                          </wps:cNvSpPr>
                          <wps:spPr bwMode="auto">
                            <a:xfrm>
                              <a:off x="2352" y="433"/>
                              <a:ext cx="227" cy="644"/>
                            </a:xfrm>
                            <a:custGeom>
                              <a:avLst/>
                              <a:gdLst>
                                <a:gd name="T0" fmla="*/ 43 w 227"/>
                                <a:gd name="T1" fmla="*/ 524 h 644"/>
                                <a:gd name="T2" fmla="*/ 37 w 227"/>
                                <a:gd name="T3" fmla="*/ 543 h 644"/>
                                <a:gd name="T4" fmla="*/ 66 w 227"/>
                                <a:gd name="T5" fmla="*/ 551 h 644"/>
                                <a:gd name="T6" fmla="*/ 71 w 227"/>
                                <a:gd name="T7" fmla="*/ 532 h 644"/>
                                <a:gd name="T8" fmla="*/ 43 w 227"/>
                                <a:gd name="T9" fmla="*/ 524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644">
                                  <a:moveTo>
                                    <a:pt x="43" y="524"/>
                                  </a:moveTo>
                                  <a:lnTo>
                                    <a:pt x="37" y="543"/>
                                  </a:lnTo>
                                  <a:lnTo>
                                    <a:pt x="66" y="551"/>
                                  </a:lnTo>
                                  <a:lnTo>
                                    <a:pt x="71" y="532"/>
                                  </a:lnTo>
                                  <a:lnTo>
                                    <a:pt x="43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81"/>
                          <wps:cNvSpPr>
                            <a:spLocks/>
                          </wps:cNvSpPr>
                          <wps:spPr bwMode="auto">
                            <a:xfrm>
                              <a:off x="2352" y="433"/>
                              <a:ext cx="227" cy="644"/>
                            </a:xfrm>
                            <a:custGeom>
                              <a:avLst/>
                              <a:gdLst>
                                <a:gd name="T0" fmla="*/ 71 w 227"/>
                                <a:gd name="T1" fmla="*/ 532 h 644"/>
                                <a:gd name="T2" fmla="*/ 66 w 227"/>
                                <a:gd name="T3" fmla="*/ 551 h 644"/>
                                <a:gd name="T4" fmla="*/ 109 w 227"/>
                                <a:gd name="T5" fmla="*/ 551 h 644"/>
                                <a:gd name="T6" fmla="*/ 115 w 227"/>
                                <a:gd name="T7" fmla="*/ 545 h 644"/>
                                <a:gd name="T8" fmla="*/ 71 w 227"/>
                                <a:gd name="T9" fmla="*/ 532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644">
                                  <a:moveTo>
                                    <a:pt x="71" y="532"/>
                                  </a:moveTo>
                                  <a:lnTo>
                                    <a:pt x="66" y="551"/>
                                  </a:lnTo>
                                  <a:lnTo>
                                    <a:pt x="109" y="551"/>
                                  </a:lnTo>
                                  <a:lnTo>
                                    <a:pt x="115" y="545"/>
                                  </a:lnTo>
                                  <a:lnTo>
                                    <a:pt x="71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82"/>
                          <wps:cNvSpPr>
                            <a:spLocks/>
                          </wps:cNvSpPr>
                          <wps:spPr bwMode="auto">
                            <a:xfrm>
                              <a:off x="2352" y="433"/>
                              <a:ext cx="227" cy="644"/>
                            </a:xfrm>
                            <a:custGeom>
                              <a:avLst/>
                              <a:gdLst>
                                <a:gd name="T0" fmla="*/ 197 w 227"/>
                                <a:gd name="T1" fmla="*/ 0 h 644"/>
                                <a:gd name="T2" fmla="*/ 43 w 227"/>
                                <a:gd name="T3" fmla="*/ 524 h 644"/>
                                <a:gd name="T4" fmla="*/ 71 w 227"/>
                                <a:gd name="T5" fmla="*/ 532 h 644"/>
                                <a:gd name="T6" fmla="*/ 226 w 227"/>
                                <a:gd name="T7" fmla="*/ 8 h 644"/>
                                <a:gd name="T8" fmla="*/ 197 w 227"/>
                                <a:gd name="T9" fmla="*/ 0 h 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644">
                                  <a:moveTo>
                                    <a:pt x="197" y="0"/>
                                  </a:moveTo>
                                  <a:lnTo>
                                    <a:pt x="43" y="524"/>
                                  </a:lnTo>
                                  <a:lnTo>
                                    <a:pt x="71" y="532"/>
                                  </a:lnTo>
                                  <a:lnTo>
                                    <a:pt x="226" y="8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83"/>
                        <wpg:cNvGrpSpPr>
                          <a:grpSpLocks/>
                        </wpg:cNvGrpSpPr>
                        <wpg:grpSpPr bwMode="auto">
                          <a:xfrm>
                            <a:off x="1951" y="423"/>
                            <a:ext cx="623" cy="250"/>
                            <a:chOff x="1951" y="423"/>
                            <a:chExt cx="623" cy="250"/>
                          </a:xfrm>
                        </wpg:grpSpPr>
                        <wps:wsp>
                          <wps:cNvPr id="374" name="Freeform 84"/>
                          <wps:cNvSpPr>
                            <a:spLocks/>
                          </wps:cNvSpPr>
                          <wps:spPr bwMode="auto">
                            <a:xfrm>
                              <a:off x="1951" y="423"/>
                              <a:ext cx="623" cy="250"/>
                            </a:xfrm>
                            <a:custGeom>
                              <a:avLst/>
                              <a:gdLst>
                                <a:gd name="T0" fmla="*/ 93 w 623"/>
                                <a:gd name="T1" fmla="*/ 136 h 250"/>
                                <a:gd name="T2" fmla="*/ 0 w 623"/>
                                <a:gd name="T3" fmla="*/ 232 h 250"/>
                                <a:gd name="T4" fmla="*/ 133 w 623"/>
                                <a:gd name="T5" fmla="*/ 249 h 250"/>
                                <a:gd name="T6" fmla="*/ 120 w 623"/>
                                <a:gd name="T7" fmla="*/ 213 h 250"/>
                                <a:gd name="T8" fmla="*/ 99 w 623"/>
                                <a:gd name="T9" fmla="*/ 213 h 250"/>
                                <a:gd name="T10" fmla="*/ 89 w 623"/>
                                <a:gd name="T11" fmla="*/ 185 h 250"/>
                                <a:gd name="T12" fmla="*/ 108 w 623"/>
                                <a:gd name="T13" fmla="*/ 178 h 250"/>
                                <a:gd name="T14" fmla="*/ 93 w 623"/>
                                <a:gd name="T15" fmla="*/ 136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23" h="250">
                                  <a:moveTo>
                                    <a:pt x="93" y="136"/>
                                  </a:moveTo>
                                  <a:lnTo>
                                    <a:pt x="0" y="232"/>
                                  </a:lnTo>
                                  <a:lnTo>
                                    <a:pt x="133" y="249"/>
                                  </a:lnTo>
                                  <a:lnTo>
                                    <a:pt x="120" y="213"/>
                                  </a:lnTo>
                                  <a:lnTo>
                                    <a:pt x="99" y="213"/>
                                  </a:lnTo>
                                  <a:lnTo>
                                    <a:pt x="89" y="185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93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85"/>
                          <wps:cNvSpPr>
                            <a:spLocks/>
                          </wps:cNvSpPr>
                          <wps:spPr bwMode="auto">
                            <a:xfrm>
                              <a:off x="1951" y="423"/>
                              <a:ext cx="623" cy="250"/>
                            </a:xfrm>
                            <a:custGeom>
                              <a:avLst/>
                              <a:gdLst>
                                <a:gd name="T0" fmla="*/ 108 w 623"/>
                                <a:gd name="T1" fmla="*/ 178 h 250"/>
                                <a:gd name="T2" fmla="*/ 89 w 623"/>
                                <a:gd name="T3" fmla="*/ 185 h 250"/>
                                <a:gd name="T4" fmla="*/ 99 w 623"/>
                                <a:gd name="T5" fmla="*/ 213 h 250"/>
                                <a:gd name="T6" fmla="*/ 118 w 623"/>
                                <a:gd name="T7" fmla="*/ 206 h 250"/>
                                <a:gd name="T8" fmla="*/ 108 w 623"/>
                                <a:gd name="T9" fmla="*/ 178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3" h="250">
                                  <a:moveTo>
                                    <a:pt x="108" y="178"/>
                                  </a:moveTo>
                                  <a:lnTo>
                                    <a:pt x="89" y="185"/>
                                  </a:lnTo>
                                  <a:lnTo>
                                    <a:pt x="99" y="213"/>
                                  </a:lnTo>
                                  <a:lnTo>
                                    <a:pt x="118" y="206"/>
                                  </a:lnTo>
                                  <a:lnTo>
                                    <a:pt x="1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86"/>
                          <wps:cNvSpPr>
                            <a:spLocks/>
                          </wps:cNvSpPr>
                          <wps:spPr bwMode="auto">
                            <a:xfrm>
                              <a:off x="1951" y="423"/>
                              <a:ext cx="623" cy="250"/>
                            </a:xfrm>
                            <a:custGeom>
                              <a:avLst/>
                              <a:gdLst>
                                <a:gd name="T0" fmla="*/ 118 w 623"/>
                                <a:gd name="T1" fmla="*/ 206 h 250"/>
                                <a:gd name="T2" fmla="*/ 99 w 623"/>
                                <a:gd name="T3" fmla="*/ 213 h 250"/>
                                <a:gd name="T4" fmla="*/ 120 w 623"/>
                                <a:gd name="T5" fmla="*/ 213 h 250"/>
                                <a:gd name="T6" fmla="*/ 118 w 623"/>
                                <a:gd name="T7" fmla="*/ 206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23" h="250">
                                  <a:moveTo>
                                    <a:pt x="118" y="206"/>
                                  </a:moveTo>
                                  <a:lnTo>
                                    <a:pt x="99" y="213"/>
                                  </a:lnTo>
                                  <a:lnTo>
                                    <a:pt x="120" y="213"/>
                                  </a:lnTo>
                                  <a:lnTo>
                                    <a:pt x="118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87"/>
                          <wps:cNvSpPr>
                            <a:spLocks/>
                          </wps:cNvSpPr>
                          <wps:spPr bwMode="auto">
                            <a:xfrm>
                              <a:off x="1951" y="423"/>
                              <a:ext cx="623" cy="250"/>
                            </a:xfrm>
                            <a:custGeom>
                              <a:avLst/>
                              <a:gdLst>
                                <a:gd name="T0" fmla="*/ 612 w 623"/>
                                <a:gd name="T1" fmla="*/ 0 h 250"/>
                                <a:gd name="T2" fmla="*/ 108 w 623"/>
                                <a:gd name="T3" fmla="*/ 178 h 250"/>
                                <a:gd name="T4" fmla="*/ 118 w 623"/>
                                <a:gd name="T5" fmla="*/ 206 h 250"/>
                                <a:gd name="T6" fmla="*/ 622 w 623"/>
                                <a:gd name="T7" fmla="*/ 28 h 250"/>
                                <a:gd name="T8" fmla="*/ 612 w 623"/>
                                <a:gd name="T9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3" h="250">
                                  <a:moveTo>
                                    <a:pt x="612" y="0"/>
                                  </a:moveTo>
                                  <a:lnTo>
                                    <a:pt x="108" y="178"/>
                                  </a:lnTo>
                                  <a:lnTo>
                                    <a:pt x="118" y="206"/>
                                  </a:lnTo>
                                  <a:lnTo>
                                    <a:pt x="622" y="28"/>
                                  </a:lnTo>
                                  <a:lnTo>
                                    <a:pt x="6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8" name="Rectangle 88"/>
                        <wps:cNvSpPr>
                          <a:spLocks/>
                        </wps:cNvSpPr>
                        <wps:spPr bwMode="auto">
                          <a:xfrm>
                            <a:off x="2425" y="165"/>
                            <a:ext cx="21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02CE05" w14:textId="77777777" w:rsidR="00602CEC" w:rsidRDefault="00602CEC" w:rsidP="007F2193">
                              <w:pPr>
                                <w:spacing w:before="120" w:line="780" w:lineRule="atLeast"/>
                              </w:pPr>
                              <w:r>
                                <w:rPr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67011778" wp14:editId="2FEE3168">
                                    <wp:extent cx="1379220" cy="495300"/>
                                    <wp:effectExtent l="0" t="0" r="0" b="0"/>
                                    <wp:docPr id="36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9220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3A640D4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Freeform 89"/>
                        <wps:cNvSpPr>
                          <a:spLocks/>
                        </wps:cNvSpPr>
                        <wps:spPr bwMode="auto">
                          <a:xfrm>
                            <a:off x="1062" y="865"/>
                            <a:ext cx="470" cy="502"/>
                          </a:xfrm>
                          <a:custGeom>
                            <a:avLst/>
                            <a:gdLst>
                              <a:gd name="T0" fmla="*/ 0 w 470"/>
                              <a:gd name="T1" fmla="*/ 0 h 502"/>
                              <a:gd name="T2" fmla="*/ 39 w 470"/>
                              <a:gd name="T3" fmla="*/ 7 h 502"/>
                              <a:gd name="T4" fmla="*/ 77 w 470"/>
                              <a:gd name="T5" fmla="*/ 16 h 502"/>
                              <a:gd name="T6" fmla="*/ 114 w 470"/>
                              <a:gd name="T7" fmla="*/ 28 h 502"/>
                              <a:gd name="T8" fmla="*/ 149 w 470"/>
                              <a:gd name="T9" fmla="*/ 42 h 502"/>
                              <a:gd name="T10" fmla="*/ 183 w 470"/>
                              <a:gd name="T11" fmla="*/ 58 h 502"/>
                              <a:gd name="T12" fmla="*/ 216 w 470"/>
                              <a:gd name="T13" fmla="*/ 76 h 502"/>
                              <a:gd name="T14" fmla="*/ 247 w 470"/>
                              <a:gd name="T15" fmla="*/ 97 h 502"/>
                              <a:gd name="T16" fmla="*/ 276 w 470"/>
                              <a:gd name="T17" fmla="*/ 119 h 502"/>
                              <a:gd name="T18" fmla="*/ 303 w 470"/>
                              <a:gd name="T19" fmla="*/ 143 h 502"/>
                              <a:gd name="T20" fmla="*/ 329 w 470"/>
                              <a:gd name="T21" fmla="*/ 168 h 502"/>
                              <a:gd name="T22" fmla="*/ 353 w 470"/>
                              <a:gd name="T23" fmla="*/ 196 h 502"/>
                              <a:gd name="T24" fmla="*/ 375 w 470"/>
                              <a:gd name="T25" fmla="*/ 225 h 502"/>
                              <a:gd name="T26" fmla="*/ 395 w 470"/>
                              <a:gd name="T27" fmla="*/ 255 h 502"/>
                              <a:gd name="T28" fmla="*/ 412 w 470"/>
                              <a:gd name="T29" fmla="*/ 287 h 502"/>
                              <a:gd name="T30" fmla="*/ 428 w 470"/>
                              <a:gd name="T31" fmla="*/ 320 h 502"/>
                              <a:gd name="T32" fmla="*/ 441 w 470"/>
                              <a:gd name="T33" fmla="*/ 354 h 502"/>
                              <a:gd name="T34" fmla="*/ 452 w 470"/>
                              <a:gd name="T35" fmla="*/ 389 h 502"/>
                              <a:gd name="T36" fmla="*/ 460 w 470"/>
                              <a:gd name="T37" fmla="*/ 426 h 502"/>
                              <a:gd name="T38" fmla="*/ 466 w 470"/>
                              <a:gd name="T39" fmla="*/ 463 h 502"/>
                              <a:gd name="T40" fmla="*/ 469 w 470"/>
                              <a:gd name="T41" fmla="*/ 501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0" h="502">
                                <a:moveTo>
                                  <a:pt x="0" y="0"/>
                                </a:moveTo>
                                <a:lnTo>
                                  <a:pt x="39" y="7"/>
                                </a:lnTo>
                                <a:lnTo>
                                  <a:pt x="77" y="16"/>
                                </a:lnTo>
                                <a:lnTo>
                                  <a:pt x="114" y="28"/>
                                </a:lnTo>
                                <a:lnTo>
                                  <a:pt x="149" y="42"/>
                                </a:lnTo>
                                <a:lnTo>
                                  <a:pt x="183" y="58"/>
                                </a:lnTo>
                                <a:lnTo>
                                  <a:pt x="216" y="76"/>
                                </a:lnTo>
                                <a:lnTo>
                                  <a:pt x="247" y="97"/>
                                </a:lnTo>
                                <a:lnTo>
                                  <a:pt x="276" y="119"/>
                                </a:lnTo>
                                <a:lnTo>
                                  <a:pt x="303" y="143"/>
                                </a:lnTo>
                                <a:lnTo>
                                  <a:pt x="329" y="168"/>
                                </a:lnTo>
                                <a:lnTo>
                                  <a:pt x="353" y="196"/>
                                </a:lnTo>
                                <a:lnTo>
                                  <a:pt x="375" y="225"/>
                                </a:lnTo>
                                <a:lnTo>
                                  <a:pt x="395" y="255"/>
                                </a:lnTo>
                                <a:lnTo>
                                  <a:pt x="412" y="287"/>
                                </a:lnTo>
                                <a:lnTo>
                                  <a:pt x="428" y="320"/>
                                </a:lnTo>
                                <a:lnTo>
                                  <a:pt x="441" y="354"/>
                                </a:lnTo>
                                <a:lnTo>
                                  <a:pt x="452" y="389"/>
                                </a:lnTo>
                                <a:lnTo>
                                  <a:pt x="460" y="426"/>
                                </a:lnTo>
                                <a:lnTo>
                                  <a:pt x="466" y="463"/>
                                </a:lnTo>
                                <a:lnTo>
                                  <a:pt x="469" y="50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90"/>
                        <wps:cNvSpPr>
                          <a:spLocks/>
                        </wps:cNvSpPr>
                        <wps:spPr bwMode="auto">
                          <a:xfrm>
                            <a:off x="1163" y="862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60BA1E" w14:textId="77777777" w:rsidR="00602CEC" w:rsidRDefault="00602CEC" w:rsidP="007F2193">
                              <w:pPr>
                                <w:spacing w:before="120" w:line="420" w:lineRule="atLeast"/>
                              </w:pPr>
                              <w:r>
                                <w:rPr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5FEA4250" wp14:editId="38FEE79B">
                                    <wp:extent cx="266700" cy="274320"/>
                                    <wp:effectExtent l="0" t="0" r="0" b="0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6700" cy="274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9D0DB27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Freeform 91"/>
                        <wps:cNvSpPr>
                          <a:spLocks/>
                        </wps:cNvSpPr>
                        <wps:spPr bwMode="auto">
                          <a:xfrm>
                            <a:off x="1516" y="13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92"/>
                        <wps:cNvSpPr>
                          <a:spLocks/>
                        </wps:cNvSpPr>
                        <wps:spPr bwMode="auto">
                          <a:xfrm>
                            <a:off x="1516" y="13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93"/>
                        <wps:cNvSpPr>
                          <a:spLocks/>
                        </wps:cNvSpPr>
                        <wps:spPr bwMode="auto">
                          <a:xfrm>
                            <a:off x="1463" y="1286"/>
                            <a:ext cx="108" cy="147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147"/>
                              <a:gd name="T2" fmla="*/ 53 w 108"/>
                              <a:gd name="T3" fmla="*/ 146 h 147"/>
                              <a:gd name="T4" fmla="*/ 107 w 108"/>
                              <a:gd name="T5" fmla="*/ 0 h 147"/>
                              <a:gd name="T6" fmla="*/ 0 w 108"/>
                              <a:gd name="T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8" h="147">
                                <a:moveTo>
                                  <a:pt x="0" y="0"/>
                                </a:moveTo>
                                <a:lnTo>
                                  <a:pt x="53" y="146"/>
                                </a:lnTo>
                                <a:lnTo>
                                  <a:pt x="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94"/>
                        <wps:cNvSpPr>
                          <a:spLocks/>
                        </wps:cNvSpPr>
                        <wps:spPr bwMode="auto">
                          <a:xfrm>
                            <a:off x="1463" y="1286"/>
                            <a:ext cx="108" cy="147"/>
                          </a:xfrm>
                          <a:custGeom>
                            <a:avLst/>
                            <a:gdLst>
                              <a:gd name="T0" fmla="*/ 107 w 108"/>
                              <a:gd name="T1" fmla="*/ 0 h 147"/>
                              <a:gd name="T2" fmla="*/ 53 w 108"/>
                              <a:gd name="T3" fmla="*/ 146 h 147"/>
                              <a:gd name="T4" fmla="*/ 0 w 108"/>
                              <a:gd name="T5" fmla="*/ 0 h 147"/>
                              <a:gd name="T6" fmla="*/ 107 w 108"/>
                              <a:gd name="T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8" h="147">
                                <a:moveTo>
                                  <a:pt x="107" y="0"/>
                                </a:moveTo>
                                <a:lnTo>
                                  <a:pt x="53" y="146"/>
                                </a:lnTo>
                                <a:lnTo>
                                  <a:pt x="0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95"/>
                        <wps:cNvSpPr>
                          <a:spLocks/>
                        </wps:cNvSpPr>
                        <wps:spPr bwMode="auto">
                          <a:xfrm>
                            <a:off x="1253" y="1202"/>
                            <a:ext cx="3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F75B03" w14:textId="77777777" w:rsidR="00602CEC" w:rsidRDefault="00602CEC" w:rsidP="007F2193">
                              <w:pPr>
                                <w:spacing w:before="120" w:line="240" w:lineRule="atLeast"/>
                              </w:pPr>
                              <w:r>
                                <w:rPr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2607F868" wp14:editId="1AD1721E">
                                    <wp:extent cx="190500" cy="7620"/>
                                    <wp:effectExtent l="0" t="0" r="0" b="0"/>
                                    <wp:docPr id="40" name="Pictur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66B4F1D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Freeform 96"/>
                        <wps:cNvSpPr>
                          <a:spLocks/>
                        </wps:cNvSpPr>
                        <wps:spPr bwMode="auto">
                          <a:xfrm>
                            <a:off x="993" y="789"/>
                            <a:ext cx="139" cy="120"/>
                          </a:xfrm>
                          <a:custGeom>
                            <a:avLst/>
                            <a:gdLst>
                              <a:gd name="T0" fmla="*/ 113 w 139"/>
                              <a:gd name="T1" fmla="*/ 0 h 120"/>
                              <a:gd name="T2" fmla="*/ 0 w 139"/>
                              <a:gd name="T3" fmla="*/ 86 h 120"/>
                              <a:gd name="T4" fmla="*/ 138 w 139"/>
                              <a:gd name="T5" fmla="*/ 120 h 120"/>
                              <a:gd name="T6" fmla="*/ 113 w 139"/>
                              <a:gd name="T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9" h="120">
                                <a:moveTo>
                                  <a:pt x="113" y="0"/>
                                </a:moveTo>
                                <a:lnTo>
                                  <a:pt x="0" y="86"/>
                                </a:lnTo>
                                <a:lnTo>
                                  <a:pt x="138" y="12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97"/>
                        <wps:cNvSpPr>
                          <a:spLocks/>
                        </wps:cNvSpPr>
                        <wps:spPr bwMode="auto">
                          <a:xfrm>
                            <a:off x="993" y="789"/>
                            <a:ext cx="139" cy="120"/>
                          </a:xfrm>
                          <a:custGeom>
                            <a:avLst/>
                            <a:gdLst>
                              <a:gd name="T0" fmla="*/ 138 w 139"/>
                              <a:gd name="T1" fmla="*/ 120 h 120"/>
                              <a:gd name="T2" fmla="*/ 0 w 139"/>
                              <a:gd name="T3" fmla="*/ 86 h 120"/>
                              <a:gd name="T4" fmla="*/ 113 w 139"/>
                              <a:gd name="T5" fmla="*/ 0 h 120"/>
                              <a:gd name="T6" fmla="*/ 138 w 139"/>
                              <a:gd name="T7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9" h="120">
                                <a:moveTo>
                                  <a:pt x="138" y="120"/>
                                </a:moveTo>
                                <a:lnTo>
                                  <a:pt x="0" y="86"/>
                                </a:lnTo>
                                <a:lnTo>
                                  <a:pt x="113" y="0"/>
                                </a:lnTo>
                                <a:lnTo>
                                  <a:pt x="138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98"/>
                        <wps:cNvSpPr txBox="1">
                          <a:spLocks/>
                        </wps:cNvSpPr>
                        <wps:spPr bwMode="auto">
                          <a:xfrm>
                            <a:off x="141" y="127"/>
                            <a:ext cx="872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87B571" w14:textId="77777777" w:rsidR="00602CEC" w:rsidRDefault="00602CEC" w:rsidP="007F2193">
                              <w:pPr>
                                <w:pStyle w:val="BodyText"/>
                                <w:kinsoku w:val="0"/>
                                <w:overflowPunct w:val="0"/>
                                <w:spacing w:line="348" w:lineRule="exact"/>
                                <w:ind w:left="0"/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Motor</w:t>
                              </w:r>
                            </w:p>
                            <w:p w14:paraId="1F4864BA" w14:textId="77777777" w:rsidR="00602CEC" w:rsidRDefault="00602CEC" w:rsidP="007F2193">
                              <w:pPr>
                                <w:pStyle w:val="BodyText"/>
                                <w:kinsoku w:val="0"/>
                                <w:overflowPunct w:val="0"/>
                                <w:spacing w:before="4" w:line="383" w:lineRule="exact"/>
                                <w:ind w:left="0"/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shaft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99"/>
                        <wps:cNvSpPr txBox="1">
                          <a:spLocks/>
                        </wps:cNvSpPr>
                        <wps:spPr bwMode="auto">
                          <a:xfrm>
                            <a:off x="2572" y="212"/>
                            <a:ext cx="1553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44FB1F" w14:textId="77777777" w:rsidR="00602CEC" w:rsidRDefault="00602CEC" w:rsidP="007F2193">
                              <w:pPr>
                                <w:pStyle w:val="BodyText"/>
                                <w:kinsoku w:val="0"/>
                                <w:overflowPunct w:val="0"/>
                                <w:spacing w:line="347" w:lineRule="exact"/>
                                <w:ind w:left="0"/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String</w:t>
                              </w:r>
                              <w:r>
                                <w:rPr>
                                  <w:rFonts w:ascii="Arial" w:hAnsi="Arial" w:cs="Arial"/>
                                  <w:spacing w:val="1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and</w:t>
                              </w:r>
                            </w:p>
                            <w:p w14:paraId="1162A87C" w14:textId="77777777" w:rsidR="00602CEC" w:rsidRDefault="00602CEC" w:rsidP="007F2193">
                              <w:pPr>
                                <w:pStyle w:val="BodyText"/>
                                <w:kinsoku w:val="0"/>
                                <w:overflowPunct w:val="0"/>
                                <w:spacing w:line="383" w:lineRule="exact"/>
                                <w:ind w:left="0"/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4"/>
                                  <w:szCs w:val="34"/>
                                </w:rPr>
                                <w:t>sticker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2B01C" id="Group 53" o:spid="_x0000_s1074" style="position:absolute;left:0;text-align:left;margin-left:153.05pt;margin-top:.75pt;width:230.25pt;height:94.6pt;z-index:251671552" coordsize="4605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" o:allowincell="f">
                <v:rect id="Rectangle 54" o:spid="_x0000_s1075" style="position:absolute;left:1240;width:336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43D4A31E" w14:textId="77777777" w:rsidR="00602CEC" w:rsidRDefault="00602CEC" w:rsidP="007F2193">
                        <w:pPr>
                          <w:spacing w:before="120" w:line="1600" w:lineRule="atLeast"/>
                        </w:pPr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3F542DAB" wp14:editId="1B68D07D">
                              <wp:extent cx="2133600" cy="1013460"/>
                              <wp:effectExtent l="0" t="0" r="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3600" cy="1013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8281A6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55" o:spid="_x0000_s1076" style="position:absolute;left:1240;top:1558;width:3088;height:312;visibility:visible;mso-wrap-style:square;v-text-anchor:top" coordsize="308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" path="m,311r3087,l3087,,,,,311xe" stroked="f">
                  <v:path arrowok="t" o:connecttype="custom" o:connectlocs="0,311;3087,311;3087,0;0,0;0,311" o:connectangles="0,0,0,0,0"/>
                </v:shape>
                <v:shape id="Freeform 56" o:spid="_x0000_s1077" style="position:absolute;left:1240;top:1558;width:3088;height:312;visibility:visible;mso-wrap-style:square;v-text-anchor:top" coordsize="308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" path="m,311r3087,l3087,,,,,311xe" filled="f" strokeweight="2.25pt">
                  <v:path arrowok="t" o:connecttype="custom" o:connectlocs="0,311;3087,311;3087,0;0,0;0,311" o:connectangles="0,0,0,0,0"/>
                </v:shape>
                <v:rect id="Rectangle 57" o:spid="_x0000_s1078" style="position:absolute;left:1265;top:1640;width:30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1AC32DD4" w14:textId="77777777" w:rsidR="00602CEC" w:rsidRDefault="00602CEC" w:rsidP="007F2193">
                        <w:pPr>
                          <w:spacing w:before="120" w:line="140" w:lineRule="atLeast"/>
                        </w:pPr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1F131D4F" wp14:editId="3B5827A2">
                              <wp:extent cx="1927860" cy="91440"/>
                              <wp:effectExtent l="0" t="0" r="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7860" cy="91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CC1CC2C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58" o:spid="_x0000_s1079" style="position:absolute;left:1765;top:1191;width:2116;height:367;visibility:visible;mso-wrap-style:square;v-text-anchor:top" coordsize="2116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" path="m,l,367r2116,l,xe" stroked="f">
                  <v:path arrowok="t" o:connecttype="custom" o:connectlocs="0,0;0,367;2116,367;0,0" o:connectangles="0,0,0,0"/>
                </v:shape>
                <v:shape id="Freeform 59" o:spid="_x0000_s1080" style="position:absolute;left:1765;top:1191;width:2116;height:367;visibility:visible;mso-wrap-style:square;v-text-anchor:top" coordsize="2116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" path="m,l,367r2116,l,xe" filled="f" strokeweight=".79372mm">
                  <v:path arrowok="t" o:connecttype="custom" o:connectlocs="0,0;0,367;2116,367;0,0" o:connectangles="0,0,0,0"/>
                </v:shape>
                <v:rect id="Rectangle 60" o:spid="_x0000_s1081" style="position:absolute;left:1790;top:1275;width:208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5F26B091" w14:textId="77777777" w:rsidR="00602CEC" w:rsidRDefault="00602CEC" w:rsidP="007F2193">
                        <w:pPr>
                          <w:spacing w:before="120" w:line="200" w:lineRule="atLeast"/>
                        </w:pPr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3FF533B7" wp14:editId="3CCDC05B">
                              <wp:extent cx="1318260" cy="129540"/>
                              <wp:effectExtent l="0" t="0" r="0" b="0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8260" cy="129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A5084AA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61" o:spid="_x0000_s1082" style="position:absolute;left:846;top:191;width:1045;height:1446;visibility:visible;mso-wrap-style:square;v-text-anchor:top" coordsize="1045,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" path="m853,l,1321r191,124l1045,123,853,xe" fillcolor="#cfe1f3" stroked="f">
                  <v:path arrowok="t" o:connecttype="custom" o:connectlocs="853,0;0,1321;191,1445;1045,123;853,0" o:connectangles="0,0,0,0,0"/>
                </v:shape>
                <v:shape id="Freeform 62" o:spid="_x0000_s1083" style="position:absolute;left:846;top:191;width:1045;height:1446;visibility:visible;mso-wrap-style:square;v-text-anchor:top" coordsize="1045,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" path="m,1321l853,r192,123l191,1445,,1321xe" filled="f" strokeweight="2.25pt">
                  <v:path arrowok="t" o:connecttype="custom" o:connectlocs="0,1321;853,0;1045,123;191,1445;0,1321" o:connectangles="0,0,0,0,0"/>
                </v:shape>
                <v:rect id="Rectangle 63" o:spid="_x0000_s1084" style="position:absolute;left:932;top:256;width:88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0FEAE04D" w14:textId="77777777" w:rsidR="00602CEC" w:rsidRDefault="00602CEC" w:rsidP="007F2193">
                        <w:pPr>
                          <w:spacing w:before="120" w:line="1320" w:lineRule="atLeast"/>
                        </w:pPr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3C594AD6" wp14:editId="4898BD2C">
                              <wp:extent cx="472440" cy="708660"/>
                              <wp:effectExtent l="0" t="0" r="0" b="0"/>
                              <wp:docPr id="28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2440" cy="708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0AB9296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group id="Group 64" o:spid="_x0000_s1085" style="position:absolute;left:592;top:330;width:416;height:1037" coordorigin="592,330" coordsize="416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65" o:spid="_x0000_s1086" style="position:absolute;left:592;top:330;width:416;height:1037;visibility:visible;mso-wrap-style:square;v-text-anchor:top" coordsize="416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" path="m345,929r-42,16l401,1036r9,-88l352,948r-7,-19xe" fillcolor="black" stroked="f">
                    <v:path arrowok="t" o:connecttype="custom" o:connectlocs="345,929;303,945;401,1036;410,948;352,948;345,929" o:connectangles="0,0,0,0,0,0"/>
                  </v:shape>
                  <v:shape id="Freeform 66" o:spid="_x0000_s1087" style="position:absolute;left:592;top:330;width:416;height:1037;visibility:visible;mso-wrap-style:square;v-text-anchor:top" coordsize="416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" path="m373,919r-28,10l352,948r28,-11l373,919xe" fillcolor="black" stroked="f">
                    <v:path arrowok="t" o:connecttype="custom" o:connectlocs="373,919;345,929;352,948;380,937;373,919" o:connectangles="0,0,0,0,0"/>
                  </v:shape>
                  <v:shape id="Freeform 67" o:spid="_x0000_s1088" style="position:absolute;left:592;top:330;width:416;height:1037;visibility:visible;mso-wrap-style:square;v-text-anchor:top" coordsize="416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" path="m415,903r-42,16l380,937r-28,11l410,948r5,-45xe" fillcolor="black" stroked="f">
                    <v:path arrowok="t" o:connecttype="custom" o:connectlocs="415,903;373,919;380,937;352,948;410,948;415,903" o:connectangles="0,0,0,0,0,0"/>
                  </v:shape>
                  <v:shape id="Freeform 68" o:spid="_x0000_s1089" style="position:absolute;left:592;top:330;width:416;height:1037;visibility:visible;mso-wrap-style:square;v-text-anchor:top" coordsize="416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" path="m28,l,10,345,929r28,-10l28,xe" fillcolor="black" stroked="f">
                    <v:path arrowok="t" o:connecttype="custom" o:connectlocs="28,0;0,10;345,929;373,919;28,0" o:connectangles="0,0,0,0,0"/>
                  </v:shape>
                </v:group>
                <v:rect id="Rectangle 69" o:spid="_x0000_s1090" style="position:absolute;top:80;width:15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11BC1906" w14:textId="77777777" w:rsidR="00602CEC" w:rsidRDefault="00602CEC" w:rsidP="007F2193">
                        <w:pPr>
                          <w:spacing w:before="120" w:line="720" w:lineRule="atLeast"/>
                        </w:pPr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269E1B20" wp14:editId="1A8361CF">
                              <wp:extent cx="990600" cy="457200"/>
                              <wp:effectExtent l="0" t="0" r="0" b="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060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818B971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70" o:spid="_x0000_s1091" style="position:absolute;left:993;top:1367;width:136;height:157;visibility:visible;mso-wrap-style:square;v-text-anchor:top" coordsize="13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" path="m63,l43,5,25,16,12,33,3,54,,78,1,92r6,21l18,131r16,13l55,153r24,3l97,149r16,-13l125,118r8,-22l135,69,130,47,120,28,104,13,85,3,63,xe" fillcolor="#434343" stroked="f">
                  <v:path arrowok="t" o:connecttype="custom" o:connectlocs="63,0;43,5;25,16;12,33;3,54;0,78;1,92;7,113;18,131;34,144;55,153;79,156;97,149;113,136;125,118;133,96;135,69;130,47;120,28;104,13;85,3;63,0" o:connectangles="0,0,0,0,0,0,0,0,0,0,0,0,0,0,0,0,0,0,0,0,0,0"/>
                </v:shape>
                <v:shape id="Freeform 71" o:spid="_x0000_s1092" style="position:absolute;left:993;top:1367;width:136;height:157;visibility:visible;mso-wrap-style:square;v-text-anchor:top" coordsize="13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" path="m,78l3,54,12,33,25,16,43,5,63,,85,3r19,10l120,28r10,19l135,69r-2,27l125,118r-12,18l97,149r-18,7l55,153,34,144,18,131,7,113,1,92,,78xe" filled="f" strokeweight=".35275mm">
                  <v:path arrowok="t" o:connecttype="custom" o:connectlocs="0,78;3,54;12,33;25,16;43,5;63,0;85,3;104,13;120,28;130,47;135,69;133,96;125,118;113,136;97,149;79,156;55,153;34,144;18,131;7,113;1,92;0,78" o:connectangles="0,0,0,0,0,0,0,0,0,0,0,0,0,0,0,0,0,0,0,0,0,0"/>
                </v:shape>
                <v:rect id="Rectangle 72" o:spid="_x0000_s1093" style="position:absolute;left:1025;top:1460;width:28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791B472F" w14:textId="77777777" w:rsidR="00602CEC" w:rsidRDefault="00602CEC" w:rsidP="007F2193">
                        <w:pPr>
                          <w:spacing w:before="120" w:line="240" w:lineRule="atLeast"/>
                        </w:pPr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3D4C0B1B" wp14:editId="2952DA89">
                              <wp:extent cx="175260" cy="7620"/>
                              <wp:effectExtent l="0" t="0" r="0" b="0"/>
                              <wp:docPr id="32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260" cy="7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686C1D3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73" o:spid="_x0000_s1094" style="position:absolute;left:1822;top:1081;width:598;height:191;visibility:visible;mso-wrap-style:square;v-text-anchor:top" coordsize="59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" path="m57,l37,4,19,15,7,31,,50,,62,4,82,15,99r16,13l50,118r490,72l560,186r17,-11l590,159r7,-20l597,128r-4,-21l582,90,566,78,546,71,57,xe" fillcolor="yellow" stroked="f">
                  <v:path arrowok="t" o:connecttype="custom" o:connectlocs="57,0;37,4;19,15;7,31;0,50;0,62;4,82;15,99;31,112;50,118;540,190;560,186;577,175;590,159;597,139;597,128;593,107;582,90;566,78;546,71;57,0" o:connectangles="0,0,0,0,0,0,0,0,0,0,0,0,0,0,0,0,0,0,0,0,0"/>
                </v:shape>
                <v:shape id="Freeform 74" o:spid="_x0000_s1095" style="position:absolute;left:1822;top:1081;width:598;height:191;visibility:visible;mso-wrap-style:square;v-text-anchor:top" coordsize="59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" path="m,50l7,31,19,15,37,4,57,,546,71r20,7l582,90r11,17l597,128r,11l590,159r-13,16l560,186r-20,4l50,118,31,112,15,99,4,82,,62,,50xe" filled="f" strokeweight="2.25pt">
                  <v:path arrowok="t" o:connecttype="custom" o:connectlocs="0,50;7,31;19,15;37,4;57,0;546,71;566,78;582,90;593,107;597,128;597,139;590,159;577,175;560,186;540,190;50,118;31,112;15,99;4,82;0,62;0,50" o:connectangles="0,0,0,0,0,0,0,0,0,0,0,0,0,0,0,0,0,0,0,0,0"/>
                </v:shape>
                <v:rect id="Rectangle 75" o:spid="_x0000_s1096" style="position:absolute;left:1844;top:1260;width:52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14:paraId="4ACD0936" w14:textId="77777777" w:rsidR="00602CEC" w:rsidRDefault="00602CEC" w:rsidP="007F2193">
                        <w:pPr>
                          <w:spacing w:before="120" w:line="80" w:lineRule="atLeast"/>
                        </w:pPr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6A96776F" wp14:editId="2970C9F9">
                              <wp:extent cx="320040" cy="53340"/>
                              <wp:effectExtent l="0" t="0" r="0" b="0"/>
                              <wp:docPr id="34" name="Pictur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0040" cy="53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6E72F6A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76" o:spid="_x0000_s1097" style="position:absolute;left:1678;top:413;width:148;height:765;visibility:visible;mso-wrap-style:square;v-text-anchor:top" coordsize="148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" path="m,l,39,,79r,41l,162r1,41l2,245r3,42l7,328r4,41l16,410r6,41l29,490r9,39l48,566r12,37l73,638r16,34l106,704r20,31l147,764e" filled="f" strokeweight=".79372mm">
                  <v:path arrowok="t" o:connecttype="custom" o:connectlocs="0,0;0,39;0,79;0,120;0,162;1,203;2,245;5,287;7,328;11,369;16,410;22,451;29,490;38,529;48,566;60,603;73,638;89,672;106,704;126,735;147,764" o:connectangles="0,0,0,0,0,0,0,0,0,0,0,0,0,0,0,0,0,0,0,0,0"/>
                </v:shape>
                <v:shape id="Freeform 77" o:spid="_x0000_s1098" style="position:absolute;left:1803;top:413;width:148;height:674;visibility:visible;mso-wrap-style:square;v-text-anchor:top" coordsize="148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" path="m,l10,32,20,65,31,98r10,33l51,165r10,33l71,231r10,34l90,298r9,34l107,365r8,34l122,433r6,34l134,501r5,34l142,570r3,34l147,638r1,35e" filled="f" strokeweight="2.25pt">
                  <v:path arrowok="t" o:connecttype="custom" o:connectlocs="0,0;10,32;20,65;31,98;41,131;51,165;61,198;71,231;81,265;90,298;99,332;107,365;115,399;122,433;128,467;134,501;139,535;142,570;145,604;147,638;148,673" o:connectangles="0,0,0,0,0,0,0,0,0,0,0,0,0,0,0,0,0,0,0,0,0"/>
                </v:shape>
                <v:group id="Group 78" o:spid="_x0000_s1099" style="position:absolute;left:2352;top:433;width:227;height:644" coordorigin="2352,433" coordsize="22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79" o:spid="_x0000_s1100" style="position:absolute;left:2352;top:433;width:227;height:644;visibility:visible;mso-wrap-style:square;v-text-anchor:top" coordsize="22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" path="m,511l23,643r86,-92l66,551,37,543r6,-19l,511xe" fillcolor="black" stroked="f">
                    <v:path arrowok="t" o:connecttype="custom" o:connectlocs="0,511;23,643;109,551;66,551;37,543;43,524;0,511" o:connectangles="0,0,0,0,0,0,0"/>
                  </v:shape>
                  <v:shape id="Freeform 80" o:spid="_x0000_s1101" style="position:absolute;left:2352;top:433;width:227;height:644;visibility:visible;mso-wrap-style:square;v-text-anchor:top" coordsize="22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" path="m43,524r-6,19l66,551r5,-19l43,524xe" fillcolor="black" stroked="f">
                    <v:path arrowok="t" o:connecttype="custom" o:connectlocs="43,524;37,543;66,551;71,532;43,524" o:connectangles="0,0,0,0,0"/>
                  </v:shape>
                  <v:shape id="Freeform 81" o:spid="_x0000_s1102" style="position:absolute;left:2352;top:433;width:227;height:644;visibility:visible;mso-wrap-style:square;v-text-anchor:top" coordsize="22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" path="m71,532r-5,19l109,551r6,-6l71,532xe" fillcolor="black" stroked="f">
                    <v:path arrowok="t" o:connecttype="custom" o:connectlocs="71,532;66,551;109,551;115,545;71,532" o:connectangles="0,0,0,0,0"/>
                  </v:shape>
                  <v:shape id="Freeform 82" o:spid="_x0000_s1103" style="position:absolute;left:2352;top:433;width:227;height:644;visibility:visible;mso-wrap-style:square;v-text-anchor:top" coordsize="227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" path="m197,l43,524r28,8l226,8,197,xe" fillcolor="black" stroked="f">
                    <v:path arrowok="t" o:connecttype="custom" o:connectlocs="197,0;43,524;71,532;226,8;197,0" o:connectangles="0,0,0,0,0"/>
                  </v:shape>
                </v:group>
                <v:group id="Group 83" o:spid="_x0000_s1104" style="position:absolute;left:1951;top:423;width:623;height:250" coordorigin="1951,423" coordsize="62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84" o:spid="_x0000_s1105" style="position:absolute;left:1951;top:423;width:623;height:250;visibility:visible;mso-wrap-style:square;v-text-anchor:top" coordsize="62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" path="m93,136l,232r133,17l120,213r-21,l89,185r19,-7l93,136xe" fillcolor="black" stroked="f">
                    <v:path arrowok="t" o:connecttype="custom" o:connectlocs="93,136;0,232;133,249;120,213;99,213;89,185;108,178;93,136" o:connectangles="0,0,0,0,0,0,0,0"/>
                  </v:shape>
                  <v:shape id="Freeform 85" o:spid="_x0000_s1106" style="position:absolute;left:1951;top:423;width:623;height:250;visibility:visible;mso-wrap-style:square;v-text-anchor:top" coordsize="62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" path="m108,178r-19,7l99,213r19,-7l108,178xe" fillcolor="black" stroked="f">
                    <v:path arrowok="t" o:connecttype="custom" o:connectlocs="108,178;89,185;99,213;118,206;108,178" o:connectangles="0,0,0,0,0"/>
                  </v:shape>
                  <v:shape id="Freeform 86" o:spid="_x0000_s1107" style="position:absolute;left:1951;top:423;width:623;height:250;visibility:visible;mso-wrap-style:square;v-text-anchor:top" coordsize="62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" path="m118,206r-19,7l120,213r-2,-7xe" fillcolor="black" stroked="f">
                    <v:path arrowok="t" o:connecttype="custom" o:connectlocs="118,206;99,213;120,213;118,206" o:connectangles="0,0,0,0"/>
                  </v:shape>
                  <v:shape id="Freeform 87" o:spid="_x0000_s1108" style="position:absolute;left:1951;top:423;width:623;height:250;visibility:visible;mso-wrap-style:square;v-text-anchor:top" coordsize="62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" path="m612,l108,178r10,28l622,28,612,xe" fillcolor="black" stroked="f">
                    <v:path arrowok="t" o:connecttype="custom" o:connectlocs="612,0;108,178;118,206;622,28;612,0" o:connectangles="0,0,0,0,0"/>
                  </v:shape>
                </v:group>
                <v:rect id="Rectangle 88" o:spid="_x0000_s1109" style="position:absolute;left:2425;top:165;width:21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1102CE05" w14:textId="77777777" w:rsidR="00602CEC" w:rsidRDefault="00602CEC" w:rsidP="007F2193">
                        <w:pPr>
                          <w:spacing w:before="120" w:line="780" w:lineRule="atLeast"/>
                        </w:pPr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67011778" wp14:editId="2FEE3168">
                              <wp:extent cx="1379220" cy="495300"/>
                              <wp:effectExtent l="0" t="0" r="0" b="0"/>
                              <wp:docPr id="36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922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3A640D4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89" o:spid="_x0000_s1110" style="position:absolute;left:1062;top:865;width:470;height:502;visibility:visible;mso-wrap-style:square;v-text-anchor:top" coordsize="47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" path="m,l39,7r38,9l114,28r35,14l183,58r33,18l247,97r29,22l303,143r26,25l353,196r22,29l395,255r17,32l428,320r13,34l452,389r8,37l466,463r3,38e" filled="f" strokeweight="2.25pt">
                  <v:path arrowok="t" o:connecttype="custom" o:connectlocs="0,0;39,7;77,16;114,28;149,42;183,58;216,76;247,97;276,119;303,143;329,168;353,196;375,225;395,255;412,287;428,320;441,354;452,389;460,426;466,463;469,501" o:connectangles="0,0,0,0,0,0,0,0,0,0,0,0,0,0,0,0,0,0,0,0,0"/>
                </v:shape>
                <v:rect id="Rectangle 90" o:spid="_x0000_s1111" style="position:absolute;left:1163;top:862;width:42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14:paraId="2060BA1E" w14:textId="77777777" w:rsidR="00602CEC" w:rsidRDefault="00602CEC" w:rsidP="007F2193">
                        <w:pPr>
                          <w:spacing w:before="120" w:line="420" w:lineRule="atLeast"/>
                        </w:pPr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5FEA4250" wp14:editId="38FEE79B">
                              <wp:extent cx="266700" cy="274320"/>
                              <wp:effectExtent l="0" t="0" r="0" b="0"/>
                              <wp:docPr id="38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70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9D0DB27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91" o:spid="_x0000_s1112" style="position:absolute;left:1516;top:13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" path="m,l,e" filled="f">
                  <v:path arrowok="t" o:connecttype="custom" o:connectlocs="0,0;0,0" o:connectangles="0,0"/>
                </v:shape>
                <v:shape id="Freeform 92" o:spid="_x0000_s1113" style="position:absolute;left:1516;top:13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" path="m,l,e" filled="f">
                  <v:path arrowok="t" o:connecttype="custom" o:connectlocs="0,0;0,0" o:connectangles="0,0"/>
                </v:shape>
                <v:shape id="Freeform 93" o:spid="_x0000_s1114" style="position:absolute;left:1463;top:1286;width:108;height:147;visibility:visible;mso-wrap-style:square;v-text-anchor:top" coordsize="10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" path="m,l53,146,107,,,xe" fillcolor="black" stroked="f">
                  <v:path arrowok="t" o:connecttype="custom" o:connectlocs="0,0;53,146;107,0;0,0" o:connectangles="0,0,0,0"/>
                </v:shape>
                <v:shape id="Freeform 94" o:spid="_x0000_s1115" style="position:absolute;left:1463;top:1286;width:108;height:147;visibility:visible;mso-wrap-style:square;v-text-anchor:top" coordsize="10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" path="m107,l53,146,,,107,xe" filled="f">
                  <v:path arrowok="t" o:connecttype="custom" o:connectlocs="107,0;53,146;0,0;107,0" o:connectangles="0,0,0,0"/>
                </v:shape>
                <v:rect id="Rectangle 95" o:spid="_x0000_s1116" style="position:absolute;left:1253;top:1202;width:30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32F75B03" w14:textId="77777777" w:rsidR="00602CEC" w:rsidRDefault="00602CEC" w:rsidP="007F2193">
                        <w:pPr>
                          <w:spacing w:before="120" w:line="240" w:lineRule="atLeast"/>
                        </w:pPr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2607F868" wp14:editId="1AD1721E">
                              <wp:extent cx="190500" cy="7620"/>
                              <wp:effectExtent l="0" t="0" r="0" b="0"/>
                              <wp:docPr id="40" name="Pictur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7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66B4F1D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96" o:spid="_x0000_s1117" style="position:absolute;left:993;top:789;width:139;height:120;visibility:visible;mso-wrap-style:square;v-text-anchor:top" coordsize="13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" path="m113,l,86r138,34l113,xe" fillcolor="black" stroked="f">
                  <v:path arrowok="t" o:connecttype="custom" o:connectlocs="113,0;0,86;138,120;113,0" o:connectangles="0,0,0,0"/>
                </v:shape>
                <v:shape id="Freeform 97" o:spid="_x0000_s1118" style="position:absolute;left:993;top:789;width:139;height:120;visibility:visible;mso-wrap-style:square;v-text-anchor:top" coordsize="13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" path="m138,120l,86,113,r25,120xe" filled="f">
                  <v:path arrowok="t" o:connecttype="custom" o:connectlocs="138,120;0,86;113,0;138,120" o:connectangles="0,0,0,0"/>
                </v:shape>
                <v:shape id="Text Box 98" o:spid="_x0000_s1119" type="#_x0000_t202" style="position:absolute;left:141;top:127;width:872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0687B571" w14:textId="77777777" w:rsidR="00602CEC" w:rsidRDefault="00602CEC" w:rsidP="007F2193">
                        <w:pPr>
                          <w:pStyle w:val="BodyText"/>
                          <w:kinsoku w:val="0"/>
                          <w:overflowPunct w:val="0"/>
                          <w:spacing w:line="348" w:lineRule="exact"/>
                          <w:ind w:left="0"/>
                          <w:rPr>
                            <w:rFonts w:ascii="Arial" w:hAnsi="Arial" w:cs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Motor</w:t>
                        </w:r>
                      </w:p>
                      <w:p w14:paraId="1F4864BA" w14:textId="77777777" w:rsidR="00602CEC" w:rsidRDefault="00602CEC" w:rsidP="007F2193">
                        <w:pPr>
                          <w:pStyle w:val="BodyText"/>
                          <w:kinsoku w:val="0"/>
                          <w:overflowPunct w:val="0"/>
                          <w:spacing w:before="4" w:line="383" w:lineRule="exact"/>
                          <w:ind w:left="0"/>
                          <w:rPr>
                            <w:rFonts w:ascii="Arial" w:hAnsi="Arial" w:cs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shaft</w:t>
                        </w:r>
                      </w:p>
                    </w:txbxContent>
                  </v:textbox>
                </v:shape>
                <v:shape id="Text Box 99" o:spid="_x0000_s1120" type="#_x0000_t202" style="position:absolute;left:2572;top:212;width:1553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2044FB1F" w14:textId="77777777" w:rsidR="00602CEC" w:rsidRDefault="00602CEC" w:rsidP="007F2193">
                        <w:pPr>
                          <w:pStyle w:val="BodyText"/>
                          <w:kinsoku w:val="0"/>
                          <w:overflowPunct w:val="0"/>
                          <w:spacing w:line="347" w:lineRule="exact"/>
                          <w:ind w:left="0"/>
                          <w:rPr>
                            <w:rFonts w:ascii="Arial" w:hAnsi="Arial" w:cs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String</w:t>
                        </w:r>
                        <w:r>
                          <w:rPr>
                            <w:rFonts w:ascii="Arial" w:hAnsi="Arial" w:cs="Arial"/>
                            <w:spacing w:val="1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and</w:t>
                        </w:r>
                      </w:p>
                      <w:p w14:paraId="1162A87C" w14:textId="77777777" w:rsidR="00602CEC" w:rsidRDefault="00602CEC" w:rsidP="007F2193">
                        <w:pPr>
                          <w:pStyle w:val="BodyText"/>
                          <w:kinsoku w:val="0"/>
                          <w:overflowPunct w:val="0"/>
                          <w:spacing w:line="383" w:lineRule="exact"/>
                          <w:ind w:left="0"/>
                          <w:rPr>
                            <w:rFonts w:ascii="Arial" w:hAnsi="Arial" w:cs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hAnsi="Arial" w:cs="Arial"/>
                            <w:sz w:val="34"/>
                            <w:szCs w:val="34"/>
                          </w:rPr>
                          <w:t>sticker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EA9822" w14:textId="77777777" w:rsidR="00BE25F0" w:rsidRDefault="00BE25F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11DB0D32" w14:textId="77777777" w:rsidR="007F2193" w:rsidRDefault="007F2193" w:rsidP="00895048">
      <w:pPr>
        <w:pStyle w:val="BodyText"/>
        <w:kinsoku w:val="0"/>
        <w:overflowPunct w:val="0"/>
        <w:ind w:left="709"/>
      </w:pPr>
    </w:p>
    <w:p w14:paraId="1B95FD86" w14:textId="77777777" w:rsidR="007F2193" w:rsidRDefault="007F2193" w:rsidP="00895048">
      <w:pPr>
        <w:pStyle w:val="BodyText"/>
        <w:tabs>
          <w:tab w:val="left" w:pos="5396"/>
        </w:tabs>
        <w:kinsoku w:val="0"/>
        <w:overflowPunct w:val="0"/>
        <w:ind w:left="709"/>
      </w:pPr>
      <w:r>
        <w:rPr>
          <w:position w:val="13"/>
        </w:rPr>
        <w:t xml:space="preserve"> </w:t>
      </w:r>
      <w:r>
        <w:rPr>
          <w:position w:val="13"/>
        </w:rPr>
        <w:tab/>
      </w:r>
    </w:p>
    <w:p w14:paraId="642BC6A8" w14:textId="77777777" w:rsidR="007F2193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szCs w:val="22"/>
        </w:rPr>
      </w:pPr>
    </w:p>
    <w:p w14:paraId="7E711815" w14:textId="77777777" w:rsidR="00BE25F0" w:rsidRDefault="00BE25F0" w:rsidP="00202B45">
      <w:pPr>
        <w:pStyle w:val="Caption"/>
      </w:pPr>
    </w:p>
    <w:p w14:paraId="53B5E3E6" w14:textId="77777777" w:rsidR="00BE25F0" w:rsidRPr="00BE25F0" w:rsidRDefault="007F2193" w:rsidP="00BE25F0">
      <w:pPr>
        <w:pStyle w:val="Caption"/>
      </w:pPr>
      <w:bookmarkStart w:id="47" w:name="_Toc81912152"/>
      <w:r w:rsidRPr="00202B45">
        <w:t>Figure 3bi. Motor design sketch 1</w:t>
      </w:r>
      <w:bookmarkEnd w:id="47"/>
    </w:p>
    <w:p w14:paraId="03F4DB94" w14:textId="77777777" w:rsidR="00EE34EE" w:rsidRDefault="00EE34EE" w:rsidP="00202B45">
      <w:pPr>
        <w:pStyle w:val="Caption"/>
      </w:pPr>
    </w:p>
    <w:p w14:paraId="63987B41" w14:textId="77777777" w:rsidR="00A035F5" w:rsidRDefault="00D9584C" w:rsidP="00202B45">
      <w:pPr>
        <w:pStyle w:val="Caption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0528" behindDoc="0" locked="0" layoutInCell="0" allowOverlap="1" wp14:anchorId="2E1B084D" wp14:editId="6248DD78">
                <wp:simplePos x="0" y="0"/>
                <wp:positionH relativeFrom="column">
                  <wp:posOffset>2083435</wp:posOffset>
                </wp:positionH>
                <wp:positionV relativeFrom="paragraph">
                  <wp:posOffset>206375</wp:posOffset>
                </wp:positionV>
                <wp:extent cx="2663190" cy="1159510"/>
                <wp:effectExtent l="0" t="0" r="0" b="0"/>
                <wp:wrapNone/>
                <wp:docPr id="14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190" cy="1159510"/>
                          <a:chOff x="0" y="0"/>
                          <a:chExt cx="4194" cy="1826"/>
                        </a:xfrm>
                      </wpg:grpSpPr>
                      <wps:wsp>
                        <wps:cNvPr id="147" name="Rectangle 101"/>
                        <wps:cNvSpPr>
                          <a:spLocks/>
                        </wps:cNvSpPr>
                        <wps:spPr bwMode="auto">
                          <a:xfrm>
                            <a:off x="13" y="85"/>
                            <a:ext cx="376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9D6B7C" w14:textId="77777777" w:rsidR="00602CEC" w:rsidRDefault="00602CEC" w:rsidP="007F2193">
                              <w:pPr>
                                <w:spacing w:before="120" w:line="1580" w:lineRule="atLeast"/>
                              </w:pPr>
                              <w:r>
                                <w:rPr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7013B58C" wp14:editId="3F28B518">
                                    <wp:extent cx="2385060" cy="998220"/>
                                    <wp:effectExtent l="0" t="0" r="0" b="0"/>
                                    <wp:docPr id="42" name="Pictur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5060" cy="998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53172E8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Freeform 102"/>
                        <wps:cNvSpPr>
                          <a:spLocks/>
                        </wps:cNvSpPr>
                        <wps:spPr bwMode="auto">
                          <a:xfrm>
                            <a:off x="15" y="1501"/>
                            <a:ext cx="3442" cy="309"/>
                          </a:xfrm>
                          <a:custGeom>
                            <a:avLst/>
                            <a:gdLst>
                              <a:gd name="T0" fmla="*/ 0 w 3442"/>
                              <a:gd name="T1" fmla="*/ 308 h 309"/>
                              <a:gd name="T2" fmla="*/ 3441 w 3442"/>
                              <a:gd name="T3" fmla="*/ 308 h 309"/>
                              <a:gd name="T4" fmla="*/ 3441 w 3442"/>
                              <a:gd name="T5" fmla="*/ 0 h 309"/>
                              <a:gd name="T6" fmla="*/ 0 w 3442"/>
                              <a:gd name="T7" fmla="*/ 0 h 309"/>
                              <a:gd name="T8" fmla="*/ 0 w 3442"/>
                              <a:gd name="T9" fmla="*/ 308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42" h="309">
                                <a:moveTo>
                                  <a:pt x="0" y="308"/>
                                </a:moveTo>
                                <a:lnTo>
                                  <a:pt x="3441" y="308"/>
                                </a:lnTo>
                                <a:lnTo>
                                  <a:pt x="3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03"/>
                        <wps:cNvSpPr>
                          <a:spLocks/>
                        </wps:cNvSpPr>
                        <wps:spPr bwMode="auto">
                          <a:xfrm>
                            <a:off x="15" y="1501"/>
                            <a:ext cx="3442" cy="309"/>
                          </a:xfrm>
                          <a:custGeom>
                            <a:avLst/>
                            <a:gdLst>
                              <a:gd name="T0" fmla="*/ 0 w 3442"/>
                              <a:gd name="T1" fmla="*/ 308 h 309"/>
                              <a:gd name="T2" fmla="*/ 3441 w 3442"/>
                              <a:gd name="T3" fmla="*/ 308 h 309"/>
                              <a:gd name="T4" fmla="*/ 3441 w 3442"/>
                              <a:gd name="T5" fmla="*/ 0 h 309"/>
                              <a:gd name="T6" fmla="*/ 0 w 3442"/>
                              <a:gd name="T7" fmla="*/ 0 h 309"/>
                              <a:gd name="T8" fmla="*/ 0 w 3442"/>
                              <a:gd name="T9" fmla="*/ 308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42" h="309">
                                <a:moveTo>
                                  <a:pt x="0" y="308"/>
                                </a:moveTo>
                                <a:lnTo>
                                  <a:pt x="3441" y="308"/>
                                </a:lnTo>
                                <a:lnTo>
                                  <a:pt x="3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04"/>
                        <wps:cNvSpPr>
                          <a:spLocks/>
                        </wps:cNvSpPr>
                        <wps:spPr bwMode="auto">
                          <a:xfrm>
                            <a:off x="28" y="1575"/>
                            <a:ext cx="34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4B80F7" w14:textId="77777777" w:rsidR="00602CEC" w:rsidRDefault="00602CEC" w:rsidP="007F2193">
                              <w:pPr>
                                <w:spacing w:before="120" w:line="160" w:lineRule="atLeast"/>
                              </w:pPr>
                              <w:r>
                                <w:rPr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17B82FAA" wp14:editId="10094D59">
                                    <wp:extent cx="2164080" cy="99060"/>
                                    <wp:effectExtent l="0" t="0" r="0" b="0"/>
                                    <wp:docPr id="44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4080" cy="99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69F4718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Freeform 105"/>
                        <wps:cNvSpPr>
                          <a:spLocks/>
                        </wps:cNvSpPr>
                        <wps:spPr bwMode="auto">
                          <a:xfrm>
                            <a:off x="600" y="1138"/>
                            <a:ext cx="2359" cy="364"/>
                          </a:xfrm>
                          <a:custGeom>
                            <a:avLst/>
                            <a:gdLst>
                              <a:gd name="T0" fmla="*/ 0 w 2359"/>
                              <a:gd name="T1" fmla="*/ 0 h 364"/>
                              <a:gd name="T2" fmla="*/ 0 w 2359"/>
                              <a:gd name="T3" fmla="*/ 363 h 364"/>
                              <a:gd name="T4" fmla="*/ 2359 w 2359"/>
                              <a:gd name="T5" fmla="*/ 363 h 364"/>
                              <a:gd name="T6" fmla="*/ 0 w 2359"/>
                              <a:gd name="T7" fmla="*/ 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59" h="364">
                                <a:moveTo>
                                  <a:pt x="0" y="0"/>
                                </a:moveTo>
                                <a:lnTo>
                                  <a:pt x="0" y="363"/>
                                </a:lnTo>
                                <a:lnTo>
                                  <a:pt x="2359" y="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06"/>
                        <wps:cNvSpPr>
                          <a:spLocks/>
                        </wps:cNvSpPr>
                        <wps:spPr bwMode="auto">
                          <a:xfrm>
                            <a:off x="600" y="1138"/>
                            <a:ext cx="2359" cy="364"/>
                          </a:xfrm>
                          <a:custGeom>
                            <a:avLst/>
                            <a:gdLst>
                              <a:gd name="T0" fmla="*/ 0 w 2359"/>
                              <a:gd name="T1" fmla="*/ 0 h 364"/>
                              <a:gd name="T2" fmla="*/ 0 w 2359"/>
                              <a:gd name="T3" fmla="*/ 363 h 364"/>
                              <a:gd name="T4" fmla="*/ 2359 w 2359"/>
                              <a:gd name="T5" fmla="*/ 363 h 364"/>
                              <a:gd name="T6" fmla="*/ 0 w 2359"/>
                              <a:gd name="T7" fmla="*/ 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59" h="364">
                                <a:moveTo>
                                  <a:pt x="0" y="0"/>
                                </a:moveTo>
                                <a:lnTo>
                                  <a:pt x="0" y="363"/>
                                </a:lnTo>
                                <a:lnTo>
                                  <a:pt x="2359" y="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07"/>
                        <wps:cNvSpPr>
                          <a:spLocks/>
                        </wps:cNvSpPr>
                        <wps:spPr bwMode="auto">
                          <a:xfrm>
                            <a:off x="613" y="1215"/>
                            <a:ext cx="23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73B74F" w14:textId="77777777" w:rsidR="00602CEC" w:rsidRDefault="00602CEC" w:rsidP="007F2193">
                              <w:pPr>
                                <w:spacing w:before="120" w:line="220" w:lineRule="atLeast"/>
                              </w:pPr>
                              <w:r>
                                <w:rPr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4FE918D6" wp14:editId="3C6AAADA">
                                    <wp:extent cx="1478280" cy="137160"/>
                                    <wp:effectExtent l="0" t="0" r="0" b="0"/>
                                    <wp:docPr id="46" name="Picture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280" cy="137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24C22B2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Freeform 108"/>
                        <wps:cNvSpPr>
                          <a:spLocks/>
                        </wps:cNvSpPr>
                        <wps:spPr bwMode="auto">
                          <a:xfrm>
                            <a:off x="599" y="844"/>
                            <a:ext cx="2441" cy="610"/>
                          </a:xfrm>
                          <a:custGeom>
                            <a:avLst/>
                            <a:gdLst>
                              <a:gd name="T0" fmla="*/ 37 w 2441"/>
                              <a:gd name="T1" fmla="*/ 0 h 610"/>
                              <a:gd name="T2" fmla="*/ 0 w 2441"/>
                              <a:gd name="T3" fmla="*/ 254 h 610"/>
                              <a:gd name="T4" fmla="*/ 2403 w 2441"/>
                              <a:gd name="T5" fmla="*/ 609 h 610"/>
                              <a:gd name="T6" fmla="*/ 2440 w 2441"/>
                              <a:gd name="T7" fmla="*/ 355 h 610"/>
                              <a:gd name="T8" fmla="*/ 37 w 2441"/>
                              <a:gd name="T9" fmla="*/ 0 h 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1" h="610">
                                <a:moveTo>
                                  <a:pt x="37" y="0"/>
                                </a:moveTo>
                                <a:lnTo>
                                  <a:pt x="0" y="254"/>
                                </a:lnTo>
                                <a:lnTo>
                                  <a:pt x="2403" y="609"/>
                                </a:lnTo>
                                <a:lnTo>
                                  <a:pt x="2440" y="35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09"/>
                        <wps:cNvSpPr>
                          <a:spLocks/>
                        </wps:cNvSpPr>
                        <wps:spPr bwMode="auto">
                          <a:xfrm>
                            <a:off x="599" y="844"/>
                            <a:ext cx="2441" cy="610"/>
                          </a:xfrm>
                          <a:custGeom>
                            <a:avLst/>
                            <a:gdLst>
                              <a:gd name="T0" fmla="*/ 37 w 2441"/>
                              <a:gd name="T1" fmla="*/ 0 h 610"/>
                              <a:gd name="T2" fmla="*/ 2440 w 2441"/>
                              <a:gd name="T3" fmla="*/ 355 h 610"/>
                              <a:gd name="T4" fmla="*/ 2403 w 2441"/>
                              <a:gd name="T5" fmla="*/ 609 h 610"/>
                              <a:gd name="T6" fmla="*/ 0 w 2441"/>
                              <a:gd name="T7" fmla="*/ 254 h 610"/>
                              <a:gd name="T8" fmla="*/ 37 w 2441"/>
                              <a:gd name="T9" fmla="*/ 0 h 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1" h="610">
                                <a:moveTo>
                                  <a:pt x="37" y="0"/>
                                </a:moveTo>
                                <a:lnTo>
                                  <a:pt x="2440" y="355"/>
                                </a:lnTo>
                                <a:lnTo>
                                  <a:pt x="2403" y="609"/>
                                </a:lnTo>
                                <a:lnTo>
                                  <a:pt x="0" y="25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10"/>
                        <wps:cNvSpPr>
                          <a:spLocks/>
                        </wps:cNvSpPr>
                        <wps:spPr bwMode="auto">
                          <a:xfrm>
                            <a:off x="624" y="920"/>
                            <a:ext cx="23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48CF21" w14:textId="77777777" w:rsidR="00602CEC" w:rsidRDefault="00602CEC" w:rsidP="007F2193">
                              <w:pPr>
                                <w:spacing w:before="120" w:line="460" w:lineRule="atLeast"/>
                              </w:pPr>
                              <w:r>
                                <w:rPr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63293041" wp14:editId="3E2D1D42">
                                    <wp:extent cx="1554480" cy="297180"/>
                                    <wp:effectExtent l="0" t="0" r="0" b="0"/>
                                    <wp:docPr id="48" name="Picture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54480" cy="297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93EED5F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Freeform 111"/>
                        <wps:cNvSpPr>
                          <a:spLocks/>
                        </wps:cNvSpPr>
                        <wps:spPr bwMode="auto">
                          <a:xfrm>
                            <a:off x="1718" y="1050"/>
                            <a:ext cx="203" cy="197"/>
                          </a:xfrm>
                          <a:custGeom>
                            <a:avLst/>
                            <a:gdLst>
                              <a:gd name="T0" fmla="*/ 99 w 203"/>
                              <a:gd name="T1" fmla="*/ 0 h 197"/>
                              <a:gd name="T2" fmla="*/ 76 w 203"/>
                              <a:gd name="T3" fmla="*/ 2 h 197"/>
                              <a:gd name="T4" fmla="*/ 55 w 203"/>
                              <a:gd name="T5" fmla="*/ 10 h 197"/>
                              <a:gd name="T6" fmla="*/ 37 w 203"/>
                              <a:gd name="T7" fmla="*/ 22 h 197"/>
                              <a:gd name="T8" fmla="*/ 21 w 203"/>
                              <a:gd name="T9" fmla="*/ 37 h 197"/>
                              <a:gd name="T10" fmla="*/ 10 w 203"/>
                              <a:gd name="T11" fmla="*/ 55 h 197"/>
                              <a:gd name="T12" fmla="*/ 2 w 203"/>
                              <a:gd name="T13" fmla="*/ 75 h 197"/>
                              <a:gd name="T14" fmla="*/ 0 w 203"/>
                              <a:gd name="T15" fmla="*/ 98 h 197"/>
                              <a:gd name="T16" fmla="*/ 0 w 203"/>
                              <a:gd name="T17" fmla="*/ 102 h 197"/>
                              <a:gd name="T18" fmla="*/ 3 w 203"/>
                              <a:gd name="T19" fmla="*/ 124 h 197"/>
                              <a:gd name="T20" fmla="*/ 11 w 203"/>
                              <a:gd name="T21" fmla="*/ 144 h 197"/>
                              <a:gd name="T22" fmla="*/ 24 w 203"/>
                              <a:gd name="T23" fmla="*/ 161 h 197"/>
                              <a:gd name="T24" fmla="*/ 40 w 203"/>
                              <a:gd name="T25" fmla="*/ 176 h 197"/>
                              <a:gd name="T26" fmla="*/ 59 w 203"/>
                              <a:gd name="T27" fmla="*/ 187 h 197"/>
                              <a:gd name="T28" fmla="*/ 80 w 203"/>
                              <a:gd name="T29" fmla="*/ 194 h 197"/>
                              <a:gd name="T30" fmla="*/ 104 w 203"/>
                              <a:gd name="T31" fmla="*/ 196 h 197"/>
                              <a:gd name="T32" fmla="*/ 127 w 203"/>
                              <a:gd name="T33" fmla="*/ 193 h 197"/>
                              <a:gd name="T34" fmla="*/ 147 w 203"/>
                              <a:gd name="T35" fmla="*/ 185 h 197"/>
                              <a:gd name="T36" fmla="*/ 166 w 203"/>
                              <a:gd name="T37" fmla="*/ 173 h 197"/>
                              <a:gd name="T38" fmla="*/ 181 w 203"/>
                              <a:gd name="T39" fmla="*/ 158 h 197"/>
                              <a:gd name="T40" fmla="*/ 192 w 203"/>
                              <a:gd name="T41" fmla="*/ 139 h 197"/>
                              <a:gd name="T42" fmla="*/ 200 w 203"/>
                              <a:gd name="T43" fmla="*/ 118 h 197"/>
                              <a:gd name="T44" fmla="*/ 202 w 203"/>
                              <a:gd name="T45" fmla="*/ 95 h 197"/>
                              <a:gd name="T46" fmla="*/ 199 w 203"/>
                              <a:gd name="T47" fmla="*/ 73 h 197"/>
                              <a:gd name="T48" fmla="*/ 191 w 203"/>
                              <a:gd name="T49" fmla="*/ 53 h 197"/>
                              <a:gd name="T50" fmla="*/ 179 w 203"/>
                              <a:gd name="T51" fmla="*/ 35 h 197"/>
                              <a:gd name="T52" fmla="*/ 163 w 203"/>
                              <a:gd name="T53" fmla="*/ 20 h 197"/>
                              <a:gd name="T54" fmla="*/ 144 w 203"/>
                              <a:gd name="T55" fmla="*/ 9 h 197"/>
                              <a:gd name="T56" fmla="*/ 123 w 203"/>
                              <a:gd name="T57" fmla="*/ 2 h 197"/>
                              <a:gd name="T58" fmla="*/ 99 w 203"/>
                              <a:gd name="T59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3" h="197">
                                <a:moveTo>
                                  <a:pt x="99" y="0"/>
                                </a:moveTo>
                                <a:lnTo>
                                  <a:pt x="76" y="2"/>
                                </a:lnTo>
                                <a:lnTo>
                                  <a:pt x="55" y="10"/>
                                </a:lnTo>
                                <a:lnTo>
                                  <a:pt x="37" y="22"/>
                                </a:lnTo>
                                <a:lnTo>
                                  <a:pt x="21" y="37"/>
                                </a:lnTo>
                                <a:lnTo>
                                  <a:pt x="10" y="55"/>
                                </a:lnTo>
                                <a:lnTo>
                                  <a:pt x="2" y="75"/>
                                </a:lnTo>
                                <a:lnTo>
                                  <a:pt x="0" y="98"/>
                                </a:lnTo>
                                <a:lnTo>
                                  <a:pt x="0" y="102"/>
                                </a:lnTo>
                                <a:lnTo>
                                  <a:pt x="3" y="124"/>
                                </a:lnTo>
                                <a:lnTo>
                                  <a:pt x="11" y="144"/>
                                </a:lnTo>
                                <a:lnTo>
                                  <a:pt x="24" y="161"/>
                                </a:lnTo>
                                <a:lnTo>
                                  <a:pt x="40" y="176"/>
                                </a:lnTo>
                                <a:lnTo>
                                  <a:pt x="59" y="187"/>
                                </a:lnTo>
                                <a:lnTo>
                                  <a:pt x="80" y="194"/>
                                </a:lnTo>
                                <a:lnTo>
                                  <a:pt x="104" y="196"/>
                                </a:lnTo>
                                <a:lnTo>
                                  <a:pt x="127" y="193"/>
                                </a:lnTo>
                                <a:lnTo>
                                  <a:pt x="147" y="185"/>
                                </a:lnTo>
                                <a:lnTo>
                                  <a:pt x="166" y="173"/>
                                </a:lnTo>
                                <a:lnTo>
                                  <a:pt x="181" y="158"/>
                                </a:lnTo>
                                <a:lnTo>
                                  <a:pt x="192" y="139"/>
                                </a:lnTo>
                                <a:lnTo>
                                  <a:pt x="200" y="118"/>
                                </a:lnTo>
                                <a:lnTo>
                                  <a:pt x="202" y="95"/>
                                </a:lnTo>
                                <a:lnTo>
                                  <a:pt x="199" y="73"/>
                                </a:lnTo>
                                <a:lnTo>
                                  <a:pt x="191" y="53"/>
                                </a:lnTo>
                                <a:lnTo>
                                  <a:pt x="179" y="35"/>
                                </a:lnTo>
                                <a:lnTo>
                                  <a:pt x="163" y="20"/>
                                </a:lnTo>
                                <a:lnTo>
                                  <a:pt x="144" y="9"/>
                                </a:lnTo>
                                <a:lnTo>
                                  <a:pt x="123" y="2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12"/>
                        <wps:cNvSpPr>
                          <a:spLocks/>
                        </wps:cNvSpPr>
                        <wps:spPr bwMode="auto">
                          <a:xfrm>
                            <a:off x="1718" y="1050"/>
                            <a:ext cx="203" cy="197"/>
                          </a:xfrm>
                          <a:custGeom>
                            <a:avLst/>
                            <a:gdLst>
                              <a:gd name="T0" fmla="*/ 0 w 203"/>
                              <a:gd name="T1" fmla="*/ 98 h 197"/>
                              <a:gd name="T2" fmla="*/ 2 w 203"/>
                              <a:gd name="T3" fmla="*/ 75 h 197"/>
                              <a:gd name="T4" fmla="*/ 10 w 203"/>
                              <a:gd name="T5" fmla="*/ 55 h 197"/>
                              <a:gd name="T6" fmla="*/ 21 w 203"/>
                              <a:gd name="T7" fmla="*/ 37 h 197"/>
                              <a:gd name="T8" fmla="*/ 37 w 203"/>
                              <a:gd name="T9" fmla="*/ 22 h 197"/>
                              <a:gd name="T10" fmla="*/ 55 w 203"/>
                              <a:gd name="T11" fmla="*/ 10 h 197"/>
                              <a:gd name="T12" fmla="*/ 76 w 203"/>
                              <a:gd name="T13" fmla="*/ 2 h 197"/>
                              <a:gd name="T14" fmla="*/ 99 w 203"/>
                              <a:gd name="T15" fmla="*/ 0 h 197"/>
                              <a:gd name="T16" fmla="*/ 123 w 203"/>
                              <a:gd name="T17" fmla="*/ 2 h 197"/>
                              <a:gd name="T18" fmla="*/ 144 w 203"/>
                              <a:gd name="T19" fmla="*/ 9 h 197"/>
                              <a:gd name="T20" fmla="*/ 163 w 203"/>
                              <a:gd name="T21" fmla="*/ 20 h 197"/>
                              <a:gd name="T22" fmla="*/ 179 w 203"/>
                              <a:gd name="T23" fmla="*/ 35 h 197"/>
                              <a:gd name="T24" fmla="*/ 191 w 203"/>
                              <a:gd name="T25" fmla="*/ 53 h 197"/>
                              <a:gd name="T26" fmla="*/ 199 w 203"/>
                              <a:gd name="T27" fmla="*/ 73 h 197"/>
                              <a:gd name="T28" fmla="*/ 202 w 203"/>
                              <a:gd name="T29" fmla="*/ 95 h 197"/>
                              <a:gd name="T30" fmla="*/ 200 w 203"/>
                              <a:gd name="T31" fmla="*/ 118 h 197"/>
                              <a:gd name="T32" fmla="*/ 192 w 203"/>
                              <a:gd name="T33" fmla="*/ 139 h 197"/>
                              <a:gd name="T34" fmla="*/ 181 w 203"/>
                              <a:gd name="T35" fmla="*/ 158 h 197"/>
                              <a:gd name="T36" fmla="*/ 166 w 203"/>
                              <a:gd name="T37" fmla="*/ 173 h 197"/>
                              <a:gd name="T38" fmla="*/ 147 w 203"/>
                              <a:gd name="T39" fmla="*/ 185 h 197"/>
                              <a:gd name="T40" fmla="*/ 127 w 203"/>
                              <a:gd name="T41" fmla="*/ 193 h 197"/>
                              <a:gd name="T42" fmla="*/ 104 w 203"/>
                              <a:gd name="T43" fmla="*/ 196 h 197"/>
                              <a:gd name="T44" fmla="*/ 80 w 203"/>
                              <a:gd name="T45" fmla="*/ 194 h 197"/>
                              <a:gd name="T46" fmla="*/ 59 w 203"/>
                              <a:gd name="T47" fmla="*/ 187 h 197"/>
                              <a:gd name="T48" fmla="*/ 40 w 203"/>
                              <a:gd name="T49" fmla="*/ 176 h 197"/>
                              <a:gd name="T50" fmla="*/ 24 w 203"/>
                              <a:gd name="T51" fmla="*/ 161 h 197"/>
                              <a:gd name="T52" fmla="*/ 11 w 203"/>
                              <a:gd name="T53" fmla="*/ 144 h 197"/>
                              <a:gd name="T54" fmla="*/ 3 w 203"/>
                              <a:gd name="T55" fmla="*/ 124 h 197"/>
                              <a:gd name="T56" fmla="*/ 0 w 203"/>
                              <a:gd name="T57" fmla="*/ 102 h 197"/>
                              <a:gd name="T58" fmla="*/ 0 w 203"/>
                              <a:gd name="T59" fmla="*/ 98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3" h="197">
                                <a:moveTo>
                                  <a:pt x="0" y="98"/>
                                </a:moveTo>
                                <a:lnTo>
                                  <a:pt x="2" y="75"/>
                                </a:lnTo>
                                <a:lnTo>
                                  <a:pt x="10" y="55"/>
                                </a:lnTo>
                                <a:lnTo>
                                  <a:pt x="21" y="37"/>
                                </a:lnTo>
                                <a:lnTo>
                                  <a:pt x="37" y="22"/>
                                </a:lnTo>
                                <a:lnTo>
                                  <a:pt x="55" y="10"/>
                                </a:lnTo>
                                <a:lnTo>
                                  <a:pt x="76" y="2"/>
                                </a:lnTo>
                                <a:lnTo>
                                  <a:pt x="99" y="0"/>
                                </a:lnTo>
                                <a:lnTo>
                                  <a:pt x="123" y="2"/>
                                </a:lnTo>
                                <a:lnTo>
                                  <a:pt x="144" y="9"/>
                                </a:lnTo>
                                <a:lnTo>
                                  <a:pt x="163" y="20"/>
                                </a:lnTo>
                                <a:lnTo>
                                  <a:pt x="179" y="35"/>
                                </a:lnTo>
                                <a:lnTo>
                                  <a:pt x="191" y="53"/>
                                </a:lnTo>
                                <a:lnTo>
                                  <a:pt x="199" y="73"/>
                                </a:lnTo>
                                <a:lnTo>
                                  <a:pt x="202" y="95"/>
                                </a:lnTo>
                                <a:lnTo>
                                  <a:pt x="200" y="118"/>
                                </a:lnTo>
                                <a:lnTo>
                                  <a:pt x="192" y="139"/>
                                </a:lnTo>
                                <a:lnTo>
                                  <a:pt x="181" y="158"/>
                                </a:lnTo>
                                <a:lnTo>
                                  <a:pt x="166" y="173"/>
                                </a:lnTo>
                                <a:lnTo>
                                  <a:pt x="147" y="185"/>
                                </a:lnTo>
                                <a:lnTo>
                                  <a:pt x="127" y="193"/>
                                </a:lnTo>
                                <a:lnTo>
                                  <a:pt x="104" y="196"/>
                                </a:lnTo>
                                <a:lnTo>
                                  <a:pt x="80" y="194"/>
                                </a:lnTo>
                                <a:lnTo>
                                  <a:pt x="59" y="187"/>
                                </a:lnTo>
                                <a:lnTo>
                                  <a:pt x="40" y="176"/>
                                </a:lnTo>
                                <a:lnTo>
                                  <a:pt x="24" y="161"/>
                                </a:lnTo>
                                <a:lnTo>
                                  <a:pt x="11" y="144"/>
                                </a:lnTo>
                                <a:lnTo>
                                  <a:pt x="3" y="124"/>
                                </a:lnTo>
                                <a:lnTo>
                                  <a:pt x="0" y="102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113"/>
                        <wps:cNvSpPr>
                          <a:spLocks/>
                        </wps:cNvSpPr>
                        <wps:spPr bwMode="auto">
                          <a:xfrm>
                            <a:off x="1758" y="1150"/>
                            <a:ext cx="2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82C4CE" w14:textId="77777777" w:rsidR="00602CEC" w:rsidRDefault="00602CEC" w:rsidP="007F2193">
                              <w:pPr>
                                <w:spacing w:before="120" w:line="240" w:lineRule="atLeast"/>
                              </w:pPr>
                              <w:r>
                                <w:rPr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63C8392D" wp14:editId="13466923">
                                    <wp:extent cx="175260" cy="7620"/>
                                    <wp:effectExtent l="0" t="0" r="0" b="0"/>
                                    <wp:docPr id="50" name="Picture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26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3C4D680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22" name="Group 114"/>
                        <wpg:cNvGrpSpPr>
                          <a:grpSpLocks/>
                        </wpg:cNvGrpSpPr>
                        <wpg:grpSpPr bwMode="auto">
                          <a:xfrm>
                            <a:off x="1891" y="452"/>
                            <a:ext cx="874" cy="627"/>
                            <a:chOff x="1891" y="452"/>
                            <a:chExt cx="874" cy="627"/>
                          </a:xfrm>
                        </wpg:grpSpPr>
                        <wps:wsp>
                          <wps:cNvPr id="323" name="Freeform 115"/>
                          <wps:cNvSpPr>
                            <a:spLocks/>
                          </wps:cNvSpPr>
                          <wps:spPr bwMode="auto">
                            <a:xfrm>
                              <a:off x="1891" y="452"/>
                              <a:ext cx="874" cy="627"/>
                            </a:xfrm>
                            <a:custGeom>
                              <a:avLst/>
                              <a:gdLst>
                                <a:gd name="T0" fmla="*/ 62 w 874"/>
                                <a:gd name="T1" fmla="*/ 508 h 627"/>
                                <a:gd name="T2" fmla="*/ 0 w 874"/>
                                <a:gd name="T3" fmla="*/ 626 h 627"/>
                                <a:gd name="T4" fmla="*/ 132 w 874"/>
                                <a:gd name="T5" fmla="*/ 605 h 627"/>
                                <a:gd name="T6" fmla="*/ 114 w 874"/>
                                <a:gd name="T7" fmla="*/ 580 h 627"/>
                                <a:gd name="T8" fmla="*/ 90 w 874"/>
                                <a:gd name="T9" fmla="*/ 580 h 627"/>
                                <a:gd name="T10" fmla="*/ 72 w 874"/>
                                <a:gd name="T11" fmla="*/ 556 h 627"/>
                                <a:gd name="T12" fmla="*/ 89 w 874"/>
                                <a:gd name="T13" fmla="*/ 544 h 627"/>
                                <a:gd name="T14" fmla="*/ 62 w 874"/>
                                <a:gd name="T15" fmla="*/ 508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74" h="627">
                                  <a:moveTo>
                                    <a:pt x="62" y="508"/>
                                  </a:moveTo>
                                  <a:lnTo>
                                    <a:pt x="0" y="626"/>
                                  </a:lnTo>
                                  <a:lnTo>
                                    <a:pt x="132" y="605"/>
                                  </a:lnTo>
                                  <a:lnTo>
                                    <a:pt x="114" y="580"/>
                                  </a:lnTo>
                                  <a:lnTo>
                                    <a:pt x="90" y="580"/>
                                  </a:lnTo>
                                  <a:lnTo>
                                    <a:pt x="72" y="556"/>
                                  </a:lnTo>
                                  <a:lnTo>
                                    <a:pt x="89" y="544"/>
                                  </a:lnTo>
                                  <a:lnTo>
                                    <a:pt x="62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16"/>
                          <wps:cNvSpPr>
                            <a:spLocks/>
                          </wps:cNvSpPr>
                          <wps:spPr bwMode="auto">
                            <a:xfrm>
                              <a:off x="1891" y="452"/>
                              <a:ext cx="874" cy="627"/>
                            </a:xfrm>
                            <a:custGeom>
                              <a:avLst/>
                              <a:gdLst>
                                <a:gd name="T0" fmla="*/ 89 w 874"/>
                                <a:gd name="T1" fmla="*/ 544 h 627"/>
                                <a:gd name="T2" fmla="*/ 72 w 874"/>
                                <a:gd name="T3" fmla="*/ 556 h 627"/>
                                <a:gd name="T4" fmla="*/ 90 w 874"/>
                                <a:gd name="T5" fmla="*/ 580 h 627"/>
                                <a:gd name="T6" fmla="*/ 106 w 874"/>
                                <a:gd name="T7" fmla="*/ 569 h 627"/>
                                <a:gd name="T8" fmla="*/ 89 w 874"/>
                                <a:gd name="T9" fmla="*/ 544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4" h="627">
                                  <a:moveTo>
                                    <a:pt x="89" y="544"/>
                                  </a:moveTo>
                                  <a:lnTo>
                                    <a:pt x="72" y="556"/>
                                  </a:lnTo>
                                  <a:lnTo>
                                    <a:pt x="90" y="580"/>
                                  </a:lnTo>
                                  <a:lnTo>
                                    <a:pt x="106" y="569"/>
                                  </a:lnTo>
                                  <a:lnTo>
                                    <a:pt x="89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17"/>
                          <wps:cNvSpPr>
                            <a:spLocks/>
                          </wps:cNvSpPr>
                          <wps:spPr bwMode="auto">
                            <a:xfrm>
                              <a:off x="1891" y="452"/>
                              <a:ext cx="874" cy="627"/>
                            </a:xfrm>
                            <a:custGeom>
                              <a:avLst/>
                              <a:gdLst>
                                <a:gd name="T0" fmla="*/ 106 w 874"/>
                                <a:gd name="T1" fmla="*/ 569 h 627"/>
                                <a:gd name="T2" fmla="*/ 90 w 874"/>
                                <a:gd name="T3" fmla="*/ 580 h 627"/>
                                <a:gd name="T4" fmla="*/ 114 w 874"/>
                                <a:gd name="T5" fmla="*/ 580 h 627"/>
                                <a:gd name="T6" fmla="*/ 106 w 874"/>
                                <a:gd name="T7" fmla="*/ 569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74" h="627">
                                  <a:moveTo>
                                    <a:pt x="106" y="569"/>
                                  </a:moveTo>
                                  <a:lnTo>
                                    <a:pt x="90" y="580"/>
                                  </a:lnTo>
                                  <a:lnTo>
                                    <a:pt x="114" y="580"/>
                                  </a:lnTo>
                                  <a:lnTo>
                                    <a:pt x="106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18"/>
                          <wps:cNvSpPr>
                            <a:spLocks/>
                          </wps:cNvSpPr>
                          <wps:spPr bwMode="auto">
                            <a:xfrm>
                              <a:off x="1891" y="452"/>
                              <a:ext cx="874" cy="627"/>
                            </a:xfrm>
                            <a:custGeom>
                              <a:avLst/>
                              <a:gdLst>
                                <a:gd name="T0" fmla="*/ 855 w 874"/>
                                <a:gd name="T1" fmla="*/ 0 h 627"/>
                                <a:gd name="T2" fmla="*/ 89 w 874"/>
                                <a:gd name="T3" fmla="*/ 544 h 627"/>
                                <a:gd name="T4" fmla="*/ 106 w 874"/>
                                <a:gd name="T5" fmla="*/ 569 h 627"/>
                                <a:gd name="T6" fmla="*/ 873 w 874"/>
                                <a:gd name="T7" fmla="*/ 24 h 627"/>
                                <a:gd name="T8" fmla="*/ 855 w 874"/>
                                <a:gd name="T9" fmla="*/ 0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4" h="627">
                                  <a:moveTo>
                                    <a:pt x="855" y="0"/>
                                  </a:moveTo>
                                  <a:lnTo>
                                    <a:pt x="89" y="544"/>
                                  </a:lnTo>
                                  <a:lnTo>
                                    <a:pt x="106" y="569"/>
                                  </a:lnTo>
                                  <a:lnTo>
                                    <a:pt x="873" y="24"/>
                                  </a:lnTo>
                                  <a:lnTo>
                                    <a:pt x="8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7" name="Rectangle 119"/>
                        <wps:cNvSpPr>
                          <a:spLocks/>
                        </wps:cNvSpPr>
                        <wps:spPr bwMode="auto">
                          <a:xfrm>
                            <a:off x="2268" y="0"/>
                            <a:ext cx="192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D6AA12" w14:textId="77777777" w:rsidR="00602CEC" w:rsidRDefault="00602CEC" w:rsidP="007F2193">
                              <w:pPr>
                                <w:spacing w:before="120" w:line="840" w:lineRule="atLeast"/>
                              </w:pPr>
                              <w:r>
                                <w:rPr>
                                  <w:noProof/>
                                  <w:sz w:val="24"/>
                                  <w:lang w:eastAsia="zh-CN"/>
                                </w:rPr>
                                <w:drawing>
                                  <wp:inline distT="0" distB="0" distL="0" distR="0" wp14:anchorId="0F3C2BE0" wp14:editId="126BE0C8">
                                    <wp:extent cx="1219200" cy="533400"/>
                                    <wp:effectExtent l="0" t="0" r="0" b="0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9200" cy="533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04746F6" w14:textId="77777777" w:rsidR="00602CEC" w:rsidRDefault="00602CEC" w:rsidP="007F2193">
                              <w:pPr>
                                <w:widowControl w:val="0"/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12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4194" cy="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D2C0DD" w14:textId="77777777" w:rsidR="00602CEC" w:rsidRDefault="00602CEC" w:rsidP="007F2193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ind w:left="2412"/>
                                <w:rPr>
                                  <w:rFonts w:ascii="Arial" w:hAnsi="Arial" w:cs="Arial"/>
                                  <w:spacing w:val="-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Motor</w:t>
                              </w:r>
                              <w:r>
                                <w:rPr>
                                  <w:rFonts w:ascii="Arial" w:hAnsi="Arial" w:cs="Arial"/>
                                  <w:spacing w:val="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28"/>
                                  <w:szCs w:val="28"/>
                                </w:rPr>
                                <w:t>shaft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B084D" id="Group 100" o:spid="_x0000_s1121" style="position:absolute;left:0;text-align:left;margin-left:164.05pt;margin-top:16.25pt;width:209.7pt;height:91.3pt;z-index:251670528" coordsize="4194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" o:allowincell="f">
                <v:rect id="Rectangle 101" o:spid="_x0000_s1122" style="position:absolute;left:13;top:85;width:376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6F9D6B7C" w14:textId="77777777" w:rsidR="00602CEC" w:rsidRDefault="00602CEC" w:rsidP="007F2193">
                        <w:pPr>
                          <w:spacing w:before="120" w:line="1580" w:lineRule="atLeast"/>
                        </w:pPr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7013B58C" wp14:editId="3F28B518">
                              <wp:extent cx="2385060" cy="998220"/>
                              <wp:effectExtent l="0" t="0" r="0" b="0"/>
                              <wp:docPr id="42" name="Pictur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5060" cy="998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53172E8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102" o:spid="_x0000_s1123" style="position:absolute;left:15;top:1501;width:3442;height:309;visibility:visible;mso-wrap-style:square;v-text-anchor:top" coordsize="344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" path="m,308r3441,l3441,,,,,308xe" stroked="f">
                  <v:path arrowok="t" o:connecttype="custom" o:connectlocs="0,308;3441,308;3441,0;0,0;0,308" o:connectangles="0,0,0,0,0"/>
                </v:shape>
                <v:shape id="Freeform 103" o:spid="_x0000_s1124" style="position:absolute;left:15;top:1501;width:3442;height:309;visibility:visible;mso-wrap-style:square;v-text-anchor:top" coordsize="344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" path="m,308r3441,l3441,,,,,308xe" filled="f" strokeweight=".52914mm">
                  <v:path arrowok="t" o:connecttype="custom" o:connectlocs="0,308;3441,308;3441,0;0,0;0,308" o:connectangles="0,0,0,0,0"/>
                </v:shape>
                <v:rect id="Rectangle 104" o:spid="_x0000_s1125" style="position:absolute;left:28;top:1575;width:342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274B80F7" w14:textId="77777777" w:rsidR="00602CEC" w:rsidRDefault="00602CEC" w:rsidP="007F2193">
                        <w:pPr>
                          <w:spacing w:before="120" w:line="160" w:lineRule="atLeast"/>
                        </w:pPr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17B82FAA" wp14:editId="10094D59">
                              <wp:extent cx="2164080" cy="99060"/>
                              <wp:effectExtent l="0" t="0" r="0" b="0"/>
                              <wp:docPr id="44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64080" cy="99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69F4718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105" o:spid="_x0000_s1126" style="position:absolute;left:600;top:1138;width:2359;height:364;visibility:visible;mso-wrap-style:square;v-text-anchor:top" coordsize="2359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" path="m,l,363r2359,l,xe" stroked="f">
                  <v:path arrowok="t" o:connecttype="custom" o:connectlocs="0,0;0,363;2359,363;0,0" o:connectangles="0,0,0,0"/>
                </v:shape>
                <v:shape id="Freeform 106" o:spid="_x0000_s1127" style="position:absolute;left:600;top:1138;width:2359;height:364;visibility:visible;mso-wrap-style:square;v-text-anchor:top" coordsize="2359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" path="m,l,363r2359,l,xe" filled="f" strokeweight="1.5pt">
                  <v:path arrowok="t" o:connecttype="custom" o:connectlocs="0,0;0,363;2359,363;0,0" o:connectangles="0,0,0,0"/>
                </v:shape>
                <v:rect id="Rectangle 107" o:spid="_x0000_s1128" style="position:absolute;left:613;top:1215;width:234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3073B74F" w14:textId="77777777" w:rsidR="00602CEC" w:rsidRDefault="00602CEC" w:rsidP="007F2193">
                        <w:pPr>
                          <w:spacing w:before="120" w:line="220" w:lineRule="atLeast"/>
                        </w:pPr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4FE918D6" wp14:editId="3C6AAADA">
                              <wp:extent cx="1478280" cy="137160"/>
                              <wp:effectExtent l="0" t="0" r="0" b="0"/>
                              <wp:docPr id="46" name="Pictur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8280" cy="137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24C22B2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108" o:spid="_x0000_s1129" style="position:absolute;left:599;top:844;width:2441;height:610;visibility:visible;mso-wrap-style:square;v-text-anchor:top" coordsize="244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" path="m37,l,254,2403,609r37,-254l37,xe" fillcolor="#cfe1f3" stroked="f">
                  <v:path arrowok="t" o:connecttype="custom" o:connectlocs="37,0;0,254;2403,609;2440,355;37,0" o:connectangles="0,0,0,0,0"/>
                </v:shape>
                <v:shape id="Freeform 109" o:spid="_x0000_s1130" style="position:absolute;left:599;top:844;width:2441;height:610;visibility:visible;mso-wrap-style:square;v-text-anchor:top" coordsize="244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" path="m37,l2440,355r-37,254l,254,37,xe" filled="f" strokeweight="1.5pt">
                  <v:path arrowok="t" o:connecttype="custom" o:connectlocs="37,0;2440,355;2403,609;0,254;37,0" o:connectangles="0,0,0,0,0"/>
                </v:shape>
                <v:rect id="Rectangle 110" o:spid="_x0000_s1131" style="position:absolute;left:624;top:920;width:238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1948CF21" w14:textId="77777777" w:rsidR="00602CEC" w:rsidRDefault="00602CEC" w:rsidP="007F2193">
                        <w:pPr>
                          <w:spacing w:before="120" w:line="460" w:lineRule="atLeast"/>
                        </w:pPr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63293041" wp14:editId="3E2D1D42">
                              <wp:extent cx="1554480" cy="297180"/>
                              <wp:effectExtent l="0" t="0" r="0" b="0"/>
                              <wp:docPr id="48" name="Picture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4480" cy="297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93EED5F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Freeform 111" o:spid="_x0000_s1132" style="position:absolute;left:1718;top:1050;width:203;height:197;visibility:visible;mso-wrap-style:square;v-text-anchor:top" coordsize="20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" path="m99,l76,2,55,10,37,22,21,37,10,55,2,75,,98r,4l3,124r8,20l24,161r16,15l59,187r21,7l104,196r23,-3l147,185r19,-12l181,158r11,-19l200,118r2,-23l199,73,191,53,179,35,163,20,144,9,123,2,99,xe" fillcolor="#434343" stroked="f">
                  <v:path arrowok="t" o:connecttype="custom" o:connectlocs="99,0;76,2;55,10;37,22;21,37;10,55;2,75;0,98;0,102;3,124;11,144;24,161;40,176;59,187;80,194;104,196;127,193;147,185;166,173;181,158;192,139;200,118;202,95;199,73;191,53;179,35;163,20;144,9;123,2;99,0" o:connectangles="0,0,0,0,0,0,0,0,0,0,0,0,0,0,0,0,0,0,0,0,0,0,0,0,0,0,0,0,0,0"/>
                </v:shape>
                <v:shape id="Freeform 112" o:spid="_x0000_s1133" style="position:absolute;left:1718;top:1050;width:203;height:197;visibility:visible;mso-wrap-style:square;v-text-anchor:top" coordsize="20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" path="m,98l2,75,10,55,21,37,37,22,55,10,76,2,99,r24,2l144,9r19,11l179,35r12,18l199,73r3,22l200,118r-8,21l181,158r-15,15l147,185r-20,8l104,196,80,194,59,187,40,176,24,161,11,144,3,124,,102,,98xe" filled="f" strokeweight="1pt">
                  <v:path arrowok="t" o:connecttype="custom" o:connectlocs="0,98;2,75;10,55;21,37;37,22;55,10;76,2;99,0;123,2;144,9;163,20;179,35;191,53;199,73;202,95;200,118;192,139;181,158;166,173;147,185;127,193;104,196;80,194;59,187;40,176;24,161;11,144;3,124;0,102;0,98" o:connectangles="0,0,0,0,0,0,0,0,0,0,0,0,0,0,0,0,0,0,0,0,0,0,0,0,0,0,0,0,0,0"/>
                </v:shape>
                <v:rect id="Rectangle 113" o:spid="_x0000_s1134" style="position:absolute;left:1758;top:1150;width:28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1082C4CE" w14:textId="77777777" w:rsidR="00602CEC" w:rsidRDefault="00602CEC" w:rsidP="007F2193">
                        <w:pPr>
                          <w:spacing w:before="120" w:line="240" w:lineRule="atLeast"/>
                        </w:pPr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63C8392D" wp14:editId="13466923">
                              <wp:extent cx="175260" cy="7620"/>
                              <wp:effectExtent l="0" t="0" r="0" b="0"/>
                              <wp:docPr id="50" name="Picture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260" cy="7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3C4D680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group id="Group 114" o:spid="_x0000_s1135" style="position:absolute;left:1891;top:452;width:874;height:627" coordorigin="1891,452" coordsize="874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115" o:spid="_x0000_s1136" style="position:absolute;left:1891;top:452;width:874;height:627;visibility:visible;mso-wrap-style:square;v-text-anchor:top" coordsize="874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" path="m62,508l,626,132,605,114,580r-24,l72,556,89,544,62,508xe" fillcolor="black" stroked="f">
                    <v:path arrowok="t" o:connecttype="custom" o:connectlocs="62,508;0,626;132,605;114,580;90,580;72,556;89,544;62,508" o:connectangles="0,0,0,0,0,0,0,0"/>
                  </v:shape>
                  <v:shape id="Freeform 116" o:spid="_x0000_s1137" style="position:absolute;left:1891;top:452;width:874;height:627;visibility:visible;mso-wrap-style:square;v-text-anchor:top" coordsize="874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" path="m89,544l72,556r18,24l106,569,89,544xe" fillcolor="black" stroked="f">
                    <v:path arrowok="t" o:connecttype="custom" o:connectlocs="89,544;72,556;90,580;106,569;89,544" o:connectangles="0,0,0,0,0"/>
                  </v:shape>
                  <v:shape id="Freeform 117" o:spid="_x0000_s1138" style="position:absolute;left:1891;top:452;width:874;height:627;visibility:visible;mso-wrap-style:square;v-text-anchor:top" coordsize="874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" path="m106,569l90,580r24,l106,569xe" fillcolor="black" stroked="f">
                    <v:path arrowok="t" o:connecttype="custom" o:connectlocs="106,569;90,580;114,580;106,569" o:connectangles="0,0,0,0"/>
                  </v:shape>
                  <v:shape id="Freeform 118" o:spid="_x0000_s1139" style="position:absolute;left:1891;top:452;width:874;height:627;visibility:visible;mso-wrap-style:square;v-text-anchor:top" coordsize="874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" path="m855,l89,544r17,25l873,24,855,xe" fillcolor="black" stroked="f">
                    <v:path arrowok="t" o:connecttype="custom" o:connectlocs="855,0;89,544;106,569;873,24;855,0" o:connectangles="0,0,0,0,0"/>
                  </v:shape>
                </v:group>
                <v:rect id="Rectangle 119" o:spid="_x0000_s1140" style="position:absolute;left:2268;width:192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22D6AA12" w14:textId="77777777" w:rsidR="00602CEC" w:rsidRDefault="00602CEC" w:rsidP="007F2193">
                        <w:pPr>
                          <w:spacing w:before="120" w:line="840" w:lineRule="atLeast"/>
                        </w:pPr>
                        <w:r>
                          <w:rPr>
                            <w:noProof/>
                            <w:sz w:val="24"/>
                            <w:lang w:eastAsia="zh-CN"/>
                          </w:rPr>
                          <w:drawing>
                            <wp:inline distT="0" distB="0" distL="0" distR="0" wp14:anchorId="0F3C2BE0" wp14:editId="126BE0C8">
                              <wp:extent cx="1219200" cy="533400"/>
                              <wp:effectExtent l="0" t="0" r="0" b="0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9200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04746F6" w14:textId="77777777" w:rsidR="00602CEC" w:rsidRDefault="00602CEC" w:rsidP="007F2193">
                        <w:pPr>
                          <w:widowControl w:val="0"/>
                          <w:spacing w:before="120"/>
                        </w:pPr>
                      </w:p>
                    </w:txbxContent>
                  </v:textbox>
                </v:rect>
                <v:shape id="Text Box 120" o:spid="_x0000_s1141" type="#_x0000_t202" style="position:absolute;width:4194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0CD2C0DD" w14:textId="77777777" w:rsidR="00602CEC" w:rsidRDefault="00602CEC" w:rsidP="007F2193">
                        <w:pPr>
                          <w:pStyle w:val="BodyText"/>
                          <w:kinsoku w:val="0"/>
                          <w:overflowPunct w:val="0"/>
                          <w:spacing w:before="4"/>
                          <w:ind w:left="2412"/>
                          <w:rPr>
                            <w:rFonts w:ascii="Arial" w:hAnsi="Arial" w:cs="Arial"/>
                            <w:spacing w:val="-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Motor</w:t>
                        </w:r>
                        <w:r>
                          <w:rPr>
                            <w:rFonts w:ascii="Arial" w:hAnsi="Arial" w:cs="Arial"/>
                            <w:spacing w:val="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28"/>
                            <w:szCs w:val="28"/>
                          </w:rPr>
                          <w:t>shaft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BD592F" w14:textId="77777777" w:rsidR="00A035F5" w:rsidRDefault="00A035F5" w:rsidP="00202B45">
      <w:pPr>
        <w:pStyle w:val="Caption"/>
      </w:pPr>
    </w:p>
    <w:p w14:paraId="5A13417B" w14:textId="77777777" w:rsidR="00A035F5" w:rsidRDefault="00A035F5" w:rsidP="00202B45">
      <w:pPr>
        <w:pStyle w:val="Caption"/>
      </w:pPr>
    </w:p>
    <w:p w14:paraId="2FC3EA9E" w14:textId="77777777" w:rsidR="00BE25F0" w:rsidRDefault="00BE25F0" w:rsidP="00202B45">
      <w:pPr>
        <w:pStyle w:val="Caption"/>
      </w:pPr>
    </w:p>
    <w:p w14:paraId="0A0C8E90" w14:textId="77777777" w:rsidR="00BE25F0" w:rsidRDefault="00BE25F0" w:rsidP="00202B45">
      <w:pPr>
        <w:pStyle w:val="Caption"/>
      </w:pPr>
    </w:p>
    <w:p w14:paraId="1EC5D1A7" w14:textId="77777777" w:rsidR="007F2193" w:rsidRDefault="007F2193" w:rsidP="00202B45">
      <w:pPr>
        <w:pStyle w:val="Caption"/>
      </w:pPr>
      <w:bookmarkStart w:id="48" w:name="_Toc81912153"/>
      <w:r w:rsidRPr="00202B45">
        <w:t>Figure 3bii. Motor design sketch 2</w:t>
      </w:r>
      <w:bookmarkEnd w:id="48"/>
    </w:p>
    <w:p w14:paraId="2608B502" w14:textId="77777777" w:rsidR="007F2193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szCs w:val="22"/>
        </w:rPr>
      </w:pPr>
    </w:p>
    <w:p w14:paraId="3714D030" w14:textId="77777777" w:rsidR="007F2193" w:rsidRPr="00711429" w:rsidRDefault="00096F19" w:rsidP="00C40999">
      <w:pPr>
        <w:pStyle w:val="Table"/>
      </w:pPr>
      <w:bookmarkStart w:id="49" w:name="_Toc92802605"/>
      <w:r>
        <w:t>Table 2. Switch actuation mechanism comparison</w:t>
      </w:r>
      <w:bookmarkEnd w:id="49"/>
    </w:p>
    <w:p w14:paraId="34839FB3" w14:textId="77777777" w:rsidR="00DC56A0" w:rsidRDefault="002422B7" w:rsidP="004A3BEB">
      <w:pPr>
        <w:spacing w:before="120"/>
        <w:ind w:left="709"/>
      </w:pPr>
      <w:r>
        <w:rPr>
          <w:noProof/>
        </w:rPr>
        <w:object w:dxaOrig="10750" w:dyaOrig="3291" w14:anchorId="5E1A3B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40pt;height:162pt;mso-width-percent:0;mso-height-percent:0;mso-width-percent:0;mso-height-percent:0" o:ole="">
            <v:imagedata r:id="rId49" o:title=""/>
          </v:shape>
          <o:OLEObject Type="Embed" ProgID="Word.Document.12" ShapeID="_x0000_i1025" DrawAspect="Content" ObjectID="_1743107818" r:id="rId50">
            <o:FieldCodes>\s</o:FieldCodes>
          </o:OLEObject>
        </w:object>
      </w:r>
    </w:p>
    <w:p w14:paraId="38925CD6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lastRenderedPageBreak/>
        <w:t>After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 xml:space="preserve">buying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materials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proofErr w:type="gramStart"/>
      <w:r w:rsidRPr="00711429">
        <w:rPr>
          <w:rFonts w:cs="Calibri"/>
          <w:spacing w:val="-1"/>
        </w:rPr>
        <w:t>try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building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simple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model.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find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electromagnet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approach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79"/>
          <w:w w:val="99"/>
        </w:rPr>
        <w:t xml:space="preserve"> </w:t>
      </w:r>
      <w:r w:rsidRPr="00711429">
        <w:rPr>
          <w:rFonts w:cs="Calibri"/>
          <w:spacing w:val="-1"/>
        </w:rPr>
        <w:t>feasible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component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that 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buy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market.</w:t>
      </w:r>
    </w:p>
    <w:p w14:paraId="62004A2B" w14:textId="77777777" w:rsidR="00647FB9" w:rsidRDefault="00BE25F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2"/>
        </w:rPr>
      </w:pPr>
      <w:r>
        <w:rPr>
          <w:rFonts w:cs="Calibri"/>
          <w:noProof/>
          <w:spacing w:val="-2"/>
          <w:lang w:eastAsia="zh-CN"/>
        </w:rPr>
        <w:drawing>
          <wp:anchor distT="0" distB="0" distL="114300" distR="114300" simplePos="0" relativeHeight="251672576" behindDoc="0" locked="0" layoutInCell="1" allowOverlap="1" wp14:anchorId="2F6B784D" wp14:editId="48F2E0EA">
            <wp:simplePos x="0" y="0"/>
            <wp:positionH relativeFrom="column">
              <wp:posOffset>2373630</wp:posOffset>
            </wp:positionH>
            <wp:positionV relativeFrom="paragraph">
              <wp:posOffset>54610</wp:posOffset>
            </wp:positionV>
            <wp:extent cx="1908810" cy="1897380"/>
            <wp:effectExtent l="1905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2A37F3" w14:textId="77777777" w:rsidR="00BE25F0" w:rsidRDefault="00BE25F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2"/>
        </w:rPr>
      </w:pPr>
    </w:p>
    <w:p w14:paraId="2EB1476F" w14:textId="77777777" w:rsidR="00BE25F0" w:rsidRDefault="00BE25F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2"/>
        </w:rPr>
      </w:pPr>
    </w:p>
    <w:p w14:paraId="620E4537" w14:textId="77777777" w:rsidR="00BE25F0" w:rsidRDefault="00BE25F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2"/>
        </w:rPr>
      </w:pPr>
    </w:p>
    <w:p w14:paraId="58822B4A" w14:textId="77777777" w:rsidR="00BE25F0" w:rsidRDefault="00BE25F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2"/>
        </w:rPr>
      </w:pPr>
    </w:p>
    <w:p w14:paraId="14C3ADB2" w14:textId="77777777" w:rsidR="00BE25F0" w:rsidRDefault="00BE25F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2"/>
        </w:rPr>
      </w:pPr>
    </w:p>
    <w:p w14:paraId="31EB4A26" w14:textId="77777777" w:rsidR="00647FB9" w:rsidRDefault="00647FB9" w:rsidP="004A3BEB">
      <w:pPr>
        <w:kinsoku w:val="0"/>
        <w:overflowPunct w:val="0"/>
        <w:autoSpaceDE w:val="0"/>
        <w:autoSpaceDN w:val="0"/>
        <w:adjustRightInd w:val="0"/>
        <w:spacing w:before="120"/>
        <w:ind w:left="709" w:right="282"/>
        <w:rPr>
          <w:szCs w:val="22"/>
        </w:rPr>
      </w:pPr>
    </w:p>
    <w:p w14:paraId="2A886E65" w14:textId="77777777" w:rsidR="00BE25F0" w:rsidRDefault="00BE25F0" w:rsidP="004A3BEB">
      <w:pPr>
        <w:kinsoku w:val="0"/>
        <w:overflowPunct w:val="0"/>
        <w:autoSpaceDE w:val="0"/>
        <w:autoSpaceDN w:val="0"/>
        <w:adjustRightInd w:val="0"/>
        <w:spacing w:before="120"/>
        <w:ind w:left="709" w:right="282"/>
        <w:rPr>
          <w:szCs w:val="22"/>
        </w:rPr>
      </w:pPr>
    </w:p>
    <w:p w14:paraId="4EFFE352" w14:textId="77777777" w:rsidR="00BE25F0" w:rsidRDefault="00647FB9" w:rsidP="00BE25F0">
      <w:pPr>
        <w:pStyle w:val="Caption"/>
      </w:pPr>
      <w:bookmarkStart w:id="50" w:name="_Toc81912154"/>
      <w:r w:rsidRPr="00202B45">
        <w:t>Figure 4a. Pus h-pull electromagnet</w:t>
      </w:r>
      <w:bookmarkEnd w:id="50"/>
    </w:p>
    <w:p w14:paraId="49C09755" w14:textId="77777777" w:rsidR="00BE25F0" w:rsidRDefault="00BE25F0" w:rsidP="00202B45">
      <w:pPr>
        <w:pStyle w:val="Caption"/>
      </w:pP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28AB3AAA" wp14:editId="4BF65470">
            <wp:simplePos x="0" y="0"/>
            <wp:positionH relativeFrom="column">
              <wp:posOffset>2377440</wp:posOffset>
            </wp:positionH>
            <wp:positionV relativeFrom="paragraph">
              <wp:posOffset>81280</wp:posOffset>
            </wp:positionV>
            <wp:extent cx="1703070" cy="1691640"/>
            <wp:effectExtent l="1905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7A69D9" w14:textId="77777777" w:rsidR="00BE25F0" w:rsidRDefault="00BE25F0" w:rsidP="00202B45">
      <w:pPr>
        <w:pStyle w:val="Caption"/>
      </w:pPr>
    </w:p>
    <w:p w14:paraId="7F3B9F17" w14:textId="77777777" w:rsidR="00BE25F0" w:rsidRDefault="00BE25F0" w:rsidP="00202B45">
      <w:pPr>
        <w:pStyle w:val="Caption"/>
      </w:pPr>
    </w:p>
    <w:p w14:paraId="2D533FE6" w14:textId="77777777" w:rsidR="00BE25F0" w:rsidRDefault="00BE25F0" w:rsidP="00202B45">
      <w:pPr>
        <w:pStyle w:val="Caption"/>
      </w:pPr>
    </w:p>
    <w:p w14:paraId="6DC72ED9" w14:textId="77777777" w:rsidR="00BE25F0" w:rsidRDefault="00BE25F0" w:rsidP="00202B45">
      <w:pPr>
        <w:pStyle w:val="Caption"/>
      </w:pPr>
    </w:p>
    <w:p w14:paraId="0D5D21F0" w14:textId="77777777" w:rsidR="00BE25F0" w:rsidRDefault="00BE25F0" w:rsidP="00202B45">
      <w:pPr>
        <w:pStyle w:val="Caption"/>
      </w:pPr>
    </w:p>
    <w:p w14:paraId="48EBA544" w14:textId="77777777" w:rsidR="00647FB9" w:rsidRDefault="00647FB9" w:rsidP="00202B45">
      <w:pPr>
        <w:pStyle w:val="Caption"/>
        <w:rPr>
          <w:spacing w:val="-2"/>
        </w:rPr>
      </w:pPr>
      <w:bookmarkStart w:id="51" w:name="_Toc81912155"/>
      <w:r w:rsidRPr="00202B45">
        <w:t xml:space="preserve">Figure 4b. Holding </w:t>
      </w:r>
      <w:proofErr w:type="gramStart"/>
      <w:r w:rsidRPr="00202B45">
        <w:t>electromagnet</w:t>
      </w:r>
      <w:bookmarkEnd w:id="51"/>
      <w:proofErr w:type="gramEnd"/>
    </w:p>
    <w:p w14:paraId="132FFA92" w14:textId="77777777" w:rsidR="00647FB9" w:rsidRDefault="00647FB9" w:rsidP="004A3BEB">
      <w:pPr>
        <w:kinsoku w:val="0"/>
        <w:overflowPunct w:val="0"/>
        <w:autoSpaceDE w:val="0"/>
        <w:autoSpaceDN w:val="0"/>
        <w:adjustRightInd w:val="0"/>
        <w:spacing w:before="120"/>
        <w:ind w:left="709" w:right="282"/>
        <w:rPr>
          <w:rFonts w:cs="Calibri"/>
          <w:spacing w:val="-2"/>
        </w:rPr>
      </w:pPr>
    </w:p>
    <w:p w14:paraId="32AC76DA" w14:textId="77777777" w:rsidR="007F2193" w:rsidRPr="00895048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magnets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bought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market have two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types,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push-pull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holding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type.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push-pull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type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83"/>
        </w:rPr>
        <w:t xml:space="preserve"> </w:t>
      </w:r>
      <w:r w:rsidRPr="00711429">
        <w:rPr>
          <w:rFonts w:cs="Calibri"/>
          <w:spacing w:val="-2"/>
        </w:rPr>
        <w:t>shown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 xml:space="preserve">figure </w:t>
      </w:r>
      <w:r w:rsidRPr="00711429">
        <w:rPr>
          <w:rFonts w:cs="Calibri"/>
          <w:spacing w:val="-1"/>
        </w:rPr>
        <w:t>4a.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creates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linear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motion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using </w:t>
      </w:r>
      <w:r w:rsidRPr="00711429">
        <w:rPr>
          <w:rFonts w:cs="Calibri"/>
        </w:rPr>
        <w:t>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electromagnet,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which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suitable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locking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mechanism,</w:t>
      </w:r>
      <w:r w:rsidRPr="00711429">
        <w:rPr>
          <w:rFonts w:cs="Calibri"/>
          <w:spacing w:val="69"/>
          <w:w w:val="99"/>
        </w:rPr>
        <w:t xml:space="preserve"> </w:t>
      </w:r>
      <w:r w:rsidRPr="00711429">
        <w:rPr>
          <w:rFonts w:cs="Calibri"/>
          <w:spacing w:val="-1"/>
        </w:rPr>
        <w:t>but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not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mechanism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idea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above.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holding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type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shown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 xml:space="preserve">figure </w:t>
      </w:r>
      <w:r w:rsidRPr="00711429">
        <w:rPr>
          <w:rFonts w:cs="Calibri"/>
          <w:spacing w:val="-1"/>
        </w:rPr>
        <w:t>4b.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create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strong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attraction</w:t>
      </w:r>
      <w:r w:rsidRPr="00711429">
        <w:rPr>
          <w:rFonts w:cs="Calibri"/>
          <w:spacing w:val="71"/>
        </w:rPr>
        <w:t xml:space="preserve"> </w:t>
      </w:r>
      <w:r w:rsidRPr="00711429">
        <w:rPr>
          <w:rFonts w:cs="Calibri"/>
          <w:spacing w:val="-1"/>
        </w:rPr>
        <w:t>force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</w:rPr>
        <w:t>in</w:t>
      </w:r>
      <w:proofErr w:type="gramEnd"/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very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short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distance,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usually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industrial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purposes.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repulsion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force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weak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>when we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</w:rPr>
        <w:t>test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2"/>
        </w:rPr>
        <w:t>it</w:t>
      </w:r>
      <w:r w:rsidRPr="00711429">
        <w:rPr>
          <w:rFonts w:cs="Calibri"/>
          <w:spacing w:val="63"/>
          <w:w w:val="99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attraction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force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works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2-3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millimeters,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which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desired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electromagnet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idea.</w:t>
      </w:r>
    </w:p>
    <w:p w14:paraId="1D584B6F" w14:textId="77777777" w:rsidR="007F2193" w:rsidRPr="00895048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Because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electromagnet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feasible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after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 xml:space="preserve">consideration, </w:t>
      </w:r>
      <w:r w:rsidRPr="00711429">
        <w:rPr>
          <w:rFonts w:cs="Calibri"/>
          <w:spacing w:val="-2"/>
        </w:rPr>
        <w:t>we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motors</w:t>
      </w:r>
      <w:r w:rsidRPr="00711429">
        <w:rPr>
          <w:rFonts w:cs="Calibri"/>
        </w:rPr>
        <w:t xml:space="preserve"> as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method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96"/>
          <w:w w:val="99"/>
        </w:rPr>
        <w:t xml:space="preserve"> </w:t>
      </w:r>
      <w:r w:rsidRPr="00711429">
        <w:rPr>
          <w:rFonts w:cs="Calibri"/>
          <w:spacing w:val="-1"/>
        </w:rPr>
        <w:t>switching</w:t>
      </w:r>
      <w:r w:rsidRPr="00711429">
        <w:rPr>
          <w:rFonts w:cs="Calibri"/>
          <w:spacing w:val="-9"/>
        </w:rPr>
        <w:t xml:space="preserve"> </w:t>
      </w:r>
      <w:r w:rsidRPr="00711429">
        <w:rPr>
          <w:rFonts w:cs="Calibri"/>
          <w:spacing w:val="-1"/>
        </w:rPr>
        <w:t>mechanism.</w:t>
      </w:r>
    </w:p>
    <w:p w14:paraId="5F52AAAD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="00EC12A4">
        <w:rPr>
          <w:rFonts w:cs="Calibri"/>
          <w:spacing w:val="-1"/>
        </w:rPr>
        <w:t>decided 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toggling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mechanisms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shown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figure </w:t>
      </w:r>
      <w:r w:rsidRPr="00711429">
        <w:rPr>
          <w:rFonts w:cs="Calibri"/>
          <w:spacing w:val="-1"/>
        </w:rPr>
        <w:t>3bi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3bii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above.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prototypes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built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with</w:t>
      </w:r>
      <w:r w:rsidRPr="00711429">
        <w:rPr>
          <w:rFonts w:cs="Calibri"/>
          <w:spacing w:val="81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small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DC </w:t>
      </w:r>
      <w:r w:rsidRPr="00711429">
        <w:rPr>
          <w:rFonts w:cs="Calibri"/>
        </w:rPr>
        <w:t>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N20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reduction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ratio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1/100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gearbox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some</w:t>
      </w:r>
      <w:r w:rsidRPr="00711429">
        <w:rPr>
          <w:rFonts w:cs="Calibri"/>
          <w:spacing w:val="-2"/>
        </w:rPr>
        <w:t xml:space="preserve"> wooden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sticks.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Testing shows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that the</w:t>
      </w:r>
      <w:r w:rsidRPr="00711429">
        <w:rPr>
          <w:rFonts w:cs="Calibri"/>
          <w:spacing w:val="84"/>
          <w:w w:val="99"/>
        </w:rPr>
        <w:t xml:space="preserve"> </w:t>
      </w:r>
      <w:r w:rsidRPr="00711429">
        <w:rPr>
          <w:rFonts w:cs="Calibri"/>
          <w:spacing w:val="-1"/>
        </w:rPr>
        <w:t>performance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both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prototypes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not stable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since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torque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large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enough.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performance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guaranteed</w:t>
      </w:r>
      <w:r w:rsidRPr="00711429">
        <w:rPr>
          <w:rFonts w:cs="Calibri"/>
          <w:spacing w:val="79"/>
        </w:rPr>
        <w:t xml:space="preserve"> </w:t>
      </w:r>
      <w:r w:rsidRPr="00711429">
        <w:rPr>
          <w:rFonts w:cs="Calibri"/>
          <w:spacing w:val="-1"/>
        </w:rPr>
        <w:t>after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 xml:space="preserve">using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reduction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ratio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1/250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gearbox.</w:t>
      </w:r>
    </w:p>
    <w:p w14:paraId="016AA863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Although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product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using mechanism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1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smaller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size,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energy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efficient because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its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short </w:t>
      </w:r>
      <w:r w:rsidRPr="00711429">
        <w:rPr>
          <w:rFonts w:cs="Calibri"/>
        </w:rPr>
        <w:t>lever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arm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61"/>
        </w:rPr>
        <w:t xml:space="preserve"> </w:t>
      </w:r>
      <w:r w:rsidRPr="00711429">
        <w:rPr>
          <w:rFonts w:cs="Calibri"/>
          <w:spacing w:val="-1"/>
        </w:rPr>
        <w:t>bad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force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angle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towards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surface.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larger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torque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needed.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 xml:space="preserve">Also,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requires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install</w:t>
      </w:r>
      <w:r w:rsidRPr="00711429">
        <w:rPr>
          <w:rFonts w:cs="Calibri"/>
          <w:spacing w:val="8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sticker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precise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position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pull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well.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may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cause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inconvenience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72"/>
          <w:w w:val="99"/>
        </w:rPr>
        <w:t xml:space="preserve"> </w:t>
      </w:r>
      <w:r w:rsidRPr="00711429">
        <w:rPr>
          <w:rFonts w:cs="Calibri"/>
          <w:spacing w:val="-1"/>
        </w:rPr>
        <w:t>user.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Mechanism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2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needs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cover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whole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switch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which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5"/>
        </w:rPr>
        <w:t xml:space="preserve"> </w:t>
      </w:r>
      <w:proofErr w:type="gramStart"/>
      <w:r w:rsidRPr="00711429">
        <w:rPr>
          <w:rFonts w:cs="Calibri"/>
          <w:spacing w:val="-1"/>
        </w:rPr>
        <w:t>larger</w:t>
      </w:r>
      <w:proofErr w:type="gramEnd"/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energy-efficient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since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applied</w:t>
      </w:r>
      <w:r w:rsidRPr="00711429">
        <w:rPr>
          <w:rFonts w:cs="Calibri"/>
          <w:spacing w:val="53"/>
        </w:rPr>
        <w:t xml:space="preserve"> </w:t>
      </w:r>
      <w:r w:rsidRPr="00711429">
        <w:rPr>
          <w:rFonts w:cs="Calibri"/>
          <w:spacing w:val="-1"/>
        </w:rPr>
        <w:t>force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nearly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90˚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switch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surface. 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installation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device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simpler.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Therefore,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we</w:t>
      </w:r>
      <w:r w:rsidRPr="00711429">
        <w:rPr>
          <w:rFonts w:cs="Calibri"/>
          <w:spacing w:val="-1"/>
        </w:rPr>
        <w:t xml:space="preserve"> decided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84"/>
          <w:w w:val="99"/>
        </w:rPr>
        <w:t xml:space="preserve"> </w:t>
      </w:r>
      <w:r w:rsidRPr="00711429">
        <w:rPr>
          <w:rFonts w:cs="Calibri"/>
          <w:spacing w:val="-1"/>
        </w:rPr>
        <w:t>mechanism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figure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3bii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N20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250:1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gear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</w:rPr>
        <w:t>ELSA.</w:t>
      </w:r>
    </w:p>
    <w:p w14:paraId="73CA82E7" w14:textId="77777777" w:rsidR="007F2193" w:rsidRPr="00711429" w:rsidRDefault="007F2193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z w:val="20"/>
          <w:szCs w:val="20"/>
        </w:rPr>
      </w:pPr>
    </w:p>
    <w:p w14:paraId="3B0CC6D0" w14:textId="77777777" w:rsidR="00EE34EE" w:rsidRDefault="00EE34EE">
      <w:pPr>
        <w:spacing w:beforeLines="0"/>
        <w:jc w:val="left"/>
        <w:rPr>
          <w:rFonts w:cs="Calibri"/>
          <w:b/>
          <w:spacing w:val="-2"/>
          <w:u w:val="single"/>
        </w:rPr>
      </w:pPr>
      <w:r>
        <w:rPr>
          <w:rFonts w:cs="Calibri"/>
          <w:b/>
          <w:spacing w:val="-2"/>
          <w:u w:val="single"/>
        </w:rPr>
        <w:br w:type="page"/>
      </w:r>
    </w:p>
    <w:p w14:paraId="7433F858" w14:textId="77777777" w:rsidR="007F2193" w:rsidRPr="00FA35CB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FA35CB">
        <w:rPr>
          <w:rFonts w:cs="Calibri"/>
          <w:b/>
          <w:spacing w:val="-2"/>
          <w:u w:val="single"/>
        </w:rPr>
        <w:lastRenderedPageBreak/>
        <w:t>Task</w:t>
      </w:r>
      <w:r w:rsidRPr="00FA35CB">
        <w:rPr>
          <w:rFonts w:cs="Calibri"/>
          <w:b/>
          <w:spacing w:val="-3"/>
          <w:u w:val="single"/>
        </w:rPr>
        <w:t xml:space="preserve"> </w:t>
      </w:r>
      <w:r w:rsidRPr="00FA35CB">
        <w:rPr>
          <w:rFonts w:cs="Calibri"/>
          <w:b/>
          <w:u w:val="single"/>
        </w:rPr>
        <w:t>2</w:t>
      </w:r>
    </w:p>
    <w:p w14:paraId="08CB3F8F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</w:rPr>
        <w:t>Aim: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spacing w:val="-1"/>
        </w:rPr>
        <w:t>Design</w:t>
      </w:r>
      <w:r w:rsidR="00FA35CB">
        <w:rPr>
          <w:rFonts w:cs="Calibri"/>
          <w:spacing w:val="-1"/>
        </w:rPr>
        <w:t xml:space="preserve"> and fabricate</w:t>
      </w:r>
      <w:r w:rsidRPr="00711429">
        <w:rPr>
          <w:rFonts w:cs="Calibri"/>
          <w:spacing w:val="-3"/>
        </w:rPr>
        <w:t xml:space="preserve"> </w:t>
      </w:r>
      <w:r w:rsidR="00FA35CB">
        <w:rPr>
          <w:rFonts w:cs="Calibri"/>
          <w:spacing w:val="-3"/>
        </w:rPr>
        <w:t xml:space="preserve">a </w:t>
      </w:r>
      <w:r w:rsidRPr="00711429">
        <w:rPr>
          <w:rFonts w:cs="Calibri"/>
          <w:spacing w:val="-1"/>
        </w:rPr>
        <w:t>simple</w:t>
      </w:r>
      <w:r w:rsidRPr="00711429">
        <w:rPr>
          <w:rFonts w:cs="Calibri"/>
          <w:spacing w:val="-3"/>
        </w:rPr>
        <w:t xml:space="preserve"> </w:t>
      </w:r>
      <w:r w:rsidR="00FA35CB">
        <w:rPr>
          <w:rFonts w:cs="Calibri"/>
          <w:spacing w:val="-1"/>
        </w:rPr>
        <w:t>mechanism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</w:t>
      </w:r>
      <w:r w:rsidR="00FA35CB">
        <w:rPr>
          <w:rFonts w:cs="Calibri"/>
          <w:spacing w:val="-1"/>
        </w:rPr>
        <w:t>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same</w:t>
      </w:r>
      <w:r w:rsidRPr="00711429">
        <w:rPr>
          <w:rFonts w:cs="Calibri"/>
          <w:spacing w:val="-3"/>
        </w:rPr>
        <w:t xml:space="preserve"> </w:t>
      </w:r>
      <w:r w:rsidR="002341AC">
        <w:rPr>
          <w:rFonts w:cs="Calibri"/>
          <w:spacing w:val="-3"/>
        </w:rPr>
        <w:t xml:space="preserve">actuation </w:t>
      </w:r>
      <w:r w:rsidRPr="00711429">
        <w:rPr>
          <w:rFonts w:cs="Calibri"/>
          <w:spacing w:val="-1"/>
        </w:rPr>
        <w:t>mechanism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from</w:t>
      </w:r>
      <w:proofErr w:type="gramEnd"/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task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one.</w:t>
      </w:r>
    </w:p>
    <w:p w14:paraId="78520087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  <w:spacing w:val="-1"/>
        </w:rPr>
        <w:t>Expected Outcome:</w:t>
      </w:r>
      <w:r w:rsidRPr="00711429">
        <w:rPr>
          <w:rFonts w:cs="Calibri"/>
          <w:b/>
          <w:bCs/>
        </w:rPr>
        <w:t xml:space="preserve"> </w:t>
      </w:r>
      <w:r w:rsidRPr="00711429">
        <w:rPr>
          <w:rFonts w:cs="Calibri"/>
          <w:spacing w:val="-1"/>
        </w:rPr>
        <w:t xml:space="preserve">Creating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going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apply</w:t>
      </w:r>
      <w:r w:rsidRPr="00711429">
        <w:rPr>
          <w:rFonts w:cs="Calibri"/>
          <w:spacing w:val="-8"/>
        </w:rPr>
        <w:t xml:space="preserve"> </w:t>
      </w:r>
      <w:r w:rsidRPr="00711429">
        <w:rPr>
          <w:rFonts w:cs="Calibri"/>
          <w:spacing w:val="-1"/>
        </w:rPr>
        <w:t>force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component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75"/>
        </w:rPr>
        <w:t xml:space="preserve"> </w:t>
      </w:r>
      <w:r w:rsidRPr="00711429">
        <w:rPr>
          <w:rFonts w:cs="Calibri"/>
          <w:spacing w:val="-1"/>
        </w:rPr>
        <w:t>measure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distance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works.</w:t>
      </w:r>
    </w:p>
    <w:p w14:paraId="7CEB21FE" w14:textId="77777777" w:rsidR="007F2193" w:rsidRPr="00711429" w:rsidRDefault="007F2193" w:rsidP="00960B36">
      <w:pPr>
        <w:kinsoku w:val="0"/>
        <w:overflowPunct w:val="0"/>
        <w:autoSpaceDE w:val="0"/>
        <w:autoSpaceDN w:val="0"/>
        <w:adjustRightInd w:val="0"/>
        <w:spacing w:before="120"/>
        <w:ind w:left="709"/>
        <w:jc w:val="left"/>
        <w:rPr>
          <w:rFonts w:cs="Calibri"/>
          <w:spacing w:val="-1"/>
        </w:rPr>
      </w:pPr>
      <w:r w:rsidRPr="00711429">
        <w:rPr>
          <w:rFonts w:cs="Calibri"/>
          <w:b/>
          <w:bCs/>
          <w:spacing w:val="-1"/>
        </w:rPr>
        <w:t>Member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</w:rPr>
        <w:t>in</w:t>
      </w:r>
      <w:r w:rsidRPr="00711429">
        <w:rPr>
          <w:rFonts w:cs="Calibri"/>
          <w:b/>
          <w:bCs/>
          <w:spacing w:val="-1"/>
        </w:rPr>
        <w:t xml:space="preserve"> charge: </w:t>
      </w:r>
      <w:r w:rsidR="00960B36">
        <w:rPr>
          <w:rFonts w:cs="Calibri"/>
        </w:rPr>
        <w:t>CHAN Siu Ming</w:t>
      </w:r>
      <w:r w:rsidR="00960B36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(Designing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printing),</w:t>
      </w:r>
      <w:r w:rsidRPr="00711429">
        <w:rPr>
          <w:rFonts w:cs="Calibri"/>
          <w:spacing w:val="-2"/>
        </w:rPr>
        <w:t xml:space="preserve"> </w:t>
      </w:r>
      <w:r w:rsidR="00960B36">
        <w:rPr>
          <w:rFonts w:cs="Calibri"/>
          <w:spacing w:val="-1"/>
        </w:rPr>
        <w:t>CHAN Tai Man</w:t>
      </w:r>
      <w:r w:rsidR="00960B36"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(testing,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feedback,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measuring)</w:t>
      </w:r>
    </w:p>
    <w:p w14:paraId="6383FD4A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</w:rPr>
        <w:t>Work:</w:t>
      </w:r>
      <w:r w:rsidRPr="00711429">
        <w:rPr>
          <w:rFonts w:cs="Calibri"/>
          <w:b/>
          <w:bCs/>
          <w:spacing w:val="-4"/>
        </w:rPr>
        <w:t xml:space="preserve"> </w:t>
      </w:r>
      <w:r w:rsidRPr="00711429">
        <w:rPr>
          <w:rFonts w:cs="Calibri"/>
          <w:spacing w:val="-1"/>
        </w:rPr>
        <w:t>Before</w:t>
      </w:r>
      <w:r w:rsidRPr="00711429">
        <w:rPr>
          <w:rFonts w:cs="Calibri"/>
          <w:spacing w:val="-2"/>
        </w:rPr>
        <w:t xml:space="preserve"> working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design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parts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task,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tried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few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3D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modeling software,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Blender,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Freecad,</w:t>
      </w:r>
      <w:r w:rsidRPr="00711429">
        <w:rPr>
          <w:rFonts w:cs="Calibri"/>
          <w:spacing w:val="85"/>
          <w:w w:val="99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Fusion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360.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end, Fusion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360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was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chosen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reasons.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First,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Fusion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360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designed</w:t>
      </w:r>
      <w:r w:rsidRPr="00711429">
        <w:rPr>
          <w:rFonts w:cs="Calibri"/>
          <w:spacing w:val="-2"/>
        </w:rPr>
        <w:t xml:space="preserve"> 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parametric</w:t>
      </w:r>
      <w:r w:rsidRPr="00711429">
        <w:rPr>
          <w:rFonts w:cs="Calibri"/>
          <w:spacing w:val="93"/>
        </w:rPr>
        <w:t xml:space="preserve"> </w:t>
      </w:r>
      <w:r w:rsidRPr="00711429">
        <w:rPr>
          <w:rFonts w:cs="Calibri"/>
          <w:spacing w:val="-1"/>
        </w:rPr>
        <w:t>modeling.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</w:rPr>
        <w:t>models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built based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sketches.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Users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change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value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sketch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change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shape</w:t>
      </w:r>
      <w:r w:rsidRPr="00711429">
        <w:rPr>
          <w:rFonts w:cs="Calibri"/>
          <w:spacing w:val="83"/>
          <w:w w:val="99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object.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Also, </w:t>
      </w:r>
      <w:r w:rsidRPr="00711429">
        <w:rPr>
          <w:rFonts w:cs="Calibri"/>
          <w:spacing w:val="-1"/>
        </w:rPr>
        <w:t>users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produce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models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existing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</w:rPr>
        <w:t>objects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measurement</w:t>
      </w:r>
      <w:proofErr w:type="gramEnd"/>
      <w:r w:rsidRPr="00711429">
        <w:rPr>
          <w:rFonts w:cs="Calibri"/>
          <w:spacing w:val="-1"/>
        </w:rPr>
        <w:t>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Second,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Fusion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360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69"/>
        </w:rPr>
        <w:t xml:space="preserve"> </w:t>
      </w:r>
      <w:r w:rsidRPr="00711429">
        <w:rPr>
          <w:rFonts w:cs="Calibri"/>
          <w:spacing w:val="-1"/>
        </w:rPr>
        <w:t>simulate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motion.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simulate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collision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movement.</w:t>
      </w:r>
      <w:r w:rsidRPr="00711429">
        <w:rPr>
          <w:rFonts w:cs="Calibri"/>
          <w:spacing w:val="-2"/>
        </w:rPr>
        <w:t xml:space="preserve"> 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function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help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test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-2"/>
        </w:rPr>
        <w:t xml:space="preserve"> before </w:t>
      </w:r>
      <w:r w:rsidRPr="00711429">
        <w:rPr>
          <w:rFonts w:cs="Calibri"/>
          <w:spacing w:val="-1"/>
        </w:rPr>
        <w:t>printing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</w:rPr>
        <w:t>it.</w:t>
      </w:r>
    </w:p>
    <w:p w14:paraId="5998EF00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After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 xml:space="preserve">choosing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CAD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software,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European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created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reference</w:t>
      </w:r>
      <w:r w:rsidRPr="00711429">
        <w:rPr>
          <w:rFonts w:cs="Calibri"/>
          <w:spacing w:val="-2"/>
        </w:rPr>
        <w:t xml:space="preserve"> for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design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motion</w:t>
      </w:r>
      <w:r w:rsidRPr="00711429">
        <w:rPr>
          <w:rFonts w:cs="Calibri"/>
          <w:spacing w:val="67"/>
        </w:rPr>
        <w:t xml:space="preserve"> </w:t>
      </w:r>
      <w:r w:rsidRPr="00711429">
        <w:rPr>
          <w:rFonts w:cs="Calibri"/>
          <w:spacing w:val="-1"/>
        </w:rPr>
        <w:t>simulation.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 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provided</w:t>
      </w:r>
      <w:r w:rsidRPr="00711429">
        <w:rPr>
          <w:rFonts w:cs="Calibri"/>
          <w:spacing w:val="-1"/>
        </w:rPr>
        <w:t xml:space="preserve"> as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 stepper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2"/>
        </w:rPr>
        <w:t>file</w:t>
      </w:r>
      <w:r w:rsidRPr="00711429">
        <w:rPr>
          <w:rFonts w:cs="Calibri"/>
          <w:spacing w:val="-1"/>
        </w:rPr>
        <w:t xml:space="preserve"> </w:t>
      </w:r>
      <w:proofErr w:type="gramStart"/>
      <w:r w:rsidRPr="00711429">
        <w:rPr>
          <w:rFonts w:cs="Calibri"/>
          <w:spacing w:val="-1"/>
        </w:rPr>
        <w:t>under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”</w:t>
      </w:r>
      <w:proofErr w:type="gramEnd"/>
      <w:r w:rsidRPr="00711429">
        <w:rPr>
          <w:rFonts w:cs="Calibri"/>
          <w:spacing w:val="-1"/>
        </w:rPr>
        <w:t>/model/step&amp;f3d”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Github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repository</w:t>
      </w:r>
      <w:r w:rsidRPr="00711429">
        <w:rPr>
          <w:rFonts w:cs="Calibri"/>
        </w:rPr>
        <w:t xml:space="preserve"> [8].</w:t>
      </w:r>
      <w:r w:rsidRPr="00711429">
        <w:rPr>
          <w:rFonts w:cs="Calibri"/>
          <w:spacing w:val="6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thing</w:t>
      </w:r>
      <w:r w:rsidRPr="00711429">
        <w:rPr>
          <w:rFonts w:cs="Calibri"/>
        </w:rPr>
        <w:t xml:space="preserve"> to</w:t>
      </w:r>
      <w:r w:rsidRPr="00711429">
        <w:rPr>
          <w:rFonts w:cs="Calibri"/>
          <w:spacing w:val="-1"/>
        </w:rPr>
        <w:t xml:space="preserve"> be</w:t>
      </w:r>
      <w:r w:rsidRPr="00711429">
        <w:rPr>
          <w:rFonts w:cs="Calibri"/>
          <w:spacing w:val="82"/>
          <w:w w:val="99"/>
        </w:rPr>
        <w:t xml:space="preserve"> </w:t>
      </w:r>
      <w:r w:rsidRPr="00711429">
        <w:rPr>
          <w:rFonts w:cs="Calibri"/>
          <w:spacing w:val="-1"/>
        </w:rPr>
        <w:t>noticed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greatly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simplified.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Most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curvature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removed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because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hard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measure</w:t>
      </w:r>
      <w:r w:rsidRPr="00711429">
        <w:rPr>
          <w:rFonts w:cs="Calibri"/>
          <w:spacing w:val="73"/>
          <w:w w:val="99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negligible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effect 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simulation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draft.</w:t>
      </w:r>
    </w:p>
    <w:p w14:paraId="5B15BB26" w14:textId="747B7569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commentRangeStart w:id="52"/>
      <w:r w:rsidRPr="00711429">
        <w:rPr>
          <w:rFonts w:cs="Calibri"/>
          <w:spacing w:val="-2"/>
        </w:rPr>
        <w:t>Then,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components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created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task.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cylinder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shape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made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connecting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2mm</w:t>
      </w:r>
      <w:r w:rsidRPr="00711429">
        <w:rPr>
          <w:rFonts w:cs="Calibri"/>
          <w:spacing w:val="83"/>
          <w:w w:val="99"/>
        </w:rPr>
        <w:t xml:space="preserve"> </w:t>
      </w:r>
      <w:r w:rsidRPr="00711429">
        <w:rPr>
          <w:rFonts w:cs="Calibri"/>
          <w:spacing w:val="-1"/>
        </w:rPr>
        <w:t>hexagon</w:t>
      </w:r>
      <w:r w:rsidRPr="00711429">
        <w:rPr>
          <w:rFonts w:cs="Calibri"/>
          <w:spacing w:val="-2"/>
        </w:rPr>
        <w:t xml:space="preserve"> shaft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motor’s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D-shaft.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Another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 xml:space="preserve">one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made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turning </w:t>
      </w:r>
      <w:r w:rsidRPr="00711429">
        <w:rPr>
          <w:rFonts w:cs="Calibri"/>
        </w:rPr>
        <w:t>torque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force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acting</w:t>
      </w:r>
      <w:r w:rsidRPr="00711429">
        <w:rPr>
          <w:rFonts w:cs="Calibri"/>
          <w:spacing w:val="-1"/>
        </w:rPr>
        <w:t xml:space="preserve"> 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switch.</w:t>
      </w:r>
      <w:r w:rsidRPr="00711429">
        <w:rPr>
          <w:rFonts w:cs="Calibri"/>
          <w:spacing w:val="-2"/>
        </w:rPr>
        <w:t xml:space="preserve"> The</w:t>
      </w:r>
      <w:r w:rsidRPr="00711429">
        <w:rPr>
          <w:rFonts w:cs="Calibri"/>
          <w:spacing w:val="68"/>
          <w:w w:val="99"/>
        </w:rPr>
        <w:t xml:space="preserve"> </w:t>
      </w:r>
      <w:r w:rsidRPr="00711429">
        <w:rPr>
          <w:rFonts w:cs="Calibri"/>
        </w:rPr>
        <w:t>detail</w:t>
      </w:r>
      <w:r w:rsidR="00D73FB0">
        <w:rPr>
          <w:rFonts w:cs="Calibri"/>
        </w:rPr>
        <w:t>ed</w:t>
      </w:r>
      <w:r w:rsidRPr="00711429">
        <w:rPr>
          <w:rFonts w:cs="Calibri"/>
          <w:spacing w:val="-1"/>
        </w:rPr>
        <w:t xml:space="preserve"> dimension</w:t>
      </w:r>
      <w:r w:rsidR="00D73FB0">
        <w:rPr>
          <w:rFonts w:cs="Calibri"/>
          <w:spacing w:val="-1"/>
        </w:rPr>
        <w:t>d</w:t>
      </w:r>
      <w:r w:rsidRPr="00711429">
        <w:rPr>
          <w:rFonts w:cs="Calibri"/>
        </w:rPr>
        <w:t xml:space="preserve"> can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be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found </w:t>
      </w:r>
      <w:r w:rsidRPr="00711429">
        <w:rPr>
          <w:rFonts w:cs="Calibri"/>
          <w:spacing w:val="-1"/>
        </w:rPr>
        <w:t xml:space="preserve">in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Github repository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1"/>
        </w:rPr>
        <w:t xml:space="preserve">[8] </w:t>
      </w:r>
      <w:r w:rsidRPr="00711429">
        <w:rPr>
          <w:rFonts w:cs="Calibri"/>
          <w:spacing w:val="-1"/>
        </w:rPr>
        <w:t>under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folder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“/model/drawing”.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</w:rPr>
        <w:t>expected</w:t>
      </w:r>
      <w:r w:rsidRPr="00711429">
        <w:rPr>
          <w:rFonts w:cs="Calibri"/>
          <w:spacing w:val="-1"/>
        </w:rPr>
        <w:t xml:space="preserve"> model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2"/>
        </w:rPr>
        <w:t>is</w:t>
      </w:r>
      <w:r w:rsidRPr="00711429">
        <w:rPr>
          <w:rFonts w:cs="Calibri"/>
          <w:spacing w:val="65"/>
        </w:rPr>
        <w:t xml:space="preserve"> </w:t>
      </w:r>
      <w:r w:rsidRPr="00711429">
        <w:rPr>
          <w:rFonts w:cs="Calibri"/>
          <w:spacing w:val="-2"/>
        </w:rPr>
        <w:t>shown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 xml:space="preserve">figure </w:t>
      </w:r>
      <w:r w:rsidRPr="00711429">
        <w:rPr>
          <w:rFonts w:cs="Calibri"/>
          <w:spacing w:val="-1"/>
        </w:rPr>
        <w:t>5.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printed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part </w:t>
      </w:r>
      <w:r w:rsidRPr="00711429">
        <w:rPr>
          <w:rFonts w:cs="Calibri"/>
        </w:rPr>
        <w:t>is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rendered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yellow 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figure.</w:t>
      </w:r>
    </w:p>
    <w:p w14:paraId="6BB98D13" w14:textId="77777777" w:rsidR="007F2193" w:rsidRDefault="007F2193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4865FDCD" w14:textId="77777777" w:rsidR="00647FB9" w:rsidRDefault="00647FB9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jc w:val="center"/>
        <w:rPr>
          <w:rFonts w:cs="Calibri"/>
        </w:rPr>
      </w:pPr>
      <w:r>
        <w:rPr>
          <w:rFonts w:cs="Calibri"/>
          <w:noProof/>
          <w:lang w:eastAsia="zh-CN"/>
        </w:rPr>
        <w:drawing>
          <wp:inline distT="0" distB="0" distL="0" distR="0" wp14:anchorId="44122DDF" wp14:editId="08768E0B">
            <wp:extent cx="2130258" cy="1584960"/>
            <wp:effectExtent l="19050" t="0" r="3342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57" cy="15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C66A88" w14:textId="77777777" w:rsidR="00647FB9" w:rsidRPr="00711429" w:rsidRDefault="00647FB9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55F19AB4" w14:textId="77777777" w:rsidR="007F2193" w:rsidRPr="00711429" w:rsidRDefault="007F2193" w:rsidP="00202B45">
      <w:pPr>
        <w:pStyle w:val="Caption"/>
      </w:pPr>
      <w:bookmarkStart w:id="53" w:name="_Toc81912156"/>
      <w:r w:rsidRPr="00711429">
        <w:t>Figure</w:t>
      </w:r>
      <w:r w:rsidRPr="00711429">
        <w:rPr>
          <w:spacing w:val="-3"/>
        </w:rPr>
        <w:t xml:space="preserve"> </w:t>
      </w:r>
      <w:r w:rsidRPr="00711429">
        <w:t>5.</w:t>
      </w:r>
      <w:r w:rsidRPr="00711429">
        <w:rPr>
          <w:spacing w:val="-4"/>
        </w:rPr>
        <w:t xml:space="preserve"> </w:t>
      </w:r>
      <w:r w:rsidRPr="00711429">
        <w:t>Model</w:t>
      </w:r>
      <w:r w:rsidRPr="00711429">
        <w:rPr>
          <w:spacing w:val="-3"/>
        </w:rPr>
        <w:t xml:space="preserve"> </w:t>
      </w:r>
      <w:r w:rsidRPr="00711429">
        <w:t>rendered</w:t>
      </w:r>
      <w:r w:rsidRPr="00711429">
        <w:rPr>
          <w:spacing w:val="-4"/>
        </w:rPr>
        <w:t xml:space="preserve"> </w:t>
      </w:r>
      <w:r w:rsidRPr="00711429">
        <w:t>by</w:t>
      </w:r>
      <w:r w:rsidRPr="00711429">
        <w:rPr>
          <w:spacing w:val="-3"/>
        </w:rPr>
        <w:t xml:space="preserve"> </w:t>
      </w:r>
      <w:r w:rsidRPr="00711429">
        <w:t>Fusion</w:t>
      </w:r>
      <w:r w:rsidRPr="00711429">
        <w:rPr>
          <w:spacing w:val="-3"/>
        </w:rPr>
        <w:t xml:space="preserve"> </w:t>
      </w:r>
      <w:r w:rsidRPr="00711429">
        <w:t>360</w:t>
      </w:r>
      <w:bookmarkEnd w:id="53"/>
      <w:commentRangeEnd w:id="52"/>
      <w:r w:rsidR="00D73FB0">
        <w:rPr>
          <w:rStyle w:val="CommentReference"/>
          <w:rFonts w:ascii="Times New Roman" w:hAnsi="Times New Roman"/>
          <w:bCs w:val="0"/>
          <w:lang w:eastAsia="zh-CN"/>
        </w:rPr>
        <w:commentReference w:id="52"/>
      </w:r>
    </w:p>
    <w:p w14:paraId="30C8C72E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tried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different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FDM printers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using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1"/>
        </w:rPr>
        <w:t>PLA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print out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models.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They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UPbox+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Prusa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mini+.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55"/>
          <w:w w:val="99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UPbox+,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detail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set</w:t>
      </w:r>
      <w:r w:rsidRPr="00711429">
        <w:rPr>
          <w:rFonts w:cs="Calibri"/>
        </w:rPr>
        <w:t xml:space="preserve"> to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“fine”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printed in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0.1mm layer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height</w:t>
      </w:r>
      <w:r w:rsidRPr="00711429">
        <w:rPr>
          <w:rFonts w:cs="Calibri"/>
          <w:spacing w:val="-1"/>
        </w:rPr>
        <w:t xml:space="preserve"> with</w:t>
      </w:r>
      <w:r w:rsidRPr="00711429">
        <w:rPr>
          <w:rFonts w:cs="Calibri"/>
        </w:rPr>
        <w:t xml:space="preserve"> a</w:t>
      </w:r>
      <w:r w:rsidRPr="00711429">
        <w:rPr>
          <w:rFonts w:cs="Calibri"/>
          <w:spacing w:val="-1"/>
        </w:rPr>
        <w:t xml:space="preserve"> 0.4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nozzle,</w:t>
      </w:r>
      <w:r w:rsidRPr="00711429">
        <w:rPr>
          <w:rFonts w:cs="Calibri"/>
        </w:rPr>
        <w:t xml:space="preserve"> others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remain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default.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75"/>
        </w:rPr>
        <w:t xml:space="preserve"> </w:t>
      </w:r>
      <w:r w:rsidRPr="00711429">
        <w:rPr>
          <w:rFonts w:cs="Calibri"/>
          <w:spacing w:val="-1"/>
        </w:rPr>
        <w:t>Prusa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mini+,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0.4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nozzles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default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  <w:spacing w:val="-1"/>
        </w:rPr>
        <w:t>0.2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layer</w:t>
      </w:r>
      <w:proofErr w:type="gramEnd"/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height</w:t>
      </w:r>
      <w:r w:rsidRPr="00711429">
        <w:rPr>
          <w:rFonts w:cs="Calibri"/>
          <w:spacing w:val="-2"/>
        </w:rPr>
        <w:t xml:space="preserve"> profile </w:t>
      </w:r>
      <w:r w:rsidRPr="00711429">
        <w:rPr>
          <w:rFonts w:cs="Calibri"/>
          <w:spacing w:val="-1"/>
        </w:rPr>
        <w:t>setting.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Both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printers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common</w:t>
      </w:r>
      <w:r w:rsidRPr="00711429">
        <w:rPr>
          <w:rFonts w:cs="Calibri"/>
          <w:spacing w:val="83"/>
        </w:rPr>
        <w:t xml:space="preserve"> </w:t>
      </w:r>
      <w:r w:rsidRPr="00711429">
        <w:rPr>
          <w:rFonts w:cs="Calibri"/>
          <w:spacing w:val="-1"/>
        </w:rPr>
        <w:t>problem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when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printing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accuracy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holes.</w:t>
      </w:r>
    </w:p>
    <w:p w14:paraId="218DF6BF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combine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holes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printed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high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accuracy.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achieve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that,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holes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82"/>
          <w:w w:val="99"/>
        </w:rPr>
        <w:t xml:space="preserve"> </w:t>
      </w:r>
      <w:r w:rsidRPr="00711429">
        <w:rPr>
          <w:rFonts w:cs="Calibri"/>
          <w:spacing w:val="-1"/>
        </w:rPr>
        <w:t>aligned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vertical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axis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slicer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program,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holes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not </w:t>
      </w:r>
      <w:r w:rsidRPr="00711429">
        <w:rPr>
          <w:rFonts w:cs="Calibri"/>
        </w:rPr>
        <w:t>affected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layer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height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setting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gravity.</w:t>
      </w:r>
      <w:r w:rsidRPr="00711429">
        <w:rPr>
          <w:rFonts w:cs="Calibri"/>
          <w:spacing w:val="69"/>
        </w:rPr>
        <w:t xml:space="preserve"> </w:t>
      </w: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brings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out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second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problem: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horizontal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expansion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problem.</w:t>
      </w:r>
    </w:p>
    <w:p w14:paraId="5E3FB85B" w14:textId="77777777" w:rsidR="007F2193" w:rsidRPr="00647FB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commentRangeStart w:id="54"/>
      <w:r w:rsidRPr="00711429">
        <w:rPr>
          <w:rFonts w:cs="Calibri"/>
          <w:spacing w:val="-1"/>
        </w:rPr>
        <w:t>Horizontal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expansion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common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problem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3D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printing mainly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caused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by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shrinkage 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cooling plastic.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106"/>
          <w:w w:val="99"/>
        </w:rPr>
        <w:t xml:space="preserve"> </w:t>
      </w:r>
      <w:r w:rsidRPr="00711429">
        <w:rPr>
          <w:rFonts w:cs="Calibri"/>
          <w:spacing w:val="-1"/>
        </w:rPr>
        <w:t>solved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applying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offset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face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edge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model.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tried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different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methods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different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machines.</w:t>
      </w:r>
      <w:r w:rsidRPr="00711429">
        <w:rPr>
          <w:rFonts w:cs="Calibri"/>
          <w:spacing w:val="77"/>
        </w:rPr>
        <w:t xml:space="preserve"> </w:t>
      </w:r>
      <w:commentRangeEnd w:id="54"/>
      <w:r w:rsidR="006C239A">
        <w:rPr>
          <w:rStyle w:val="CommentReference"/>
          <w:rFonts w:ascii="Times New Roman" w:hAnsi="Times New Roman"/>
          <w:lang w:eastAsia="zh-CN"/>
        </w:rPr>
        <w:commentReference w:id="54"/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easier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adjusting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variables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slicer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program.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variable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have different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names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different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slicer</w:t>
      </w:r>
      <w:r w:rsidR="00647FB9">
        <w:rPr>
          <w:rFonts w:cs="Calibri"/>
        </w:rPr>
        <w:t xml:space="preserve"> </w:t>
      </w:r>
      <w:r w:rsidRPr="00711429">
        <w:rPr>
          <w:rFonts w:cs="Calibri"/>
          <w:spacing w:val="-1"/>
        </w:rPr>
        <w:t>programs,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example,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“horizontal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expansion”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“XY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Size</w:t>
      </w:r>
      <w:r w:rsidRPr="00711429">
        <w:rPr>
          <w:rFonts w:cs="Calibri"/>
          <w:spacing w:val="-1"/>
        </w:rPr>
        <w:t xml:space="preserve"> Compensation”. </w:t>
      </w:r>
      <w:r w:rsidRPr="00711429">
        <w:rPr>
          <w:rFonts w:cs="Calibri"/>
          <w:spacing w:val="1"/>
        </w:rPr>
        <w:t>Once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variable </w:t>
      </w:r>
      <w:r w:rsidRPr="00711429">
        <w:rPr>
          <w:rFonts w:cs="Calibri"/>
        </w:rPr>
        <w:t>is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set,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slicer</w:t>
      </w:r>
      <w:r w:rsidRPr="00711429">
        <w:rPr>
          <w:rFonts w:cs="Calibri"/>
          <w:spacing w:val="83"/>
          <w:w w:val="99"/>
        </w:rPr>
        <w:t xml:space="preserve"> </w:t>
      </w:r>
      <w:r w:rsidRPr="00711429">
        <w:rPr>
          <w:rFonts w:cs="Calibri"/>
          <w:spacing w:val="-1"/>
        </w:rPr>
        <w:t>program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runs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calculation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adjusts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every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edge.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method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 xml:space="preserve">adjusting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  <w:spacing w:val="-1"/>
        </w:rPr>
        <w:t>dimension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model,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but</w:t>
      </w:r>
      <w:r w:rsidRPr="00711429">
        <w:rPr>
          <w:rFonts w:cs="Calibri"/>
          <w:spacing w:val="8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suggested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different </w:t>
      </w:r>
      <w:r w:rsidRPr="00711429">
        <w:rPr>
          <w:rFonts w:cs="Calibri"/>
          <w:spacing w:val="-1"/>
        </w:rPr>
        <w:t>machines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have different</w:t>
      </w:r>
      <w:r w:rsidRPr="00711429">
        <w:rPr>
          <w:rFonts w:cs="Calibri"/>
          <w:spacing w:val="-2"/>
        </w:rPr>
        <w:t xml:space="preserve"> errors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horizontal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lastRenderedPageBreak/>
        <w:t>expansion.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Changing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model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103"/>
        </w:rPr>
        <w:t xml:space="preserve"> </w:t>
      </w:r>
      <w:r w:rsidRPr="00711429">
        <w:rPr>
          <w:rFonts w:cs="Calibri"/>
          <w:spacing w:val="-1"/>
        </w:rPr>
        <w:t>time-consuming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applies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machine.</w:t>
      </w:r>
      <w:r w:rsidRPr="00711429">
        <w:rPr>
          <w:rFonts w:cs="Calibri"/>
          <w:spacing w:val="-2"/>
        </w:rPr>
        <w:t xml:space="preserve"> The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second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method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should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used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2"/>
        </w:rPr>
        <w:t>no</w:t>
      </w:r>
      <w:r w:rsidRPr="00711429">
        <w:rPr>
          <w:rFonts w:cs="Calibri"/>
          <w:spacing w:val="75"/>
        </w:rPr>
        <w:t xml:space="preserve"> </w:t>
      </w:r>
      <w:r w:rsidRPr="00711429">
        <w:rPr>
          <w:rFonts w:cs="Calibri"/>
          <w:spacing w:val="-1"/>
        </w:rPr>
        <w:t>variables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slicer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program.</w:t>
      </w:r>
    </w:p>
    <w:p w14:paraId="4D905306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get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offset</w:t>
      </w:r>
      <w:r w:rsidRPr="00711429">
        <w:rPr>
          <w:rFonts w:cs="Calibri"/>
          <w:spacing w:val="-1"/>
        </w:rPr>
        <w:t xml:space="preserve"> 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above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method,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method,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printing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models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different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size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holes.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After</w:t>
      </w:r>
      <w:r w:rsidRPr="00711429">
        <w:rPr>
          <w:rFonts w:cs="Calibri"/>
          <w:spacing w:val="65"/>
          <w:w w:val="99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trials,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suggest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printing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cube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five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holes,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diameter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holes</w:t>
      </w:r>
      <w:r w:rsidRPr="00711429">
        <w:rPr>
          <w:rFonts w:cs="Calibri"/>
          <w:spacing w:val="-5"/>
        </w:rPr>
        <w:t xml:space="preserve"> </w:t>
      </w:r>
      <w:proofErr w:type="gramStart"/>
      <w:r w:rsidRPr="00711429">
        <w:rPr>
          <w:rFonts w:cs="Calibri"/>
          <w:spacing w:val="-1"/>
        </w:rPr>
        <w:t>are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2mm,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2.1mm,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2.2mm,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2.3mm,</w:t>
      </w:r>
      <w:r w:rsidRPr="00711429">
        <w:rPr>
          <w:rFonts w:cs="Calibri"/>
          <w:spacing w:val="77"/>
          <w:w w:val="99"/>
        </w:rPr>
        <w:t xml:space="preserve"> </w:t>
      </w:r>
      <w:r w:rsidRPr="00711429">
        <w:rPr>
          <w:rFonts w:cs="Calibri"/>
          <w:spacing w:val="-2"/>
        </w:rPr>
        <w:t>2.4mm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offset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represent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0mm,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0.5mm,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0.1mm,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0.15mm,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0.2mm.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needs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noticed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77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sign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offset,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slicing</w:t>
      </w:r>
      <w:r w:rsidRPr="00711429">
        <w:rPr>
          <w:rFonts w:cs="Calibri"/>
          <w:spacing w:val="-1"/>
        </w:rPr>
        <w:t xml:space="preserve"> software uses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positive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shrink </w:t>
      </w:r>
      <w:r w:rsidRPr="00711429">
        <w:rPr>
          <w:rFonts w:cs="Calibri"/>
          <w:spacing w:val="-1"/>
        </w:rPr>
        <w:t>in,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uses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positive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shrink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out.</w:t>
      </w:r>
    </w:p>
    <w:p w14:paraId="34CDF076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Therefore,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do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test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print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before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printing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actual</w:t>
      </w:r>
      <w:r w:rsidRPr="00711429">
        <w:rPr>
          <w:rFonts w:cs="Calibri"/>
          <w:spacing w:val="-8"/>
        </w:rPr>
        <w:t xml:space="preserve"> </w:t>
      </w:r>
      <w:r w:rsidRPr="00711429">
        <w:rPr>
          <w:rFonts w:cs="Calibri"/>
          <w:spacing w:val="-1"/>
        </w:rPr>
        <w:t>model.</w:t>
      </w:r>
    </w:p>
    <w:p w14:paraId="5B8EAC31" w14:textId="77777777" w:rsidR="007F2193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0B70BF07" w14:textId="77777777" w:rsidR="00647FB9" w:rsidRPr="00647FB9" w:rsidRDefault="00647FB9" w:rsidP="004A3BEB">
      <w:pPr>
        <w:kinsoku w:val="0"/>
        <w:overflowPunct w:val="0"/>
        <w:autoSpaceDE w:val="0"/>
        <w:autoSpaceDN w:val="0"/>
        <w:adjustRightInd w:val="0"/>
        <w:spacing w:beforeLines="0"/>
        <w:ind w:left="709"/>
        <w:jc w:val="left"/>
        <w:rPr>
          <w:rFonts w:ascii="Times New Roman" w:hAnsi="Times New Roman"/>
          <w:sz w:val="10"/>
          <w:szCs w:val="10"/>
          <w:lang w:val="en-AU"/>
        </w:rPr>
      </w:pPr>
    </w:p>
    <w:p w14:paraId="7F5D203E" w14:textId="77777777" w:rsidR="00647FB9" w:rsidRPr="00647FB9" w:rsidRDefault="00647FB9" w:rsidP="004A3BEB">
      <w:pPr>
        <w:kinsoku w:val="0"/>
        <w:overflowPunct w:val="0"/>
        <w:autoSpaceDE w:val="0"/>
        <w:autoSpaceDN w:val="0"/>
        <w:adjustRightInd w:val="0"/>
        <w:spacing w:beforeLines="0"/>
        <w:ind w:left="709"/>
        <w:jc w:val="left"/>
        <w:rPr>
          <w:rFonts w:ascii="Times New Roman" w:hAnsi="Times New Roman"/>
          <w:sz w:val="20"/>
          <w:szCs w:val="20"/>
          <w:lang w:val="en-AU"/>
        </w:rPr>
      </w:pPr>
      <w:r>
        <w:rPr>
          <w:rFonts w:ascii="Times New Roman" w:hAnsi="Times New Roman"/>
          <w:noProof/>
          <w:sz w:val="20"/>
          <w:szCs w:val="20"/>
          <w:lang w:eastAsia="zh-CN"/>
        </w:rPr>
        <w:drawing>
          <wp:anchor distT="0" distB="0" distL="114300" distR="114300" simplePos="0" relativeHeight="251665408" behindDoc="0" locked="0" layoutInCell="1" allowOverlap="1" wp14:anchorId="47340128" wp14:editId="311D281C">
            <wp:simplePos x="0" y="0"/>
            <wp:positionH relativeFrom="column">
              <wp:posOffset>1588770</wp:posOffset>
            </wp:positionH>
            <wp:positionV relativeFrom="paragraph">
              <wp:posOffset>0</wp:posOffset>
            </wp:positionV>
            <wp:extent cx="3623310" cy="1615440"/>
            <wp:effectExtent l="1905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AAED46" w14:textId="77777777" w:rsidR="00647FB9" w:rsidRDefault="00647FB9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625D6EEB" w14:textId="77777777" w:rsidR="00FA35CB" w:rsidRDefault="00FA35CB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35751B11" w14:textId="77777777" w:rsidR="00FA35CB" w:rsidRDefault="00FA35CB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689C3204" w14:textId="77777777" w:rsidR="00FA35CB" w:rsidRDefault="00FA35CB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4B37B14C" w14:textId="77777777" w:rsidR="00FA35CB" w:rsidRDefault="00FA35CB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32999564" w14:textId="77777777" w:rsidR="00FA35CB" w:rsidRDefault="00FA35CB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4904DC91" w14:textId="77777777" w:rsidR="00FA35CB" w:rsidRPr="00711429" w:rsidRDefault="00FA35CB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5A8E8C34" w14:textId="77777777" w:rsidR="007F2193" w:rsidRPr="00711429" w:rsidRDefault="007F2193" w:rsidP="00202B45">
      <w:pPr>
        <w:pStyle w:val="Caption"/>
      </w:pPr>
      <w:bookmarkStart w:id="55" w:name="_Toc81912157"/>
      <w:r w:rsidRPr="00711429">
        <w:t>Figure</w:t>
      </w:r>
      <w:r w:rsidRPr="00711429">
        <w:rPr>
          <w:spacing w:val="-2"/>
        </w:rPr>
        <w:t xml:space="preserve"> </w:t>
      </w:r>
      <w:r w:rsidRPr="00711429">
        <w:t>6.</w:t>
      </w:r>
      <w:r w:rsidRPr="00711429">
        <w:rPr>
          <w:spacing w:val="-3"/>
        </w:rPr>
        <w:t xml:space="preserve"> </w:t>
      </w:r>
      <w:r w:rsidRPr="00711429">
        <w:t>Extra description</w:t>
      </w:r>
      <w:r w:rsidRPr="00711429">
        <w:rPr>
          <w:spacing w:val="-3"/>
        </w:rPr>
        <w:t xml:space="preserve"> </w:t>
      </w:r>
      <w:r w:rsidRPr="00711429">
        <w:t>of</w:t>
      </w:r>
      <w:r w:rsidRPr="00711429">
        <w:rPr>
          <w:spacing w:val="-4"/>
        </w:rPr>
        <w:t xml:space="preserve"> </w:t>
      </w:r>
      <w:r w:rsidRPr="00711429">
        <w:t>the offset applied</w:t>
      </w:r>
      <w:r w:rsidRPr="00711429">
        <w:rPr>
          <w:spacing w:val="-2"/>
        </w:rPr>
        <w:t xml:space="preserve"> </w:t>
      </w:r>
      <w:r w:rsidRPr="00711429">
        <w:t>to</w:t>
      </w:r>
      <w:r w:rsidRPr="00711429">
        <w:rPr>
          <w:spacing w:val="-3"/>
        </w:rPr>
        <w:t xml:space="preserve"> </w:t>
      </w:r>
      <w:r w:rsidRPr="00711429">
        <w:t>the</w:t>
      </w:r>
      <w:r w:rsidRPr="00711429">
        <w:rPr>
          <w:spacing w:val="-2"/>
        </w:rPr>
        <w:t xml:space="preserve"> </w:t>
      </w:r>
      <w:r w:rsidRPr="00711429">
        <w:t>hole.</w:t>
      </w:r>
      <w:bookmarkEnd w:id="55"/>
    </w:p>
    <w:p w14:paraId="29A58574" w14:textId="77777777" w:rsidR="006C239A" w:rsidRPr="00711429" w:rsidRDefault="006C239A" w:rsidP="006C239A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4DFD6F75" w14:textId="77777777" w:rsidR="007F2193" w:rsidRPr="00FA35CB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FA35CB">
        <w:rPr>
          <w:rFonts w:cs="Calibri"/>
          <w:b/>
          <w:spacing w:val="-2"/>
          <w:u w:val="single"/>
        </w:rPr>
        <w:t>Task</w:t>
      </w:r>
      <w:r w:rsidRPr="00FA35CB">
        <w:rPr>
          <w:rFonts w:cs="Calibri"/>
          <w:b/>
          <w:spacing w:val="-3"/>
          <w:u w:val="single"/>
        </w:rPr>
        <w:t xml:space="preserve"> </w:t>
      </w:r>
      <w:r w:rsidRPr="00FA35CB">
        <w:rPr>
          <w:rFonts w:cs="Calibri"/>
          <w:b/>
          <w:u w:val="single"/>
        </w:rPr>
        <w:t>3</w:t>
      </w:r>
    </w:p>
    <w:p w14:paraId="0EA9BDD0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</w:rPr>
        <w:t>Aim: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spacing w:val="-1"/>
        </w:rPr>
        <w:t>Build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 xml:space="preserve">frame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all 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parts.</w:t>
      </w:r>
    </w:p>
    <w:p w14:paraId="20E39407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  <w:spacing w:val="-1"/>
        </w:rPr>
        <w:t>Expected Outcome:</w:t>
      </w:r>
      <w:r w:rsidRPr="00711429">
        <w:rPr>
          <w:rFonts w:cs="Calibri"/>
          <w:b/>
          <w:bCs/>
        </w:rPr>
        <w:t xml:space="preserve"> </w:t>
      </w:r>
      <w:r w:rsidRPr="00711429">
        <w:rPr>
          <w:rFonts w:cs="Calibri"/>
          <w:spacing w:val="-2"/>
        </w:rPr>
        <w:t>The frame</w:t>
      </w:r>
      <w:r w:rsidRPr="00711429">
        <w:rPr>
          <w:rFonts w:cs="Calibri"/>
          <w:spacing w:val="-1"/>
        </w:rPr>
        <w:t xml:space="preserve"> should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able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stick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 components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>from</w:t>
      </w:r>
      <w:r w:rsidRPr="00711429">
        <w:rPr>
          <w:rFonts w:cs="Calibri"/>
          <w:spacing w:val="-3"/>
        </w:rPr>
        <w:t xml:space="preserve"> </w:t>
      </w:r>
      <w:r w:rsidR="00FA35CB">
        <w:rPr>
          <w:rFonts w:cs="Calibri"/>
          <w:spacing w:val="-1"/>
        </w:rPr>
        <w:t>T</w:t>
      </w:r>
      <w:r w:rsidRPr="00711429">
        <w:rPr>
          <w:rFonts w:cs="Calibri"/>
          <w:spacing w:val="-1"/>
        </w:rPr>
        <w:t xml:space="preserve">ask </w:t>
      </w:r>
      <w:r w:rsidRPr="00711429">
        <w:rPr>
          <w:rFonts w:cs="Calibri"/>
        </w:rPr>
        <w:t>2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place.</w:t>
      </w:r>
      <w:r w:rsidRPr="00711429">
        <w:rPr>
          <w:rFonts w:cs="Calibri"/>
          <w:spacing w:val="99"/>
        </w:rPr>
        <w:t xml:space="preserve"> </w:t>
      </w:r>
    </w:p>
    <w:p w14:paraId="55B2A49D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>Member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</w:rPr>
        <w:t>in</w:t>
      </w:r>
      <w:r w:rsidRPr="00711429">
        <w:rPr>
          <w:rFonts w:cs="Calibri"/>
          <w:b/>
          <w:bCs/>
          <w:spacing w:val="-1"/>
        </w:rPr>
        <w:t xml:space="preserve"> charge: </w:t>
      </w:r>
      <w:r w:rsidR="00960B36">
        <w:rPr>
          <w:rFonts w:cs="Calibri"/>
        </w:rPr>
        <w:t>CHAN Siu Ming</w:t>
      </w:r>
      <w:r w:rsidR="00960B36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(Designing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printing),</w:t>
      </w:r>
      <w:r w:rsidRPr="00711429">
        <w:rPr>
          <w:rFonts w:cs="Calibri"/>
          <w:spacing w:val="-3"/>
        </w:rPr>
        <w:t xml:space="preserve"> </w:t>
      </w:r>
    </w:p>
    <w:p w14:paraId="4161ED3B" w14:textId="77777777" w:rsidR="007F2193" w:rsidRPr="00895048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</w:rPr>
        <w:t>Work: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spacing w:val="-1"/>
        </w:rPr>
        <w:t>Start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measuring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position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parts.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Then, </w:t>
      </w:r>
      <w:r w:rsidRPr="00711429">
        <w:rPr>
          <w:rFonts w:cs="Calibri"/>
        </w:rPr>
        <w:t>create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cube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top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then</w:t>
      </w:r>
      <w:r w:rsidRPr="00711429">
        <w:rPr>
          <w:rFonts w:cs="Calibri"/>
          <w:spacing w:val="48"/>
        </w:rPr>
        <w:t xml:space="preserve"> </w:t>
      </w:r>
      <w:r w:rsidRPr="00711429">
        <w:rPr>
          <w:rFonts w:cs="Calibri"/>
          <w:spacing w:val="-1"/>
        </w:rPr>
        <w:t>empty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space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decided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position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make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hole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putting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parts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place.</w:t>
      </w:r>
    </w:p>
    <w:p w14:paraId="64D6D43C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did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frame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</w:rPr>
        <w:t>is</w:t>
      </w:r>
      <w:proofErr w:type="gramEnd"/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cutting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two.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There </w:t>
      </w:r>
      <w:r w:rsidRPr="00711429">
        <w:rPr>
          <w:rFonts w:cs="Calibri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reasons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that.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1"/>
        </w:rPr>
        <w:t xml:space="preserve"> first reason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65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prevent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overhang.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Overhang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another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common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3D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printing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problem,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caused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design.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problem</w:t>
      </w:r>
      <w:r w:rsidRPr="00711429">
        <w:rPr>
          <w:rFonts w:cs="Calibri"/>
          <w:spacing w:val="83"/>
          <w:w w:val="99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solved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adding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support</w:t>
      </w:r>
      <w:r w:rsidRPr="00711429">
        <w:rPr>
          <w:rFonts w:cs="Calibri"/>
          <w:spacing w:val="-1"/>
        </w:rPr>
        <w:t xml:space="preserve"> material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changing</w:t>
      </w:r>
      <w:r w:rsidRPr="00711429">
        <w:rPr>
          <w:rFonts w:cs="Calibri"/>
        </w:rPr>
        <w:t xml:space="preserve"> 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model.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  <w:spacing w:val="-1"/>
        </w:rPr>
        <w:t>choose</w:t>
      </w:r>
      <w:proofErr w:type="gramEnd"/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change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model.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Cut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73"/>
        </w:rPr>
        <w:t xml:space="preserve"> </w:t>
      </w:r>
      <w:r w:rsidRPr="00711429">
        <w:rPr>
          <w:rFonts w:cs="Calibri"/>
        </w:rPr>
        <w:t>pieces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combine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using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joint after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printing</w:t>
      </w:r>
      <w:r w:rsidRPr="00711429">
        <w:rPr>
          <w:rFonts w:cs="Calibri"/>
        </w:rPr>
        <w:t xml:space="preserve"> 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out.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second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reason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 xml:space="preserve">we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not </w:t>
      </w:r>
      <w:r w:rsidRPr="00711429">
        <w:rPr>
          <w:rFonts w:cs="Calibri"/>
        </w:rPr>
        <w:t>sure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if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offset still</w:t>
      </w:r>
      <w:r w:rsidRPr="00711429">
        <w:rPr>
          <w:rFonts w:cs="Calibri"/>
          <w:spacing w:val="77"/>
        </w:rPr>
        <w:t xml:space="preserve"> </w:t>
      </w:r>
      <w:r w:rsidRPr="00711429">
        <w:rPr>
          <w:rFonts w:cs="Calibri"/>
          <w:spacing w:val="-1"/>
        </w:rPr>
        <w:t>applies.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cutting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pieces,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print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time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reduced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need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modify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dimension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side.</w:t>
      </w:r>
    </w:p>
    <w:p w14:paraId="2098FFE7" w14:textId="77777777" w:rsidR="007F2193" w:rsidRDefault="007F2193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289E0F4B" w14:textId="77777777" w:rsidR="00647FB9" w:rsidRDefault="00FB6AE9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>
        <w:rPr>
          <w:rFonts w:cs="Calibri"/>
          <w:noProof/>
          <w:lang w:eastAsia="zh-CN"/>
        </w:rPr>
        <w:drawing>
          <wp:anchor distT="0" distB="0" distL="114300" distR="114300" simplePos="0" relativeHeight="251666432" behindDoc="0" locked="0" layoutInCell="1" allowOverlap="1" wp14:anchorId="46988613" wp14:editId="645C60D0">
            <wp:simplePos x="0" y="0"/>
            <wp:positionH relativeFrom="column">
              <wp:posOffset>2320290</wp:posOffset>
            </wp:positionH>
            <wp:positionV relativeFrom="paragraph">
              <wp:posOffset>225425</wp:posOffset>
            </wp:positionV>
            <wp:extent cx="1946910" cy="1432560"/>
            <wp:effectExtent l="1905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BD89EF" w14:textId="77777777" w:rsidR="00647FB9" w:rsidRDefault="00647FB9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4C617FEC" w14:textId="77777777" w:rsidR="00647FB9" w:rsidRDefault="00647FB9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5375625D" w14:textId="77777777" w:rsidR="00647FB9" w:rsidRDefault="00647FB9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594B7DA0" w14:textId="77777777" w:rsidR="00FB6AE9" w:rsidRDefault="00FB6AE9" w:rsidP="004A3BE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401F35EC" w14:textId="77777777" w:rsidR="00BE25F0" w:rsidRDefault="00BE25F0" w:rsidP="00202B45">
      <w:pPr>
        <w:pStyle w:val="Caption"/>
        <w:rPr>
          <w:rFonts w:cs="Calibri"/>
          <w:bCs w:val="0"/>
          <w:szCs w:val="24"/>
        </w:rPr>
      </w:pPr>
    </w:p>
    <w:p w14:paraId="08646D90" w14:textId="77777777" w:rsidR="00BE25F0" w:rsidRDefault="00BE25F0" w:rsidP="00202B45">
      <w:pPr>
        <w:pStyle w:val="Caption"/>
        <w:rPr>
          <w:rFonts w:cs="Calibri"/>
          <w:bCs w:val="0"/>
          <w:szCs w:val="24"/>
        </w:rPr>
      </w:pPr>
    </w:p>
    <w:p w14:paraId="0FCBE417" w14:textId="77777777" w:rsidR="00BE25F0" w:rsidRDefault="007F2193" w:rsidP="00BE25F0">
      <w:pPr>
        <w:pStyle w:val="Caption"/>
      </w:pPr>
      <w:bookmarkStart w:id="56" w:name="_Toc81912158"/>
      <w:r w:rsidRPr="00202B45">
        <w:lastRenderedPageBreak/>
        <w:t xml:space="preserve">Figure 7a. Model rendered by Fusion </w:t>
      </w:r>
      <w:r w:rsidR="00647FB9" w:rsidRPr="00202B45">
        <w:t>360</w:t>
      </w:r>
      <w:bookmarkEnd w:id="56"/>
    </w:p>
    <w:p w14:paraId="1BF9F15E" w14:textId="77777777" w:rsidR="00BE25F0" w:rsidRDefault="00BE25F0" w:rsidP="00202B45">
      <w:pPr>
        <w:pStyle w:val="Caption"/>
      </w:pPr>
      <w:r>
        <w:rPr>
          <w:noProof/>
          <w:lang w:eastAsia="zh-CN"/>
        </w:rPr>
        <w:drawing>
          <wp:anchor distT="0" distB="0" distL="114300" distR="114300" simplePos="0" relativeHeight="251667456" behindDoc="0" locked="0" layoutInCell="1" allowOverlap="1" wp14:anchorId="46FB0A91" wp14:editId="27D131F2">
            <wp:simplePos x="0" y="0"/>
            <wp:positionH relativeFrom="column">
              <wp:posOffset>2487930</wp:posOffset>
            </wp:positionH>
            <wp:positionV relativeFrom="paragraph">
              <wp:posOffset>189865</wp:posOffset>
            </wp:positionV>
            <wp:extent cx="1779270" cy="1440180"/>
            <wp:effectExtent l="1905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AD60AA" w14:textId="77777777" w:rsidR="00BE25F0" w:rsidRDefault="00BE25F0" w:rsidP="00202B45">
      <w:pPr>
        <w:pStyle w:val="Caption"/>
      </w:pPr>
    </w:p>
    <w:p w14:paraId="3C623878" w14:textId="77777777" w:rsidR="00BE25F0" w:rsidRDefault="00BE25F0" w:rsidP="00202B45">
      <w:pPr>
        <w:pStyle w:val="Caption"/>
      </w:pPr>
    </w:p>
    <w:p w14:paraId="1F1D1DDA" w14:textId="77777777" w:rsidR="00BE25F0" w:rsidRDefault="00BE25F0" w:rsidP="00202B45">
      <w:pPr>
        <w:pStyle w:val="Caption"/>
      </w:pPr>
    </w:p>
    <w:p w14:paraId="3B0EE7E5" w14:textId="77777777" w:rsidR="00BE25F0" w:rsidRDefault="00BE25F0" w:rsidP="00202B45">
      <w:pPr>
        <w:pStyle w:val="Caption"/>
      </w:pPr>
    </w:p>
    <w:p w14:paraId="45E322C5" w14:textId="77777777" w:rsidR="00BE25F0" w:rsidRDefault="00BE25F0" w:rsidP="00202B45">
      <w:pPr>
        <w:pStyle w:val="Caption"/>
      </w:pPr>
    </w:p>
    <w:p w14:paraId="35B9AC98" w14:textId="77777777" w:rsidR="007F2193" w:rsidRPr="00711429" w:rsidRDefault="007F2193" w:rsidP="00202B45">
      <w:pPr>
        <w:pStyle w:val="Caption"/>
      </w:pPr>
      <w:bookmarkStart w:id="57" w:name="_Toc81912159"/>
      <w:r w:rsidRPr="00202B45">
        <w:t>Figure 7b. Printed component</w:t>
      </w:r>
      <w:bookmarkEnd w:id="57"/>
    </w:p>
    <w:p w14:paraId="2F1F1292" w14:textId="77777777" w:rsidR="00FB6AE9" w:rsidRDefault="00FB6AE9" w:rsidP="004A3BEB">
      <w:pPr>
        <w:kinsoku w:val="0"/>
        <w:overflowPunct w:val="0"/>
        <w:autoSpaceDE w:val="0"/>
        <w:autoSpaceDN w:val="0"/>
        <w:adjustRightInd w:val="0"/>
        <w:spacing w:before="120"/>
        <w:ind w:left="709" w:right="317"/>
        <w:rPr>
          <w:rFonts w:cs="Calibri"/>
          <w:spacing w:val="-2"/>
        </w:rPr>
      </w:pPr>
    </w:p>
    <w:p w14:paraId="56182C3A" w14:textId="77777777" w:rsidR="007F2193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printed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shown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figure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7a</w:t>
      </w:r>
      <w:r w:rsidRPr="00711429">
        <w:rPr>
          <w:rFonts w:cs="Calibri"/>
          <w:spacing w:val="1"/>
        </w:rPr>
        <w:t xml:space="preserve"> 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7b.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rendered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model,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new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parts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rendered</w:t>
      </w:r>
      <w:r w:rsidRPr="00711429">
        <w:rPr>
          <w:rFonts w:cs="Calibri"/>
          <w:spacing w:val="55"/>
          <w:w w:val="99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cyan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transparency.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</w:rPr>
        <w:t>model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dimension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Step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found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Github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repository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[8] </w:t>
      </w:r>
      <w:r w:rsidRPr="00711429">
        <w:rPr>
          <w:rFonts w:cs="Calibri"/>
          <w:spacing w:val="-1"/>
        </w:rPr>
        <w:t>under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82"/>
          <w:w w:val="99"/>
        </w:rPr>
        <w:t xml:space="preserve"> </w:t>
      </w:r>
      <w:r w:rsidRPr="00711429">
        <w:rPr>
          <w:rFonts w:cs="Calibri"/>
          <w:spacing w:val="-1"/>
        </w:rPr>
        <w:t>folder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“/model/drawing”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“/model/step&amp;</w:t>
      </w:r>
      <w:proofErr w:type="gramStart"/>
      <w:r w:rsidRPr="00711429">
        <w:rPr>
          <w:rFonts w:cs="Calibri"/>
          <w:spacing w:val="-1"/>
        </w:rPr>
        <w:t>f3d</w:t>
      </w:r>
      <w:proofErr w:type="gramEnd"/>
      <w:r w:rsidRPr="00711429">
        <w:rPr>
          <w:rFonts w:cs="Calibri"/>
          <w:spacing w:val="-1"/>
        </w:rPr>
        <w:t>”</w:t>
      </w:r>
    </w:p>
    <w:p w14:paraId="786587F5" w14:textId="77777777" w:rsidR="00517820" w:rsidRDefault="0051782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</w:p>
    <w:p w14:paraId="6A1DA881" w14:textId="77777777" w:rsidR="00517820" w:rsidRPr="00FA35CB" w:rsidRDefault="00517820" w:rsidP="00517820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commentRangeStart w:id="58"/>
      <w:r w:rsidRPr="00FA35CB">
        <w:rPr>
          <w:rFonts w:cs="Calibri"/>
          <w:b/>
          <w:spacing w:val="-2"/>
          <w:u w:val="single"/>
        </w:rPr>
        <w:t>Task</w:t>
      </w:r>
      <w:r w:rsidRPr="00FA35CB">
        <w:rPr>
          <w:rFonts w:cs="Calibri"/>
          <w:b/>
          <w:spacing w:val="-3"/>
          <w:u w:val="single"/>
        </w:rPr>
        <w:t xml:space="preserve"> </w:t>
      </w:r>
      <w:r>
        <w:rPr>
          <w:rFonts w:cs="Calibri"/>
          <w:b/>
          <w:u w:val="single"/>
        </w:rPr>
        <w:t>4</w:t>
      </w:r>
    </w:p>
    <w:p w14:paraId="0ED6494A" w14:textId="77777777" w:rsidR="00517820" w:rsidRPr="00711429" w:rsidRDefault="00517820" w:rsidP="00517820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</w:rPr>
        <w:t>Aim:</w:t>
      </w:r>
      <w:r w:rsidRPr="00711429">
        <w:rPr>
          <w:rFonts w:cs="Calibri"/>
          <w:b/>
          <w:bCs/>
          <w:spacing w:val="-2"/>
        </w:rPr>
        <w:t xml:space="preserve"> </w:t>
      </w:r>
      <w:r>
        <w:rPr>
          <w:rFonts w:cs="Calibri"/>
          <w:spacing w:val="-1"/>
        </w:rPr>
        <w:t>To test the mechanism with frame</w:t>
      </w:r>
      <w:commentRangeEnd w:id="58"/>
      <w:r w:rsidR="00D73FB0">
        <w:rPr>
          <w:rStyle w:val="CommentReference"/>
          <w:rFonts w:ascii="Times New Roman" w:hAnsi="Times New Roman"/>
          <w:lang w:eastAsia="zh-CN"/>
        </w:rPr>
        <w:commentReference w:id="58"/>
      </w:r>
    </w:p>
    <w:p w14:paraId="4DC648FD" w14:textId="2A1BB218" w:rsidR="00517820" w:rsidRPr="00711429" w:rsidRDefault="00517820" w:rsidP="00517820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  <w:spacing w:val="-1"/>
        </w:rPr>
        <w:t>Expected Outcome:</w:t>
      </w:r>
      <w:r w:rsidRPr="00711429">
        <w:rPr>
          <w:rFonts w:cs="Calibri"/>
          <w:b/>
          <w:bCs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>
        <w:rPr>
          <w:rFonts w:cs="Calibri"/>
          <w:spacing w:val="-2"/>
        </w:rPr>
        <w:t>mechanism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should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able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work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connecting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power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manually</w:t>
      </w:r>
      <w:r w:rsidR="00351339">
        <w:rPr>
          <w:rFonts w:cs="Calibri"/>
          <w:spacing w:val="-1"/>
        </w:rPr>
        <w:t xml:space="preserve"> and should activate the existing switch in under 1 second.</w:t>
      </w:r>
    </w:p>
    <w:p w14:paraId="4AEAF916" w14:textId="77777777" w:rsidR="00517820" w:rsidRPr="00711429" w:rsidRDefault="00517820" w:rsidP="00517820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>Member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</w:rPr>
        <w:t>in</w:t>
      </w:r>
      <w:r w:rsidRPr="00711429">
        <w:rPr>
          <w:rFonts w:cs="Calibri"/>
          <w:b/>
          <w:bCs/>
          <w:spacing w:val="-1"/>
        </w:rPr>
        <w:t xml:space="preserve"> charge: </w:t>
      </w:r>
      <w:r w:rsidR="00960B36">
        <w:rPr>
          <w:rFonts w:cs="Calibri"/>
          <w:spacing w:val="-1"/>
        </w:rPr>
        <w:t>CHAN Tai Man</w:t>
      </w:r>
      <w:r w:rsidR="00960B36" w:rsidRPr="00711429">
        <w:rPr>
          <w:rFonts w:cs="Calibri"/>
          <w:spacing w:val="-5"/>
        </w:rPr>
        <w:t xml:space="preserve"> </w:t>
      </w:r>
    </w:p>
    <w:p w14:paraId="33629F67" w14:textId="77777777" w:rsidR="00517820" w:rsidRPr="00711429" w:rsidRDefault="00517820" w:rsidP="00517820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test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setup,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double</w:t>
      </w:r>
      <w:proofErr w:type="gramEnd"/>
      <w:r w:rsidRPr="00711429">
        <w:rPr>
          <w:rFonts w:cs="Calibri"/>
          <w:spacing w:val="-1"/>
        </w:rPr>
        <w:t>-side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adhesive</w:t>
      </w:r>
      <w:r w:rsidRPr="00711429">
        <w:rPr>
          <w:rFonts w:cs="Calibri"/>
          <w:spacing w:val="-2"/>
        </w:rPr>
        <w:t xml:space="preserve"> </w:t>
      </w:r>
      <w:r>
        <w:rPr>
          <w:rFonts w:cs="Calibri"/>
          <w:spacing w:val="-2"/>
        </w:rPr>
        <w:t xml:space="preserve">mounting </w:t>
      </w:r>
      <w:r>
        <w:rPr>
          <w:rFonts w:cs="Calibri"/>
        </w:rPr>
        <w:t>tape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stick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frame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like</w:t>
      </w:r>
      <w:r>
        <w:rPr>
          <w:rFonts w:cs="Calibri"/>
          <w:spacing w:val="-2"/>
        </w:rPr>
        <w:t xml:space="preserve"> F</w:t>
      </w:r>
      <w:r w:rsidRPr="00711429">
        <w:rPr>
          <w:rFonts w:cs="Calibri"/>
          <w:spacing w:val="-2"/>
        </w:rPr>
        <w:t xml:space="preserve">igure </w:t>
      </w:r>
      <w:r>
        <w:rPr>
          <w:rFonts w:cs="Calibri"/>
        </w:rPr>
        <w:t>8a and 8b</w:t>
      </w:r>
      <w:r w:rsidRPr="00711429">
        <w:rPr>
          <w:rFonts w:cs="Calibri"/>
        </w:rPr>
        <w:t>.</w:t>
      </w:r>
      <w:r w:rsidRPr="00711429">
        <w:rPr>
          <w:rFonts w:cs="Calibri"/>
          <w:spacing w:val="79"/>
        </w:rPr>
        <w:t xml:space="preserve"> </w:t>
      </w:r>
      <w:r w:rsidRPr="00711429">
        <w:rPr>
          <w:rFonts w:cs="Calibri"/>
          <w:spacing w:val="-2"/>
        </w:rPr>
        <w:t>Then,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together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like</w:t>
      </w:r>
      <w:r>
        <w:rPr>
          <w:rFonts w:cs="Calibri"/>
          <w:spacing w:val="-1"/>
        </w:rPr>
        <w:t xml:space="preserve"> in</w:t>
      </w:r>
      <w:r w:rsidRPr="00711429"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F</w:t>
      </w:r>
      <w:r w:rsidRPr="00711429">
        <w:rPr>
          <w:rFonts w:cs="Calibri"/>
          <w:spacing w:val="-1"/>
        </w:rPr>
        <w:t>igure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7b.</w:t>
      </w:r>
    </w:p>
    <w:p w14:paraId="698A0729" w14:textId="77777777" w:rsidR="00BE25F0" w:rsidRDefault="00EE34EE" w:rsidP="00EE34EE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Cs/>
          <w:sz w:val="20"/>
          <w:szCs w:val="20"/>
        </w:rPr>
      </w:pPr>
      <w:r>
        <w:rPr>
          <w:rFonts w:cs="Calibri"/>
          <w:bCs/>
          <w:noProof/>
          <w:sz w:val="20"/>
          <w:szCs w:val="20"/>
          <w:lang w:eastAsia="zh-CN"/>
        </w:rPr>
        <w:drawing>
          <wp:anchor distT="0" distB="0" distL="114300" distR="114300" simplePos="0" relativeHeight="251673600" behindDoc="0" locked="0" layoutInCell="1" allowOverlap="1" wp14:anchorId="1F75DF84" wp14:editId="080C9330">
            <wp:simplePos x="0" y="0"/>
            <wp:positionH relativeFrom="column">
              <wp:posOffset>2487930</wp:posOffset>
            </wp:positionH>
            <wp:positionV relativeFrom="paragraph">
              <wp:posOffset>521970</wp:posOffset>
            </wp:positionV>
            <wp:extent cx="1577340" cy="1363980"/>
            <wp:effectExtent l="19050" t="0" r="3810" b="0"/>
            <wp:wrapTopAndBottom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419A71" w14:textId="77777777" w:rsidR="00BE25F0" w:rsidRDefault="00EE34EE" w:rsidP="00202B45">
      <w:pPr>
        <w:pStyle w:val="Caption"/>
      </w:pPr>
      <w:r>
        <w:rPr>
          <w:noProof/>
          <w:lang w:eastAsia="zh-CN"/>
        </w:rPr>
        <w:drawing>
          <wp:anchor distT="0" distB="0" distL="114300" distR="114300" simplePos="0" relativeHeight="251676672" behindDoc="0" locked="0" layoutInCell="1" allowOverlap="1" wp14:anchorId="65774FCF" wp14:editId="2D3D9AF5">
            <wp:simplePos x="0" y="0"/>
            <wp:positionH relativeFrom="column">
              <wp:posOffset>2487930</wp:posOffset>
            </wp:positionH>
            <wp:positionV relativeFrom="paragraph">
              <wp:posOffset>2142490</wp:posOffset>
            </wp:positionV>
            <wp:extent cx="1649730" cy="1371600"/>
            <wp:effectExtent l="19050" t="0" r="7620" b="0"/>
            <wp:wrapTopAndBottom/>
            <wp:docPr id="5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59" w:name="_Toc81912160"/>
      <w:r w:rsidR="00517820" w:rsidRPr="00202B45">
        <w:t>Figure 8a</w:t>
      </w:r>
      <w:r w:rsidR="000B22F1">
        <w:t>. T</w:t>
      </w:r>
      <w:r w:rsidR="007F2193" w:rsidRPr="00202B45">
        <w:t>op view of the stuck frame</w:t>
      </w:r>
      <w:bookmarkEnd w:id="59"/>
    </w:p>
    <w:p w14:paraId="42CEC621" w14:textId="77777777" w:rsidR="00EE34EE" w:rsidRPr="00EE34EE" w:rsidRDefault="00EE34EE" w:rsidP="00EE34EE">
      <w:pPr>
        <w:spacing w:before="120"/>
      </w:pPr>
    </w:p>
    <w:p w14:paraId="1193BB2E" w14:textId="77777777" w:rsidR="007F2193" w:rsidRPr="000B22F1" w:rsidRDefault="00517820" w:rsidP="000B22F1">
      <w:pPr>
        <w:pStyle w:val="Caption"/>
      </w:pPr>
      <w:bookmarkStart w:id="60" w:name="_Toc81912161"/>
      <w:r w:rsidRPr="000B22F1">
        <w:rPr>
          <w:rStyle w:val="TOCFigureChar"/>
          <w:rFonts w:cs="Times New Roman"/>
          <w:spacing w:val="0"/>
        </w:rPr>
        <w:t>Figure 8b</w:t>
      </w:r>
      <w:r w:rsidR="000B22F1">
        <w:rPr>
          <w:rStyle w:val="TOCFigureChar"/>
          <w:rFonts w:cs="Times New Roman"/>
          <w:spacing w:val="0"/>
        </w:rPr>
        <w:t>. S</w:t>
      </w:r>
      <w:r w:rsidR="007F2193" w:rsidRPr="000B22F1">
        <w:rPr>
          <w:rStyle w:val="TOCFigureChar"/>
          <w:rFonts w:cs="Times New Roman"/>
          <w:spacing w:val="0"/>
        </w:rPr>
        <w:t>ide view of the stuck frame</w:t>
      </w:r>
      <w:bookmarkEnd w:id="60"/>
    </w:p>
    <w:p w14:paraId="6B80895B" w14:textId="77777777" w:rsidR="00EE34EE" w:rsidRDefault="00EE34EE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2"/>
        </w:rPr>
      </w:pPr>
    </w:p>
    <w:p w14:paraId="3D226A5C" w14:textId="77777777" w:rsidR="00351339" w:rsidRDefault="007F2193" w:rsidP="0035133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lastRenderedPageBreak/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setup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tested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connecting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power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source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directly.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reversing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polarity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  <w:spacing w:val="-1"/>
        </w:rPr>
        <w:t>power</w:t>
      </w:r>
      <w:r w:rsidRPr="00711429">
        <w:rPr>
          <w:rFonts w:cs="Calibri"/>
          <w:w w:val="99"/>
        </w:rPr>
        <w:t xml:space="preserve"> </w:t>
      </w:r>
      <w:r w:rsidRPr="00711429">
        <w:rPr>
          <w:rFonts w:cs="Calibri"/>
          <w:spacing w:val="93"/>
          <w:w w:val="99"/>
        </w:rPr>
        <w:t xml:space="preserve"> </w:t>
      </w:r>
      <w:r w:rsidRPr="00711429">
        <w:rPr>
          <w:rFonts w:cs="Calibri"/>
          <w:spacing w:val="-1"/>
        </w:rPr>
        <w:t>source</w:t>
      </w:r>
      <w:proofErr w:type="gramEnd"/>
      <w:r w:rsidRPr="00711429">
        <w:rPr>
          <w:rFonts w:cs="Calibri"/>
          <w:spacing w:val="-1"/>
        </w:rPr>
        <w:t>,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we</w:t>
      </w:r>
      <w:r w:rsidRPr="00711429">
        <w:rPr>
          <w:rFonts w:cs="Calibri"/>
        </w:rPr>
        <w:t xml:space="preserve"> can</w:t>
      </w:r>
      <w:r w:rsidRPr="00711429">
        <w:rPr>
          <w:rFonts w:cs="Calibri"/>
          <w:spacing w:val="-1"/>
        </w:rPr>
        <w:t xml:space="preserve"> switch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-1"/>
        </w:rPr>
        <w:t>direction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motor.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</w:rPr>
        <w:t xml:space="preserve"> video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-1"/>
        </w:rPr>
        <w:t>Github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repository</w:t>
      </w:r>
      <w:r w:rsidRPr="00711429">
        <w:rPr>
          <w:rFonts w:cs="Calibri"/>
        </w:rPr>
        <w:t xml:space="preserve"> [8]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under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 folder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“/video”.</w:t>
      </w:r>
      <w:r w:rsidRPr="00711429">
        <w:rPr>
          <w:rFonts w:cs="Calibri"/>
          <w:spacing w:val="83"/>
        </w:rPr>
        <w:t xml:space="preserve"> </w:t>
      </w:r>
      <w:proofErr w:type="gramStart"/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final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result</w:t>
      </w:r>
      <w:proofErr w:type="gramEnd"/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expected,</w:t>
      </w:r>
      <w:r w:rsidRPr="00711429">
        <w:rPr>
          <w:rFonts w:cs="Calibri"/>
          <w:spacing w:val="-2"/>
        </w:rPr>
        <w:t xml:space="preserve"> </w:t>
      </w:r>
      <w:r w:rsidR="00517820">
        <w:rPr>
          <w:rFonts w:cs="Calibri"/>
          <w:spacing w:val="-2"/>
        </w:rPr>
        <w:t xml:space="preserve">the frame adheres to the existing switch well and the mechanism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off</w:t>
      </w:r>
      <w:r w:rsidRPr="00711429">
        <w:rPr>
          <w:rFonts w:cs="Calibri"/>
          <w:spacing w:val="-5"/>
        </w:rPr>
        <w:t xml:space="preserve"> </w:t>
      </w:r>
      <w:r w:rsidR="00517820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standard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existing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switch.</w:t>
      </w:r>
    </w:p>
    <w:p w14:paraId="6C572077" w14:textId="77777777" w:rsidR="00351339" w:rsidRDefault="00351339" w:rsidP="0035133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>
        <w:rPr>
          <w:rFonts w:cs="Calibri"/>
          <w:spacing w:val="-1"/>
        </w:rPr>
        <w:t xml:space="preserve">To test whether there is a delay in actuating the switch, we used a standard </w:t>
      </w:r>
      <w:proofErr w:type="gramStart"/>
      <w:r>
        <w:rPr>
          <w:rFonts w:cs="Calibri"/>
          <w:spacing w:val="-1"/>
        </w:rPr>
        <w:t>stop watch</w:t>
      </w:r>
      <w:proofErr w:type="gramEnd"/>
      <w:r>
        <w:rPr>
          <w:rFonts w:cs="Calibri"/>
          <w:spacing w:val="-1"/>
        </w:rPr>
        <w:t xml:space="preserve"> and recorded the time from connecting power to the end </w:t>
      </w:r>
      <w:proofErr w:type="gramStart"/>
      <w:r>
        <w:rPr>
          <w:rFonts w:cs="Calibri"/>
          <w:spacing w:val="-1"/>
        </w:rPr>
        <w:t>ofthe</w:t>
      </w:r>
      <w:proofErr w:type="gramEnd"/>
      <w:r>
        <w:rPr>
          <w:rFonts w:cs="Calibri"/>
          <w:spacing w:val="-1"/>
        </w:rPr>
        <w:t xml:space="preserve"> full travel of the existing switch, which turns the light on or off. The results are shown in Table 3. This test was repeated 10 times.</w:t>
      </w:r>
    </w:p>
    <w:p w14:paraId="65855549" w14:textId="77777777" w:rsidR="00351339" w:rsidRPr="00711429" w:rsidRDefault="00351339" w:rsidP="000B22F1">
      <w:pPr>
        <w:pStyle w:val="Table"/>
      </w:pPr>
      <w:bookmarkStart w:id="61" w:name="_Toc92802606"/>
      <w:r>
        <w:t>Table 3. Switching times</w:t>
      </w:r>
      <w:bookmarkEnd w:id="61"/>
    </w:p>
    <w:p w14:paraId="4725CCA0" w14:textId="77777777" w:rsidR="00351339" w:rsidRDefault="00351339" w:rsidP="0035133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</w:p>
    <w:tbl>
      <w:tblPr>
        <w:tblStyle w:val="TableGrid"/>
        <w:tblW w:w="0" w:type="auto"/>
        <w:tblInd w:w="3720" w:type="dxa"/>
        <w:tblLook w:val="04A0" w:firstRow="1" w:lastRow="0" w:firstColumn="1" w:lastColumn="0" w:noHBand="0" w:noVBand="1"/>
      </w:tblPr>
      <w:tblGrid>
        <w:gridCol w:w="1630"/>
        <w:gridCol w:w="1630"/>
      </w:tblGrid>
      <w:tr w:rsidR="00351339" w14:paraId="6CF88E6C" w14:textId="77777777" w:rsidTr="000B22F1">
        <w:tc>
          <w:tcPr>
            <w:tcW w:w="1630" w:type="dxa"/>
            <w:shd w:val="clear" w:color="auto" w:fill="D9D9D9" w:themeFill="background1" w:themeFillShade="D9"/>
          </w:tcPr>
          <w:p w14:paraId="102800AD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Test Number</w:t>
            </w:r>
          </w:p>
        </w:tc>
        <w:tc>
          <w:tcPr>
            <w:tcW w:w="1630" w:type="dxa"/>
            <w:shd w:val="clear" w:color="auto" w:fill="D9D9D9" w:themeFill="background1" w:themeFillShade="D9"/>
          </w:tcPr>
          <w:p w14:paraId="69AEAB8F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Switching time (seconds)</w:t>
            </w:r>
          </w:p>
        </w:tc>
      </w:tr>
      <w:tr w:rsidR="00351339" w14:paraId="0887A8AF" w14:textId="77777777" w:rsidTr="000B22F1">
        <w:tc>
          <w:tcPr>
            <w:tcW w:w="1630" w:type="dxa"/>
          </w:tcPr>
          <w:p w14:paraId="167CC0A5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1</w:t>
            </w:r>
          </w:p>
        </w:tc>
        <w:tc>
          <w:tcPr>
            <w:tcW w:w="1630" w:type="dxa"/>
          </w:tcPr>
          <w:p w14:paraId="4AF733B6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0.26</w:t>
            </w:r>
          </w:p>
        </w:tc>
      </w:tr>
      <w:tr w:rsidR="00351339" w14:paraId="5F0D1B0C" w14:textId="77777777" w:rsidTr="000B22F1">
        <w:tc>
          <w:tcPr>
            <w:tcW w:w="1630" w:type="dxa"/>
          </w:tcPr>
          <w:p w14:paraId="575EF3B3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2</w:t>
            </w:r>
          </w:p>
        </w:tc>
        <w:tc>
          <w:tcPr>
            <w:tcW w:w="1630" w:type="dxa"/>
          </w:tcPr>
          <w:p w14:paraId="70B807B8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0.37</w:t>
            </w:r>
          </w:p>
        </w:tc>
      </w:tr>
      <w:tr w:rsidR="00351339" w14:paraId="2F26139E" w14:textId="77777777" w:rsidTr="000B22F1">
        <w:tc>
          <w:tcPr>
            <w:tcW w:w="1630" w:type="dxa"/>
          </w:tcPr>
          <w:p w14:paraId="14D38948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3</w:t>
            </w:r>
          </w:p>
        </w:tc>
        <w:tc>
          <w:tcPr>
            <w:tcW w:w="1630" w:type="dxa"/>
          </w:tcPr>
          <w:p w14:paraId="1246548B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0.81</w:t>
            </w:r>
          </w:p>
        </w:tc>
      </w:tr>
      <w:tr w:rsidR="00351339" w14:paraId="55E8F425" w14:textId="77777777" w:rsidTr="000B22F1">
        <w:tc>
          <w:tcPr>
            <w:tcW w:w="1630" w:type="dxa"/>
          </w:tcPr>
          <w:p w14:paraId="62CB53F0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4</w:t>
            </w:r>
          </w:p>
        </w:tc>
        <w:tc>
          <w:tcPr>
            <w:tcW w:w="1630" w:type="dxa"/>
          </w:tcPr>
          <w:p w14:paraId="2D5FF93A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0.18</w:t>
            </w:r>
          </w:p>
        </w:tc>
      </w:tr>
      <w:tr w:rsidR="00351339" w14:paraId="5EE61351" w14:textId="77777777" w:rsidTr="000B22F1">
        <w:tc>
          <w:tcPr>
            <w:tcW w:w="1630" w:type="dxa"/>
          </w:tcPr>
          <w:p w14:paraId="64EB139E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5</w:t>
            </w:r>
          </w:p>
        </w:tc>
        <w:tc>
          <w:tcPr>
            <w:tcW w:w="1630" w:type="dxa"/>
          </w:tcPr>
          <w:p w14:paraId="295C8EFC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0.25</w:t>
            </w:r>
          </w:p>
        </w:tc>
      </w:tr>
      <w:tr w:rsidR="00351339" w14:paraId="03D47DC1" w14:textId="77777777" w:rsidTr="000B22F1">
        <w:tc>
          <w:tcPr>
            <w:tcW w:w="1630" w:type="dxa"/>
          </w:tcPr>
          <w:p w14:paraId="3B7FE5FD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6</w:t>
            </w:r>
          </w:p>
        </w:tc>
        <w:tc>
          <w:tcPr>
            <w:tcW w:w="1630" w:type="dxa"/>
          </w:tcPr>
          <w:p w14:paraId="34A6F367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0.49</w:t>
            </w:r>
          </w:p>
        </w:tc>
      </w:tr>
      <w:tr w:rsidR="00351339" w14:paraId="49CC3ACE" w14:textId="77777777" w:rsidTr="000B22F1">
        <w:tc>
          <w:tcPr>
            <w:tcW w:w="1630" w:type="dxa"/>
          </w:tcPr>
          <w:p w14:paraId="09E90598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7</w:t>
            </w:r>
          </w:p>
        </w:tc>
        <w:tc>
          <w:tcPr>
            <w:tcW w:w="1630" w:type="dxa"/>
          </w:tcPr>
          <w:p w14:paraId="4B885FB3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0.55</w:t>
            </w:r>
          </w:p>
        </w:tc>
      </w:tr>
      <w:tr w:rsidR="00351339" w14:paraId="0A0F588B" w14:textId="77777777" w:rsidTr="000B22F1">
        <w:tc>
          <w:tcPr>
            <w:tcW w:w="1630" w:type="dxa"/>
          </w:tcPr>
          <w:p w14:paraId="3AF8D670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8</w:t>
            </w:r>
          </w:p>
        </w:tc>
        <w:tc>
          <w:tcPr>
            <w:tcW w:w="1630" w:type="dxa"/>
          </w:tcPr>
          <w:p w14:paraId="77476C36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0.27</w:t>
            </w:r>
          </w:p>
        </w:tc>
      </w:tr>
      <w:tr w:rsidR="00351339" w14:paraId="1C607F43" w14:textId="77777777" w:rsidTr="000B22F1">
        <w:tc>
          <w:tcPr>
            <w:tcW w:w="1630" w:type="dxa"/>
          </w:tcPr>
          <w:p w14:paraId="09C488F8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9</w:t>
            </w:r>
          </w:p>
        </w:tc>
        <w:tc>
          <w:tcPr>
            <w:tcW w:w="1630" w:type="dxa"/>
          </w:tcPr>
          <w:p w14:paraId="53C7359C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0.38</w:t>
            </w:r>
          </w:p>
        </w:tc>
      </w:tr>
      <w:tr w:rsidR="00351339" w14:paraId="5A6EA74C" w14:textId="77777777" w:rsidTr="000B22F1">
        <w:tc>
          <w:tcPr>
            <w:tcW w:w="1630" w:type="dxa"/>
          </w:tcPr>
          <w:p w14:paraId="3CFEDBCC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10</w:t>
            </w:r>
          </w:p>
        </w:tc>
        <w:tc>
          <w:tcPr>
            <w:tcW w:w="1630" w:type="dxa"/>
          </w:tcPr>
          <w:p w14:paraId="1842EC44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0.35</w:t>
            </w:r>
          </w:p>
        </w:tc>
      </w:tr>
      <w:tr w:rsidR="00351339" w14:paraId="6EB60FC2" w14:textId="77777777" w:rsidTr="000B22F1">
        <w:tc>
          <w:tcPr>
            <w:tcW w:w="1630" w:type="dxa"/>
          </w:tcPr>
          <w:p w14:paraId="6214EA18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Average time</w:t>
            </w:r>
          </w:p>
        </w:tc>
        <w:tc>
          <w:tcPr>
            <w:tcW w:w="1630" w:type="dxa"/>
          </w:tcPr>
          <w:p w14:paraId="5765929A" w14:textId="77777777" w:rsidR="00351339" w:rsidRDefault="00351339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0.39</w:t>
            </w:r>
          </w:p>
        </w:tc>
      </w:tr>
    </w:tbl>
    <w:p w14:paraId="5987824E" w14:textId="59D40F3A" w:rsidR="00351339" w:rsidRDefault="00351339" w:rsidP="0035133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commentRangeStart w:id="62"/>
      <w:r>
        <w:rPr>
          <w:rFonts w:cs="Calibri"/>
          <w:spacing w:val="-1"/>
        </w:rPr>
        <w:t xml:space="preserve">Actually, we notice that it is difficult to start and stop the stopwatch so quickly because </w:t>
      </w:r>
      <w:proofErr w:type="gramStart"/>
      <w:r>
        <w:rPr>
          <w:rFonts w:cs="Calibri"/>
          <w:spacing w:val="-1"/>
        </w:rPr>
        <w:t>It</w:t>
      </w:r>
      <w:proofErr w:type="gramEnd"/>
      <w:r>
        <w:rPr>
          <w:rFonts w:cs="Calibri"/>
          <w:spacing w:val="-1"/>
        </w:rPr>
        <w:t xml:space="preserve"> seems the light turns on almost instantly, so there is a lot of varation in the times. However, the figures show that the actuation time is always under 1 second, </w:t>
      </w:r>
      <w:r w:rsidR="00CE1901">
        <w:rPr>
          <w:rFonts w:cs="Calibri"/>
          <w:spacing w:val="-1"/>
        </w:rPr>
        <w:t xml:space="preserve">which was the target actuation time, </w:t>
      </w:r>
      <w:r>
        <w:rPr>
          <w:rFonts w:cs="Calibri"/>
          <w:spacing w:val="-1"/>
        </w:rPr>
        <w:t>with the average time being 0.39 seconds.</w:t>
      </w:r>
      <w:commentRangeEnd w:id="62"/>
      <w:r w:rsidR="00D73FB0">
        <w:rPr>
          <w:rStyle w:val="CommentReference"/>
          <w:rFonts w:ascii="Times New Roman" w:hAnsi="Times New Roman"/>
          <w:lang w:eastAsia="zh-CN"/>
        </w:rPr>
        <w:commentReference w:id="62"/>
      </w:r>
    </w:p>
    <w:p w14:paraId="3E9EDBDA" w14:textId="77777777" w:rsidR="00351339" w:rsidRDefault="00351339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</w:p>
    <w:p w14:paraId="6F651B26" w14:textId="37CD2079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commentRangeStart w:id="63"/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notice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that there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might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problem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long-term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usage.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holes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attached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2</w:t>
      </w:r>
      <w:r w:rsidR="00163975">
        <w:rPr>
          <w:rFonts w:cs="Calibri"/>
          <w:spacing w:val="-1"/>
        </w:rPr>
        <w:t xml:space="preserve"> </w:t>
      </w:r>
      <w:r w:rsidRPr="00711429">
        <w:rPr>
          <w:rFonts w:cs="Calibri"/>
          <w:spacing w:val="-1"/>
        </w:rPr>
        <w:t>mm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hexagon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shaft</w:t>
      </w:r>
      <w:r w:rsidRPr="00711429">
        <w:rPr>
          <w:rFonts w:cs="Calibri"/>
          <w:spacing w:val="55"/>
          <w:w w:val="99"/>
        </w:rPr>
        <w:t xml:space="preserve"> </w:t>
      </w:r>
      <w:r w:rsidRPr="00711429">
        <w:rPr>
          <w:rFonts w:cs="Calibri"/>
          <w:spacing w:val="-1"/>
        </w:rPr>
        <w:t>may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wear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down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over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time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cause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problems.</w:t>
      </w:r>
      <w:r w:rsidR="00517820">
        <w:rPr>
          <w:rFonts w:cs="Calibri"/>
          <w:spacing w:val="-1"/>
        </w:rPr>
        <w:t xml:space="preserve"> A change in the design to </w:t>
      </w:r>
      <w:r w:rsidR="002D165D">
        <w:rPr>
          <w:rFonts w:cs="Calibri"/>
          <w:spacing w:val="-1"/>
        </w:rPr>
        <w:t>replace the shaft may solve this problem.</w:t>
      </w:r>
      <w:commentRangeEnd w:id="63"/>
      <w:r w:rsidR="002D165D">
        <w:rPr>
          <w:rStyle w:val="CommentReference"/>
          <w:rFonts w:ascii="Times New Roman" w:hAnsi="Times New Roman"/>
          <w:lang w:eastAsia="zh-CN"/>
        </w:rPr>
        <w:commentReference w:id="63"/>
      </w:r>
    </w:p>
    <w:p w14:paraId="14CF82A9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z w:val="20"/>
          <w:szCs w:val="20"/>
        </w:rPr>
      </w:pPr>
    </w:p>
    <w:p w14:paraId="77D438A0" w14:textId="77777777" w:rsidR="007F2193" w:rsidRPr="00FB6AE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FB6AE9">
        <w:rPr>
          <w:rFonts w:cs="Calibri"/>
          <w:b/>
          <w:spacing w:val="-2"/>
          <w:u w:val="single"/>
        </w:rPr>
        <w:t>Task</w:t>
      </w:r>
      <w:r w:rsidRPr="00FB6AE9">
        <w:rPr>
          <w:rFonts w:cs="Calibri"/>
          <w:b/>
          <w:spacing w:val="-3"/>
          <w:u w:val="single"/>
        </w:rPr>
        <w:t xml:space="preserve"> </w:t>
      </w:r>
      <w:r w:rsidR="00517820">
        <w:rPr>
          <w:rFonts w:cs="Calibri"/>
          <w:b/>
          <w:u w:val="single"/>
        </w:rPr>
        <w:t>5</w:t>
      </w:r>
    </w:p>
    <w:p w14:paraId="238D4AE9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</w:rPr>
        <w:t>Aim: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spacing w:val="-2"/>
        </w:rPr>
        <w:t>Add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2"/>
        </w:rPr>
        <w:t xml:space="preserve">support </w:t>
      </w:r>
      <w:r w:rsidR="00FB6AE9">
        <w:rPr>
          <w:rFonts w:cs="Calibri"/>
        </w:rPr>
        <w:t>to operate 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Australian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rocker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switch</w:t>
      </w:r>
    </w:p>
    <w:p w14:paraId="7E7F9EFD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>Expected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  <w:spacing w:val="-1"/>
        </w:rPr>
        <w:t xml:space="preserve">Outcome: </w:t>
      </w:r>
      <w:r w:rsidRPr="00711429">
        <w:rPr>
          <w:rFonts w:cs="Calibri"/>
          <w:spacing w:val="-1"/>
        </w:rPr>
        <w:t>Same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task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3,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 Australian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rocker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switch.</w:t>
      </w:r>
    </w:p>
    <w:p w14:paraId="010341A8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>Member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</w:rPr>
        <w:t>in</w:t>
      </w:r>
      <w:r w:rsidRPr="00711429">
        <w:rPr>
          <w:rFonts w:cs="Calibri"/>
          <w:b/>
          <w:bCs/>
          <w:spacing w:val="-1"/>
        </w:rPr>
        <w:t xml:space="preserve"> charge:</w:t>
      </w:r>
      <w:r w:rsidRPr="00711429">
        <w:rPr>
          <w:rFonts w:cs="Calibri"/>
          <w:b/>
          <w:bCs/>
        </w:rPr>
        <w:t xml:space="preserve"> </w:t>
      </w:r>
      <w:r w:rsidR="00960B36">
        <w:rPr>
          <w:rFonts w:cs="Calibri"/>
        </w:rPr>
        <w:t>CHAN Siu Ming</w:t>
      </w:r>
      <w:r w:rsidR="00960B36" w:rsidRPr="00711429">
        <w:rPr>
          <w:rFonts w:cs="Calibri"/>
          <w:spacing w:val="-4"/>
        </w:rPr>
        <w:t xml:space="preserve"> </w:t>
      </w:r>
      <w:r w:rsidR="00960B36">
        <w:rPr>
          <w:rFonts w:cs="Calibri"/>
          <w:spacing w:val="-4"/>
        </w:rPr>
        <w:t xml:space="preserve">             </w:t>
      </w:r>
    </w:p>
    <w:p w14:paraId="74FA7350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</w:rPr>
        <w:t>Work:</w:t>
      </w:r>
      <w:r w:rsidRPr="00711429">
        <w:rPr>
          <w:rFonts w:cs="Calibri"/>
          <w:b/>
          <w:bCs/>
          <w:spacing w:val="-4"/>
        </w:rPr>
        <w:t xml:space="preserve"> </w:t>
      </w:r>
      <w:r w:rsidRPr="00711429">
        <w:rPr>
          <w:rFonts w:cs="Calibri"/>
          <w:spacing w:val="-2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task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repeating </w:t>
      </w:r>
      <w:r w:rsidRPr="00711429">
        <w:rPr>
          <w:rFonts w:cs="Calibri"/>
        </w:rPr>
        <w:t>steps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tasks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three.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Begin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creating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model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stepper</w:t>
      </w:r>
      <w:r w:rsidRPr="00711429">
        <w:rPr>
          <w:rFonts w:cs="Calibri"/>
          <w:spacing w:val="74"/>
          <w:w w:val="99"/>
        </w:rPr>
        <w:t xml:space="preserve"> </w:t>
      </w:r>
      <w:r w:rsidRPr="00711429">
        <w:rPr>
          <w:rFonts w:cs="Calibri"/>
          <w:spacing w:val="-1"/>
        </w:rPr>
        <w:t>file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provided.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not </w:t>
      </w:r>
      <w:r w:rsidRPr="00711429">
        <w:rPr>
          <w:rFonts w:cs="Calibri"/>
        </w:rPr>
        <w:t>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accurate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model,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lot 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dimension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errors.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Many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curvatures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on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1"/>
          <w:w w:val="99"/>
        </w:rPr>
        <w:t xml:space="preserve"> </w:t>
      </w:r>
      <w:r w:rsidRPr="00711429">
        <w:rPr>
          <w:rFonts w:cs="Calibri"/>
          <w:spacing w:val="54"/>
          <w:w w:val="99"/>
        </w:rPr>
        <w:t xml:space="preserve"> </w:t>
      </w:r>
      <w:r w:rsidRPr="00711429">
        <w:rPr>
          <w:rFonts w:cs="Calibri"/>
          <w:spacing w:val="-1"/>
        </w:rPr>
        <w:t>real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hard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measure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reproduce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software.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only purpose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file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task </w:t>
      </w:r>
      <w:r w:rsidRPr="00711429">
        <w:rPr>
          <w:rFonts w:cs="Calibri"/>
          <w:spacing w:val="2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early-</w:t>
      </w:r>
      <w:r w:rsidRPr="00711429">
        <w:rPr>
          <w:rFonts w:cs="Calibri"/>
          <w:spacing w:val="87"/>
        </w:rPr>
        <w:t xml:space="preserve"> </w:t>
      </w:r>
      <w:r w:rsidRPr="00711429">
        <w:rPr>
          <w:rFonts w:cs="Calibri"/>
          <w:spacing w:val="-1"/>
        </w:rPr>
        <w:t>stage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reference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simulation.</w:t>
      </w:r>
    </w:p>
    <w:p w14:paraId="4726C77D" w14:textId="77777777" w:rsidR="007F2193" w:rsidRDefault="007F2193" w:rsidP="00BE25F0">
      <w:pPr>
        <w:kinsoku w:val="0"/>
        <w:overflowPunct w:val="0"/>
        <w:autoSpaceDE w:val="0"/>
        <w:autoSpaceDN w:val="0"/>
        <w:adjustRightInd w:val="0"/>
        <w:spacing w:before="120"/>
        <w:ind w:left="709"/>
        <w:jc w:val="center"/>
        <w:rPr>
          <w:rFonts w:cs="Calibri"/>
        </w:rPr>
      </w:pPr>
    </w:p>
    <w:p w14:paraId="35BFDC5B" w14:textId="77777777" w:rsidR="00351339" w:rsidRDefault="00351339" w:rsidP="00BE25F0">
      <w:pPr>
        <w:kinsoku w:val="0"/>
        <w:overflowPunct w:val="0"/>
        <w:autoSpaceDE w:val="0"/>
        <w:autoSpaceDN w:val="0"/>
        <w:adjustRightInd w:val="0"/>
        <w:spacing w:before="120"/>
        <w:ind w:left="709"/>
        <w:jc w:val="center"/>
        <w:rPr>
          <w:rFonts w:cs="Calibri"/>
        </w:rPr>
      </w:pPr>
    </w:p>
    <w:p w14:paraId="1C754FA6" w14:textId="77777777" w:rsidR="00351339" w:rsidRPr="00711429" w:rsidRDefault="00351339" w:rsidP="00BE25F0">
      <w:pPr>
        <w:kinsoku w:val="0"/>
        <w:overflowPunct w:val="0"/>
        <w:autoSpaceDE w:val="0"/>
        <w:autoSpaceDN w:val="0"/>
        <w:adjustRightInd w:val="0"/>
        <w:spacing w:before="120"/>
        <w:ind w:left="709"/>
        <w:jc w:val="center"/>
        <w:rPr>
          <w:rFonts w:cs="Calibri"/>
        </w:rPr>
      </w:pPr>
    </w:p>
    <w:p w14:paraId="5B7D5CCF" w14:textId="77777777" w:rsidR="00BE25F0" w:rsidRDefault="00BE25F0" w:rsidP="00202B45">
      <w:pPr>
        <w:pStyle w:val="Caption"/>
      </w:pPr>
    </w:p>
    <w:p w14:paraId="735E524E" w14:textId="77777777" w:rsidR="00BE25F0" w:rsidRDefault="00602CEC" w:rsidP="00202B45">
      <w:pPr>
        <w:pStyle w:val="Caption"/>
      </w:pPr>
      <w:r>
        <w:rPr>
          <w:noProof/>
          <w:lang w:eastAsia="zh-CN"/>
        </w:rPr>
        <w:drawing>
          <wp:anchor distT="0" distB="0" distL="114300" distR="114300" simplePos="0" relativeHeight="251674624" behindDoc="0" locked="0" layoutInCell="1" allowOverlap="1" wp14:anchorId="2F6E6BEB" wp14:editId="3A2ED1B7">
            <wp:simplePos x="0" y="0"/>
            <wp:positionH relativeFrom="column">
              <wp:posOffset>2388870</wp:posOffset>
            </wp:positionH>
            <wp:positionV relativeFrom="paragraph">
              <wp:posOffset>-441960</wp:posOffset>
            </wp:positionV>
            <wp:extent cx="1703070" cy="1257300"/>
            <wp:effectExtent l="1905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8863C4" w14:textId="77777777" w:rsidR="00BE25F0" w:rsidRDefault="00BE25F0" w:rsidP="00202B45">
      <w:pPr>
        <w:pStyle w:val="Caption"/>
      </w:pPr>
    </w:p>
    <w:p w14:paraId="7F67F931" w14:textId="77777777" w:rsidR="00BE25F0" w:rsidRDefault="00BE25F0" w:rsidP="00EE34EE">
      <w:pPr>
        <w:pStyle w:val="Caption"/>
        <w:jc w:val="both"/>
      </w:pPr>
    </w:p>
    <w:p w14:paraId="52CFC655" w14:textId="77777777" w:rsidR="00BE25F0" w:rsidRDefault="00EE34EE" w:rsidP="00202B45">
      <w:pPr>
        <w:pStyle w:val="Caption"/>
      </w:pPr>
      <w:r>
        <w:rPr>
          <w:noProof/>
          <w:lang w:eastAsia="zh-CN"/>
        </w:rPr>
        <w:drawing>
          <wp:anchor distT="0" distB="0" distL="114300" distR="114300" simplePos="0" relativeHeight="251677696" behindDoc="0" locked="0" layoutInCell="1" allowOverlap="1" wp14:anchorId="31302DED" wp14:editId="205EABC6">
            <wp:simplePos x="0" y="0"/>
            <wp:positionH relativeFrom="column">
              <wp:posOffset>2388870</wp:posOffset>
            </wp:positionH>
            <wp:positionV relativeFrom="paragraph">
              <wp:posOffset>314960</wp:posOffset>
            </wp:positionV>
            <wp:extent cx="1748790" cy="1311910"/>
            <wp:effectExtent l="19050" t="0" r="3810" b="0"/>
            <wp:wrapTopAndBottom/>
            <wp:docPr id="9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64" w:name="_Toc81912162"/>
      <w:r w:rsidR="007F2193" w:rsidRPr="00202B45">
        <w:t>Figure 9a. Side view of the new model</w:t>
      </w:r>
      <w:bookmarkEnd w:id="64"/>
      <w:r w:rsidR="00647FB9">
        <w:t xml:space="preserve">          </w:t>
      </w:r>
    </w:p>
    <w:p w14:paraId="07F89CB3" w14:textId="77777777" w:rsidR="00EE34EE" w:rsidRPr="00EE34EE" w:rsidRDefault="00EE34EE" w:rsidP="00EE34EE">
      <w:pPr>
        <w:spacing w:before="120"/>
      </w:pPr>
    </w:p>
    <w:p w14:paraId="67A02F21" w14:textId="77777777" w:rsidR="007F2193" w:rsidRPr="000B22F1" w:rsidRDefault="009A0F39" w:rsidP="000B22F1">
      <w:pPr>
        <w:pStyle w:val="Caption"/>
      </w:pPr>
      <w:r>
        <w:rPr>
          <w:noProof/>
          <w:lang w:eastAsia="zh-CN"/>
        </w:rPr>
        <w:drawing>
          <wp:anchor distT="0" distB="0" distL="114300" distR="114300" simplePos="0" relativeHeight="251675648" behindDoc="0" locked="0" layoutInCell="1" allowOverlap="1" wp14:anchorId="6AF09A20" wp14:editId="2B55BD9B">
            <wp:simplePos x="0" y="0"/>
            <wp:positionH relativeFrom="column">
              <wp:posOffset>2434590</wp:posOffset>
            </wp:positionH>
            <wp:positionV relativeFrom="paragraph">
              <wp:posOffset>529590</wp:posOffset>
            </wp:positionV>
            <wp:extent cx="1727835" cy="1295400"/>
            <wp:effectExtent l="19050" t="0" r="5715" b="0"/>
            <wp:wrapTopAndBottom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FB9">
        <w:t xml:space="preserve"> </w:t>
      </w:r>
      <w:bookmarkStart w:id="65" w:name="_Toc81912163"/>
      <w:r w:rsidR="007F2193" w:rsidRPr="000B22F1">
        <w:rPr>
          <w:rStyle w:val="TOCFigureChar"/>
          <w:rFonts w:cs="Times New Roman"/>
          <w:spacing w:val="0"/>
        </w:rPr>
        <w:t>Figure 9b. Side view from another angle</w:t>
      </w:r>
      <w:bookmarkEnd w:id="65"/>
    </w:p>
    <w:p w14:paraId="073CF65C" w14:textId="77777777" w:rsidR="009A0F39" w:rsidRDefault="009A0F39" w:rsidP="00202B45">
      <w:pPr>
        <w:pStyle w:val="Caption"/>
      </w:pPr>
    </w:p>
    <w:p w14:paraId="48C3D414" w14:textId="77777777" w:rsidR="007F2193" w:rsidRPr="000B22F1" w:rsidRDefault="007F2193" w:rsidP="000B22F1">
      <w:pPr>
        <w:pStyle w:val="Caption"/>
      </w:pPr>
      <w:bookmarkStart w:id="66" w:name="_Toc81912164"/>
      <w:r w:rsidRPr="000B22F1">
        <w:t>Figure 9c. Top view of the new model</w:t>
      </w:r>
      <w:bookmarkEnd w:id="66"/>
    </w:p>
    <w:p w14:paraId="1BABE6FF" w14:textId="77777777" w:rsidR="007F2193" w:rsidRPr="00895048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 xml:space="preserve">Then, modify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design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task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3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according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Australian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rocker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switch.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printed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>shown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figure</w:t>
      </w:r>
      <w:r w:rsidRPr="00711429">
        <w:rPr>
          <w:rFonts w:cs="Calibri"/>
          <w:spacing w:val="81"/>
          <w:w w:val="99"/>
        </w:rPr>
        <w:t xml:space="preserve"> </w:t>
      </w:r>
      <w:r w:rsidRPr="00711429">
        <w:rPr>
          <w:rFonts w:cs="Calibri"/>
          <w:spacing w:val="-1"/>
        </w:rPr>
        <w:t>9</w:t>
      </w:r>
      <w:proofErr w:type="gramStart"/>
      <w:r w:rsidRPr="00711429">
        <w:rPr>
          <w:rFonts w:cs="Calibri"/>
          <w:spacing w:val="-1"/>
        </w:rPr>
        <w:t>a,b</w:t>
      </w:r>
      <w:proofErr w:type="gramEnd"/>
      <w:r w:rsidRPr="00711429">
        <w:rPr>
          <w:rFonts w:cs="Calibri"/>
          <w:spacing w:val="-1"/>
        </w:rPr>
        <w:t>,c.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They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printed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same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setting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tasks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2,3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aligning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holes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pillars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vertical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axis.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78"/>
          <w:w w:val="99"/>
        </w:rPr>
        <w:t xml:space="preserve"> </w:t>
      </w:r>
      <w:r w:rsidRPr="00711429">
        <w:rPr>
          <w:rFonts w:cs="Calibri"/>
          <w:spacing w:val="-1"/>
        </w:rPr>
        <w:t>dimension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detail</w:t>
      </w:r>
      <w:r w:rsidRPr="00711429">
        <w:rPr>
          <w:rFonts w:cs="Calibri"/>
        </w:rPr>
        <w:t xml:space="preserve"> can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be found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-1"/>
        </w:rPr>
        <w:t>Github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repository</w:t>
      </w:r>
      <w:r w:rsidRPr="00711429">
        <w:rPr>
          <w:rFonts w:cs="Calibri"/>
        </w:rPr>
        <w:t xml:space="preserve"> [8]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under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folder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“/model/drawing”.</w:t>
      </w:r>
    </w:p>
    <w:p w14:paraId="2CC99569" w14:textId="397CE0BA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commentRangeStart w:id="67"/>
      <w:r w:rsidRPr="00711429">
        <w:rPr>
          <w:rFonts w:cs="Calibri"/>
          <w:spacing w:val="-2"/>
        </w:rPr>
        <w:t>Two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important changes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removal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of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shaft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reducing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size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frame.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3"/>
        </w:rPr>
        <w:t xml:space="preserve"> </w:t>
      </w:r>
      <w:proofErr w:type="gramStart"/>
      <w:r w:rsidRPr="00711429">
        <w:rPr>
          <w:rFonts w:cs="Calibri"/>
          <w:spacing w:val="-1"/>
        </w:rPr>
        <w:t>reason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71"/>
        </w:rPr>
        <w:t xml:space="preserve"> </w:t>
      </w:r>
      <w:r w:rsidRPr="00711429">
        <w:rPr>
          <w:rFonts w:cs="Calibri"/>
          <w:spacing w:val="-2"/>
        </w:rPr>
        <w:t>why</w:t>
      </w:r>
      <w:proofErr w:type="gramEnd"/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removing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shaft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stated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="00163975">
        <w:rPr>
          <w:rFonts w:cs="Calibri"/>
          <w:spacing w:val="-1"/>
        </w:rPr>
        <w:t>T</w:t>
      </w:r>
      <w:r w:rsidRPr="00711429">
        <w:rPr>
          <w:rFonts w:cs="Calibri"/>
          <w:spacing w:val="-1"/>
        </w:rPr>
        <w:t>ask</w:t>
      </w:r>
      <w:r w:rsidRPr="00711429">
        <w:rPr>
          <w:rFonts w:cs="Calibri"/>
          <w:spacing w:val="-2"/>
        </w:rPr>
        <w:t xml:space="preserve"> </w:t>
      </w:r>
      <w:r w:rsidR="002D165D">
        <w:rPr>
          <w:rFonts w:cs="Calibri"/>
          <w:spacing w:val="-1"/>
        </w:rPr>
        <w:t>4</w:t>
      </w:r>
      <w:r w:rsidRPr="00711429">
        <w:rPr>
          <w:rFonts w:cs="Calibri"/>
          <w:spacing w:val="-1"/>
        </w:rPr>
        <w:t>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hexagon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shaft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lose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function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due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="00163975">
        <w:rPr>
          <w:rFonts w:cs="Calibri"/>
          <w:spacing w:val="-1"/>
        </w:rPr>
        <w:t>wearing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down.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62"/>
          <w:w w:val="99"/>
        </w:rPr>
        <w:t xml:space="preserve"> </w:t>
      </w:r>
      <w:r w:rsidRPr="00711429">
        <w:rPr>
          <w:rFonts w:cs="Calibri"/>
          <w:spacing w:val="-1"/>
        </w:rPr>
        <w:t>replacement,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cylinder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joined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moving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place.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reducing </w:t>
      </w:r>
      <w:r w:rsidRPr="00711429">
        <w:rPr>
          <w:rFonts w:cs="Calibri"/>
        </w:rPr>
        <w:t>size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frame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94"/>
          <w:w w:val="99"/>
        </w:rPr>
        <w:t xml:space="preserve"> </w:t>
      </w:r>
      <w:r w:rsidRPr="00711429">
        <w:rPr>
          <w:rFonts w:cs="Calibri"/>
          <w:spacing w:val="-1"/>
        </w:rPr>
        <w:t>done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because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empty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surfaces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switch.</w:t>
      </w:r>
      <w:commentRangeEnd w:id="67"/>
      <w:r w:rsidR="00517820">
        <w:rPr>
          <w:rStyle w:val="CommentReference"/>
          <w:rFonts w:ascii="Times New Roman" w:hAnsi="Times New Roman"/>
          <w:lang w:eastAsia="zh-CN"/>
        </w:rPr>
        <w:commentReference w:id="67"/>
      </w:r>
    </w:p>
    <w:p w14:paraId="4C75AFA4" w14:textId="77777777" w:rsidR="007F2193" w:rsidRPr="00711429" w:rsidRDefault="00517820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commentRangeStart w:id="68"/>
      <w:r>
        <w:rPr>
          <w:rFonts w:cs="Calibri"/>
          <w:spacing w:val="-1"/>
        </w:rPr>
        <w:t xml:space="preserve">We tested this model as reported in Task 4. </w:t>
      </w:r>
      <w:r w:rsidR="007F2193" w:rsidRPr="00711429">
        <w:rPr>
          <w:rFonts w:cs="Calibri"/>
          <w:spacing w:val="-1"/>
        </w:rPr>
        <w:t>The</w:t>
      </w:r>
      <w:r w:rsidR="007F2193" w:rsidRPr="00711429">
        <w:rPr>
          <w:rFonts w:cs="Calibri"/>
        </w:rPr>
        <w:t xml:space="preserve"> </w:t>
      </w:r>
      <w:r>
        <w:rPr>
          <w:rFonts w:cs="Calibri"/>
        </w:rPr>
        <w:t xml:space="preserve">frame adheres to the switch correctly and the </w:t>
      </w:r>
      <w:r>
        <w:rPr>
          <w:rFonts w:cs="Calibri"/>
          <w:spacing w:val="-1"/>
        </w:rPr>
        <w:t>mechanism operates as intended</w:t>
      </w:r>
      <w:r w:rsidR="007F2193" w:rsidRPr="00711429">
        <w:rPr>
          <w:rFonts w:cs="Calibri"/>
          <w:spacing w:val="-1"/>
        </w:rPr>
        <w:t>. The</w:t>
      </w:r>
      <w:r w:rsidR="007F2193" w:rsidRPr="00711429">
        <w:rPr>
          <w:rFonts w:cs="Calibri"/>
        </w:rPr>
        <w:t xml:space="preserve"> </w:t>
      </w:r>
      <w:r w:rsidR="007F2193" w:rsidRPr="00711429">
        <w:rPr>
          <w:rFonts w:cs="Calibri"/>
          <w:spacing w:val="1"/>
        </w:rPr>
        <w:t>demo</w:t>
      </w:r>
      <w:r w:rsidR="007F2193" w:rsidRPr="00711429">
        <w:rPr>
          <w:rFonts w:cs="Calibri"/>
          <w:spacing w:val="-1"/>
        </w:rPr>
        <w:t xml:space="preserve"> video</w:t>
      </w:r>
      <w:r w:rsidR="007F2193" w:rsidRPr="00711429">
        <w:rPr>
          <w:rFonts w:cs="Calibri"/>
        </w:rPr>
        <w:t xml:space="preserve"> </w:t>
      </w:r>
      <w:r w:rsidR="007F2193" w:rsidRPr="00711429">
        <w:rPr>
          <w:rFonts w:cs="Calibri"/>
          <w:spacing w:val="-1"/>
        </w:rPr>
        <w:t>is</w:t>
      </w:r>
      <w:r w:rsidR="007F2193" w:rsidRPr="00711429">
        <w:rPr>
          <w:rFonts w:cs="Calibri"/>
          <w:spacing w:val="3"/>
        </w:rPr>
        <w:t xml:space="preserve"> </w:t>
      </w:r>
      <w:r w:rsidR="007F2193" w:rsidRPr="00711429">
        <w:rPr>
          <w:rFonts w:cs="Calibri"/>
          <w:spacing w:val="-1"/>
        </w:rPr>
        <w:t>uploaded</w:t>
      </w:r>
      <w:r w:rsidR="007F2193" w:rsidRPr="00711429">
        <w:rPr>
          <w:rFonts w:cs="Calibri"/>
        </w:rPr>
        <w:t xml:space="preserve"> to</w:t>
      </w:r>
      <w:r w:rsidR="007F2193" w:rsidRPr="00711429">
        <w:rPr>
          <w:rFonts w:cs="Calibri"/>
          <w:spacing w:val="-1"/>
        </w:rPr>
        <w:t xml:space="preserve"> </w:t>
      </w:r>
      <w:r w:rsidR="007F2193" w:rsidRPr="00711429">
        <w:rPr>
          <w:rFonts w:cs="Calibri"/>
        </w:rPr>
        <w:t xml:space="preserve">the </w:t>
      </w:r>
      <w:r w:rsidR="007F2193" w:rsidRPr="00711429">
        <w:rPr>
          <w:rFonts w:cs="Calibri"/>
          <w:spacing w:val="-1"/>
        </w:rPr>
        <w:t>Github</w:t>
      </w:r>
      <w:r w:rsidR="007F2193" w:rsidRPr="00711429">
        <w:rPr>
          <w:rFonts w:cs="Calibri"/>
        </w:rPr>
        <w:t xml:space="preserve"> </w:t>
      </w:r>
      <w:r w:rsidR="007F2193" w:rsidRPr="00711429">
        <w:rPr>
          <w:rFonts w:cs="Calibri"/>
          <w:spacing w:val="-1"/>
        </w:rPr>
        <w:t>repository</w:t>
      </w:r>
      <w:r w:rsidR="007F2193" w:rsidRPr="00711429">
        <w:rPr>
          <w:rFonts w:cs="Calibri"/>
        </w:rPr>
        <w:t xml:space="preserve"> [8]</w:t>
      </w:r>
      <w:r w:rsidR="007F2193" w:rsidRPr="00711429">
        <w:rPr>
          <w:rFonts w:cs="Calibri"/>
          <w:spacing w:val="2"/>
        </w:rPr>
        <w:t xml:space="preserve"> </w:t>
      </w:r>
      <w:r w:rsidR="007F2193" w:rsidRPr="00711429">
        <w:rPr>
          <w:rFonts w:cs="Calibri"/>
          <w:spacing w:val="-1"/>
        </w:rPr>
        <w:t>under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  <w:spacing w:val="-1"/>
        </w:rPr>
        <w:t>folder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  <w:spacing w:val="-1"/>
        </w:rPr>
        <w:t>“/video”.</w:t>
      </w:r>
      <w:r w:rsidR="007F2193" w:rsidRPr="00711429">
        <w:rPr>
          <w:rFonts w:cs="Calibri"/>
          <w:spacing w:val="93"/>
        </w:rPr>
        <w:t xml:space="preserve"> </w:t>
      </w:r>
      <w:r w:rsidR="007F2193" w:rsidRPr="00711429">
        <w:rPr>
          <w:rFonts w:cs="Calibri"/>
          <w:spacing w:val="-2"/>
        </w:rPr>
        <w:t xml:space="preserve">The </w:t>
      </w:r>
      <w:r w:rsidR="007F2193" w:rsidRPr="00711429">
        <w:rPr>
          <w:rFonts w:cs="Calibri"/>
          <w:spacing w:val="-1"/>
        </w:rPr>
        <w:t>new</w:t>
      </w:r>
      <w:r w:rsidR="007F2193" w:rsidRPr="00711429">
        <w:rPr>
          <w:rFonts w:cs="Calibri"/>
          <w:spacing w:val="-4"/>
        </w:rPr>
        <w:t xml:space="preserve"> </w:t>
      </w:r>
      <w:r w:rsidR="007F2193" w:rsidRPr="00711429">
        <w:rPr>
          <w:rFonts w:cs="Calibri"/>
          <w:spacing w:val="-1"/>
        </w:rPr>
        <w:t>model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  <w:spacing w:val="2"/>
        </w:rPr>
        <w:t>is</w:t>
      </w:r>
      <w:r w:rsidR="007F2193" w:rsidRPr="00711429">
        <w:rPr>
          <w:rFonts w:cs="Calibri"/>
          <w:spacing w:val="-4"/>
        </w:rPr>
        <w:t xml:space="preserve"> </w:t>
      </w:r>
      <w:r w:rsidR="007F2193" w:rsidRPr="00711429">
        <w:rPr>
          <w:rFonts w:cs="Calibri"/>
          <w:spacing w:val="-1"/>
        </w:rPr>
        <w:t>more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  <w:spacing w:val="-1"/>
        </w:rPr>
        <w:t>durable than</w:t>
      </w:r>
      <w:r w:rsidR="007F2193" w:rsidRPr="00711429">
        <w:rPr>
          <w:rFonts w:cs="Calibri"/>
          <w:spacing w:val="-3"/>
        </w:rPr>
        <w:t xml:space="preserve"> </w:t>
      </w:r>
      <w:r w:rsidR="007F2193" w:rsidRPr="00711429">
        <w:rPr>
          <w:rFonts w:cs="Calibri"/>
          <w:spacing w:val="-1"/>
        </w:rPr>
        <w:t>the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  <w:spacing w:val="-1"/>
        </w:rPr>
        <w:t>old</w:t>
      </w:r>
      <w:r w:rsidR="007F2193" w:rsidRPr="00711429">
        <w:rPr>
          <w:rFonts w:cs="Calibri"/>
          <w:spacing w:val="-3"/>
        </w:rPr>
        <w:t xml:space="preserve"> </w:t>
      </w:r>
      <w:r w:rsidR="007F2193" w:rsidRPr="00711429">
        <w:rPr>
          <w:rFonts w:cs="Calibri"/>
          <w:spacing w:val="-1"/>
        </w:rPr>
        <w:t>one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  <w:spacing w:val="-1"/>
        </w:rPr>
        <w:t>due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</w:rPr>
        <w:t>to</w:t>
      </w:r>
      <w:r w:rsidR="007F2193" w:rsidRPr="00711429">
        <w:rPr>
          <w:rFonts w:cs="Calibri"/>
          <w:spacing w:val="3"/>
        </w:rPr>
        <w:t xml:space="preserve"> </w:t>
      </w:r>
      <w:r w:rsidR="007F2193" w:rsidRPr="00711429">
        <w:rPr>
          <w:rFonts w:cs="Calibri"/>
        </w:rPr>
        <w:t>the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  <w:spacing w:val="-1"/>
        </w:rPr>
        <w:t>removal</w:t>
      </w:r>
      <w:r w:rsidR="007F2193" w:rsidRPr="00711429">
        <w:rPr>
          <w:rFonts w:cs="Calibri"/>
          <w:spacing w:val="-3"/>
        </w:rPr>
        <w:t xml:space="preserve"> </w:t>
      </w:r>
      <w:r w:rsidR="007F2193" w:rsidRPr="00711429">
        <w:rPr>
          <w:rFonts w:cs="Calibri"/>
          <w:spacing w:val="-1"/>
        </w:rPr>
        <w:t>of</w:t>
      </w:r>
      <w:r w:rsidR="007F2193" w:rsidRPr="00711429">
        <w:rPr>
          <w:rFonts w:cs="Calibri"/>
          <w:spacing w:val="-4"/>
        </w:rPr>
        <w:t xml:space="preserve"> </w:t>
      </w:r>
      <w:r w:rsidR="007F2193" w:rsidRPr="00711429">
        <w:rPr>
          <w:rFonts w:cs="Calibri"/>
        </w:rPr>
        <w:t>the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  <w:spacing w:val="-1"/>
        </w:rPr>
        <w:t>shaft.</w:t>
      </w:r>
      <w:r w:rsidR="007F2193" w:rsidRPr="00711429">
        <w:rPr>
          <w:rFonts w:cs="Calibri"/>
          <w:spacing w:val="2"/>
        </w:rPr>
        <w:t xml:space="preserve"> </w:t>
      </w:r>
      <w:r w:rsidR="007F2193" w:rsidRPr="00711429">
        <w:rPr>
          <w:rFonts w:cs="Calibri"/>
          <w:spacing w:val="-2"/>
        </w:rPr>
        <w:t>There</w:t>
      </w:r>
      <w:r w:rsidR="007F2193" w:rsidRPr="00711429">
        <w:rPr>
          <w:rFonts w:cs="Calibri"/>
          <w:spacing w:val="-1"/>
        </w:rPr>
        <w:t xml:space="preserve"> </w:t>
      </w:r>
      <w:r w:rsidR="007F2193" w:rsidRPr="00711429">
        <w:rPr>
          <w:rFonts w:cs="Calibri"/>
        </w:rPr>
        <w:t>is</w:t>
      </w:r>
      <w:r w:rsidR="007F2193" w:rsidRPr="00711429">
        <w:rPr>
          <w:rFonts w:cs="Calibri"/>
          <w:spacing w:val="-4"/>
        </w:rPr>
        <w:t xml:space="preserve"> </w:t>
      </w:r>
      <w:r w:rsidR="007F2193" w:rsidRPr="00711429">
        <w:rPr>
          <w:rFonts w:cs="Calibri"/>
          <w:spacing w:val="-1"/>
        </w:rPr>
        <w:t>one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  <w:spacing w:val="-1"/>
        </w:rPr>
        <w:t>extra discovery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</w:rPr>
        <w:t>while</w:t>
      </w:r>
      <w:r w:rsidR="007F2193" w:rsidRPr="00711429">
        <w:rPr>
          <w:rFonts w:cs="Calibri"/>
          <w:spacing w:val="77"/>
          <w:w w:val="99"/>
        </w:rPr>
        <w:t xml:space="preserve"> </w:t>
      </w:r>
      <w:r w:rsidR="007F2193" w:rsidRPr="00711429">
        <w:rPr>
          <w:rFonts w:cs="Calibri"/>
        </w:rPr>
        <w:t>testing.</w:t>
      </w:r>
      <w:r w:rsidR="007F2193" w:rsidRPr="00711429">
        <w:rPr>
          <w:rFonts w:cs="Calibri"/>
          <w:spacing w:val="-3"/>
        </w:rPr>
        <w:t xml:space="preserve"> </w:t>
      </w:r>
      <w:r w:rsidR="007F2193" w:rsidRPr="00711429">
        <w:rPr>
          <w:rFonts w:cs="Calibri"/>
          <w:spacing w:val="-2"/>
        </w:rPr>
        <w:t>The</w:t>
      </w:r>
      <w:r w:rsidR="007F2193" w:rsidRPr="00711429">
        <w:rPr>
          <w:rFonts w:cs="Calibri"/>
          <w:spacing w:val="-1"/>
        </w:rPr>
        <w:t xml:space="preserve"> discovery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</w:rPr>
        <w:t>is</w:t>
      </w:r>
      <w:r w:rsidR="007F2193" w:rsidRPr="00711429">
        <w:rPr>
          <w:rFonts w:cs="Calibri"/>
          <w:spacing w:val="-4"/>
        </w:rPr>
        <w:t xml:space="preserve"> </w:t>
      </w:r>
      <w:r w:rsidR="007F2193" w:rsidRPr="00711429">
        <w:rPr>
          <w:rFonts w:cs="Calibri"/>
          <w:spacing w:val="-1"/>
        </w:rPr>
        <w:t xml:space="preserve">that </w:t>
      </w:r>
      <w:r w:rsidR="007F2193" w:rsidRPr="00711429">
        <w:rPr>
          <w:rFonts w:cs="Calibri"/>
        </w:rPr>
        <w:t>the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  <w:spacing w:val="-1"/>
        </w:rPr>
        <w:t>new</w:t>
      </w:r>
      <w:r w:rsidR="007F2193" w:rsidRPr="00711429">
        <w:rPr>
          <w:rFonts w:cs="Calibri"/>
          <w:spacing w:val="-4"/>
        </w:rPr>
        <w:t xml:space="preserve"> </w:t>
      </w:r>
      <w:r w:rsidR="007F2193" w:rsidRPr="00711429">
        <w:rPr>
          <w:rFonts w:cs="Calibri"/>
          <w:spacing w:val="-1"/>
        </w:rPr>
        <w:t>moving</w:t>
      </w:r>
      <w:r w:rsidR="007F2193" w:rsidRPr="00711429">
        <w:rPr>
          <w:rFonts w:cs="Calibri"/>
          <w:spacing w:val="-2"/>
        </w:rPr>
        <w:t xml:space="preserve"> part</w:t>
      </w:r>
      <w:r w:rsidR="007F2193" w:rsidRPr="00711429">
        <w:rPr>
          <w:rFonts w:cs="Calibri"/>
          <w:spacing w:val="-1"/>
        </w:rPr>
        <w:t xml:space="preserve"> </w:t>
      </w:r>
      <w:r w:rsidR="007F2193" w:rsidRPr="00711429">
        <w:rPr>
          <w:rFonts w:cs="Calibri"/>
        </w:rPr>
        <w:t>can</w:t>
      </w:r>
      <w:r w:rsidR="007F2193" w:rsidRPr="00711429">
        <w:rPr>
          <w:rFonts w:cs="Calibri"/>
          <w:spacing w:val="-3"/>
        </w:rPr>
        <w:t xml:space="preserve"> </w:t>
      </w:r>
      <w:r w:rsidR="007F2193" w:rsidRPr="00711429">
        <w:rPr>
          <w:rFonts w:cs="Calibri"/>
          <w:spacing w:val="-1"/>
        </w:rPr>
        <w:t>also</w:t>
      </w:r>
      <w:r w:rsidR="007F2193" w:rsidRPr="00711429">
        <w:rPr>
          <w:rFonts w:cs="Calibri"/>
          <w:spacing w:val="-3"/>
        </w:rPr>
        <w:t xml:space="preserve"> </w:t>
      </w:r>
      <w:r w:rsidR="007F2193" w:rsidRPr="00711429">
        <w:rPr>
          <w:rFonts w:cs="Calibri"/>
          <w:spacing w:val="-1"/>
        </w:rPr>
        <w:t>be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  <w:spacing w:val="-1"/>
        </w:rPr>
        <w:t>used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  <w:spacing w:val="-1"/>
        </w:rPr>
        <w:t>on</w:t>
      </w:r>
      <w:r w:rsidR="007F2193" w:rsidRPr="00711429">
        <w:rPr>
          <w:rFonts w:cs="Calibri"/>
          <w:spacing w:val="-3"/>
        </w:rPr>
        <w:t xml:space="preserve"> </w:t>
      </w:r>
      <w:r w:rsidR="007F2193" w:rsidRPr="00711429">
        <w:rPr>
          <w:rFonts w:cs="Calibri"/>
          <w:spacing w:val="-1"/>
        </w:rPr>
        <w:t>the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  <w:spacing w:val="-1"/>
        </w:rPr>
        <w:t>European-style</w:t>
      </w:r>
      <w:r w:rsidR="007F2193" w:rsidRPr="00711429">
        <w:rPr>
          <w:rFonts w:cs="Calibri"/>
          <w:spacing w:val="-3"/>
        </w:rPr>
        <w:t xml:space="preserve"> </w:t>
      </w:r>
      <w:r w:rsidR="007F2193" w:rsidRPr="00711429">
        <w:rPr>
          <w:rFonts w:cs="Calibri"/>
          <w:spacing w:val="-1"/>
        </w:rPr>
        <w:t>rocker</w:t>
      </w:r>
      <w:r w:rsidR="007F2193" w:rsidRPr="00711429">
        <w:rPr>
          <w:rFonts w:cs="Calibri"/>
          <w:spacing w:val="-4"/>
        </w:rPr>
        <w:t xml:space="preserve"> </w:t>
      </w:r>
      <w:r w:rsidR="007F2193" w:rsidRPr="00711429">
        <w:rPr>
          <w:rFonts w:cs="Calibri"/>
          <w:spacing w:val="-1"/>
        </w:rPr>
        <w:t>switch.</w:t>
      </w:r>
      <w:r w:rsidR="007F2193" w:rsidRPr="00711429">
        <w:rPr>
          <w:rFonts w:cs="Calibri"/>
          <w:spacing w:val="-3"/>
        </w:rPr>
        <w:t xml:space="preserve"> </w:t>
      </w:r>
      <w:r w:rsidR="007F2193" w:rsidRPr="00711429">
        <w:rPr>
          <w:rFonts w:cs="Calibri"/>
          <w:spacing w:val="-1"/>
        </w:rPr>
        <w:t>The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</w:rPr>
        <w:t>video</w:t>
      </w:r>
      <w:r w:rsidR="007F2193" w:rsidRPr="00711429">
        <w:rPr>
          <w:rFonts w:cs="Calibri"/>
          <w:spacing w:val="-3"/>
        </w:rPr>
        <w:t xml:space="preserve"> </w:t>
      </w:r>
      <w:r w:rsidR="007F2193" w:rsidRPr="00711429">
        <w:rPr>
          <w:rFonts w:cs="Calibri"/>
        </w:rPr>
        <w:t>is</w:t>
      </w:r>
      <w:r w:rsidR="007F2193" w:rsidRPr="00711429">
        <w:rPr>
          <w:rFonts w:cs="Calibri"/>
          <w:spacing w:val="93"/>
        </w:rPr>
        <w:t xml:space="preserve"> </w:t>
      </w:r>
      <w:r w:rsidR="007F2193" w:rsidRPr="00711429">
        <w:rPr>
          <w:rFonts w:cs="Calibri"/>
          <w:spacing w:val="-1"/>
        </w:rPr>
        <w:t>also on</w:t>
      </w:r>
      <w:r w:rsidR="007F2193" w:rsidRPr="00711429">
        <w:rPr>
          <w:rFonts w:cs="Calibri"/>
        </w:rPr>
        <w:t xml:space="preserve"> the </w:t>
      </w:r>
      <w:r w:rsidR="007F2193" w:rsidRPr="00711429">
        <w:rPr>
          <w:rFonts w:cs="Calibri"/>
          <w:spacing w:val="-1"/>
        </w:rPr>
        <w:t>Github</w:t>
      </w:r>
      <w:r w:rsidR="007F2193" w:rsidRPr="00711429">
        <w:rPr>
          <w:rFonts w:cs="Calibri"/>
        </w:rPr>
        <w:t xml:space="preserve"> </w:t>
      </w:r>
      <w:r w:rsidR="007F2193" w:rsidRPr="00711429">
        <w:rPr>
          <w:rFonts w:cs="Calibri"/>
          <w:spacing w:val="-1"/>
        </w:rPr>
        <w:t>repository</w:t>
      </w:r>
      <w:r w:rsidR="007F2193" w:rsidRPr="00711429">
        <w:rPr>
          <w:rFonts w:cs="Calibri"/>
        </w:rPr>
        <w:t xml:space="preserve"> [8]</w:t>
      </w:r>
      <w:r w:rsidR="007F2193" w:rsidRPr="00711429">
        <w:rPr>
          <w:rFonts w:cs="Calibri"/>
          <w:spacing w:val="2"/>
        </w:rPr>
        <w:t xml:space="preserve"> </w:t>
      </w:r>
      <w:r w:rsidR="007F2193" w:rsidRPr="00711429">
        <w:rPr>
          <w:rFonts w:cs="Calibri"/>
          <w:spacing w:val="-1"/>
        </w:rPr>
        <w:t>under</w:t>
      </w:r>
      <w:r w:rsidR="007F2193" w:rsidRPr="00711429">
        <w:rPr>
          <w:rFonts w:cs="Calibri"/>
          <w:spacing w:val="-2"/>
        </w:rPr>
        <w:t xml:space="preserve"> </w:t>
      </w:r>
      <w:r w:rsidR="007F2193" w:rsidRPr="00711429">
        <w:rPr>
          <w:rFonts w:cs="Calibri"/>
          <w:spacing w:val="-1"/>
        </w:rPr>
        <w:t>folder</w:t>
      </w:r>
      <w:r w:rsidR="007F2193" w:rsidRPr="00711429">
        <w:rPr>
          <w:rFonts w:cs="Calibri"/>
          <w:spacing w:val="3"/>
        </w:rPr>
        <w:t xml:space="preserve"> </w:t>
      </w:r>
      <w:r w:rsidR="007F2193" w:rsidRPr="00711429">
        <w:rPr>
          <w:rFonts w:cs="Calibri"/>
          <w:spacing w:val="-1"/>
        </w:rPr>
        <w:t>“/video”.</w:t>
      </w:r>
      <w:commentRangeEnd w:id="68"/>
      <w:r>
        <w:rPr>
          <w:rStyle w:val="CommentReference"/>
          <w:rFonts w:ascii="Times New Roman" w:hAnsi="Times New Roman"/>
          <w:lang w:eastAsia="zh-CN"/>
        </w:rPr>
        <w:commentReference w:id="68"/>
      </w:r>
    </w:p>
    <w:p w14:paraId="59DFFFE4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z w:val="20"/>
          <w:szCs w:val="20"/>
        </w:rPr>
      </w:pPr>
    </w:p>
    <w:p w14:paraId="0168BB74" w14:textId="77777777" w:rsidR="00602CEC" w:rsidRDefault="007F2193" w:rsidP="00427450">
      <w:pPr>
        <w:pStyle w:val="Heading4"/>
        <w:numPr>
          <w:ilvl w:val="3"/>
          <w:numId w:val="22"/>
        </w:numPr>
        <w:spacing w:beforeLines="50" w:before="120"/>
        <w:ind w:left="1418" w:hanging="709"/>
      </w:pPr>
      <w:r w:rsidRPr="006C239A">
        <w:t>Evaluation</w:t>
      </w:r>
      <w:r w:rsidR="00895048">
        <w:t xml:space="preserve"> of the switching mechanism and external device</w:t>
      </w:r>
    </w:p>
    <w:p w14:paraId="29EBFAA7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outlineLvl w:val="3"/>
        <w:rPr>
          <w:rFonts w:cs="Calibri"/>
        </w:rPr>
      </w:pPr>
      <w:r w:rsidRPr="00711429">
        <w:rPr>
          <w:rFonts w:cs="Calibri"/>
          <w:b/>
          <w:bCs/>
          <w:spacing w:val="-1"/>
        </w:rPr>
        <w:t>Expected</w:t>
      </w:r>
      <w:r w:rsidRPr="00711429">
        <w:rPr>
          <w:rFonts w:cs="Calibri"/>
          <w:b/>
          <w:bCs/>
          <w:spacing w:val="-9"/>
        </w:rPr>
        <w:t xml:space="preserve"> </w:t>
      </w:r>
      <w:r w:rsidRPr="00711429">
        <w:rPr>
          <w:rFonts w:cs="Calibri"/>
          <w:b/>
          <w:bCs/>
          <w:spacing w:val="-1"/>
        </w:rPr>
        <w:t>outcome:</w:t>
      </w:r>
    </w:p>
    <w:p w14:paraId="5CFBA445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lastRenderedPageBreak/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create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mechanism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off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standard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existing </w:t>
      </w:r>
      <w:r w:rsidRPr="00711429">
        <w:rPr>
          <w:rFonts w:cs="Calibri"/>
        </w:rPr>
        <w:t>electrical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best </w:t>
      </w:r>
      <w:r w:rsidRPr="00711429">
        <w:rPr>
          <w:rFonts w:cs="Calibri"/>
        </w:rPr>
        <w:t>case,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67"/>
        </w:rPr>
        <w:t xml:space="preserve"> </w:t>
      </w:r>
      <w:r w:rsidRPr="00711429">
        <w:rPr>
          <w:rFonts w:cs="Calibri"/>
          <w:spacing w:val="-2"/>
        </w:rPr>
        <w:t>should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working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brands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5"/>
        </w:rPr>
        <w:t xml:space="preserve"> </w:t>
      </w:r>
      <w:proofErr w:type="gramStart"/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switch</w:t>
      </w:r>
      <w:proofErr w:type="gramEnd"/>
      <w:r w:rsidRPr="00711429">
        <w:rPr>
          <w:rFonts w:cs="Calibri"/>
        </w:rPr>
        <w:t>,</w:t>
      </w:r>
      <w:r w:rsidRPr="00711429">
        <w:rPr>
          <w:rFonts w:cs="Calibri"/>
          <w:spacing w:val="-1"/>
        </w:rPr>
        <w:t xml:space="preserve"> because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designs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similar.</w:t>
      </w:r>
      <w:r w:rsidR="00351339">
        <w:rPr>
          <w:rFonts w:cs="Calibri"/>
          <w:spacing w:val="-1"/>
        </w:rPr>
        <w:t xml:space="preserve"> The switch should be activated in under 1 second.</w:t>
      </w:r>
    </w:p>
    <w:p w14:paraId="3CD9DAF9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outlineLvl w:val="3"/>
        <w:rPr>
          <w:rFonts w:cs="Calibri"/>
        </w:rPr>
      </w:pPr>
      <w:r w:rsidRPr="00711429">
        <w:rPr>
          <w:rFonts w:cs="Calibri"/>
          <w:b/>
          <w:bCs/>
        </w:rPr>
        <w:t>The</w:t>
      </w:r>
      <w:r w:rsidRPr="00711429">
        <w:rPr>
          <w:rFonts w:cs="Calibri"/>
          <w:b/>
          <w:bCs/>
          <w:spacing w:val="-7"/>
        </w:rPr>
        <w:t xml:space="preserve"> </w:t>
      </w:r>
      <w:r w:rsidRPr="00711429">
        <w:rPr>
          <w:rFonts w:cs="Calibri"/>
          <w:b/>
          <w:bCs/>
          <w:spacing w:val="-1"/>
        </w:rPr>
        <w:t>actual</w:t>
      </w:r>
      <w:r w:rsidRPr="00711429">
        <w:rPr>
          <w:rFonts w:cs="Calibri"/>
          <w:b/>
          <w:bCs/>
          <w:spacing w:val="-5"/>
        </w:rPr>
        <w:t xml:space="preserve"> </w:t>
      </w:r>
      <w:r w:rsidRPr="00711429">
        <w:rPr>
          <w:rFonts w:cs="Calibri"/>
          <w:b/>
          <w:bCs/>
          <w:spacing w:val="-1"/>
        </w:rPr>
        <w:t>outcome:</w:t>
      </w:r>
    </w:p>
    <w:p w14:paraId="0CB253D5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terms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type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switch,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mechanism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applied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75"/>
        </w:rPr>
        <w:t xml:space="preserve"> </w:t>
      </w:r>
      <w:r w:rsidRPr="00711429">
        <w:rPr>
          <w:rFonts w:cs="Calibri"/>
          <w:spacing w:val="-1"/>
        </w:rPr>
        <w:t>common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types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switch</w:t>
      </w:r>
      <w:r w:rsidR="00517820">
        <w:rPr>
          <w:rFonts w:cs="Calibri"/>
        </w:rPr>
        <w:t>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found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Hong </w:t>
      </w:r>
      <w:r w:rsidRPr="00711429">
        <w:rPr>
          <w:rFonts w:cs="Calibri"/>
          <w:spacing w:val="-1"/>
        </w:rPr>
        <w:t>Kong,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European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style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rocker</w:t>
      </w:r>
      <w:r w:rsidRPr="00711429">
        <w:rPr>
          <w:rFonts w:cs="Calibri"/>
          <w:spacing w:val="-5"/>
        </w:rPr>
        <w:t xml:space="preserve"> </w:t>
      </w:r>
      <w:proofErr w:type="gramStart"/>
      <w:r w:rsidRPr="00711429">
        <w:rPr>
          <w:rFonts w:cs="Calibri"/>
          <w:spacing w:val="-1"/>
        </w:rPr>
        <w:t>switch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Australian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rocker</w:t>
      </w:r>
      <w:r w:rsidRPr="00711429">
        <w:rPr>
          <w:rFonts w:cs="Calibri"/>
          <w:spacing w:val="83"/>
          <w:w w:val="99"/>
        </w:rPr>
        <w:t xml:space="preserve"> </w:t>
      </w:r>
      <w:r w:rsidRPr="00711429">
        <w:rPr>
          <w:rFonts w:cs="Calibri"/>
          <w:spacing w:val="-1"/>
        </w:rPr>
        <w:t>switch.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-3"/>
        </w:rPr>
        <w:t xml:space="preserve"> </w:t>
      </w:r>
      <w:r w:rsidR="00517820">
        <w:rPr>
          <w:rFonts w:cs="Calibri"/>
        </w:rPr>
        <w:t>could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="00517820">
        <w:rPr>
          <w:rFonts w:cs="Calibri"/>
          <w:spacing w:val="-2"/>
        </w:rPr>
        <w:t xml:space="preserve">easily </w:t>
      </w:r>
      <w:r w:rsidRPr="00711429">
        <w:rPr>
          <w:rFonts w:cs="Calibri"/>
          <w:spacing w:val="-1"/>
        </w:rPr>
        <w:t>modified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match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similar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designs.</w:t>
      </w:r>
    </w:p>
    <w:p w14:paraId="3046CFE5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printed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different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machines,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UPbox+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Prusa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mini+.</w:t>
      </w:r>
    </w:p>
    <w:p w14:paraId="27A262E7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testing results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tasks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3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4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good,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prove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mechanism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off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existing</w:t>
      </w:r>
      <w:r w:rsidRPr="00711429">
        <w:rPr>
          <w:rFonts w:cs="Calibri"/>
          <w:spacing w:val="75"/>
          <w:w w:val="99"/>
        </w:rPr>
        <w:t xml:space="preserve"> </w:t>
      </w:r>
      <w:r w:rsidRPr="00711429">
        <w:rPr>
          <w:rFonts w:cs="Calibri"/>
        </w:rPr>
        <w:t>electrical</w:t>
      </w:r>
      <w:r w:rsidRPr="00711429">
        <w:rPr>
          <w:rFonts w:cs="Calibri"/>
          <w:spacing w:val="-9"/>
        </w:rPr>
        <w:t xml:space="preserve"> </w:t>
      </w:r>
      <w:r w:rsidRPr="00711429">
        <w:rPr>
          <w:rFonts w:cs="Calibri"/>
          <w:spacing w:val="-1"/>
        </w:rPr>
        <w:t>switch.</w:t>
      </w:r>
      <w:r w:rsidR="00351339">
        <w:rPr>
          <w:rFonts w:cs="Calibri"/>
          <w:spacing w:val="-1"/>
        </w:rPr>
        <w:t xml:space="preserve"> The results of the timing test in Task 5 show that the average time that the switch will be activated is 0.39 seconds, and for </w:t>
      </w:r>
      <w:proofErr w:type="gramStart"/>
      <w:r w:rsidR="00351339">
        <w:rPr>
          <w:rFonts w:cs="Calibri"/>
          <w:spacing w:val="-1"/>
        </w:rPr>
        <w:t>all of</w:t>
      </w:r>
      <w:proofErr w:type="gramEnd"/>
      <w:r w:rsidR="00351339">
        <w:rPr>
          <w:rFonts w:cs="Calibri"/>
          <w:spacing w:val="-1"/>
        </w:rPr>
        <w:t xml:space="preserve"> the ten tests the switching time was under 1 second.</w:t>
      </w:r>
    </w:p>
    <w:p w14:paraId="1BB9022D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problem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durability.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result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for </w:t>
      </w:r>
      <w:r w:rsidRPr="00711429">
        <w:rPr>
          <w:rFonts w:cs="Calibri"/>
          <w:spacing w:val="-1"/>
        </w:rPr>
        <w:t>task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3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bad.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Parts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2"/>
        </w:rPr>
        <w:t>worn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down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easily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causing </w:t>
      </w:r>
      <w:r w:rsidRPr="00711429">
        <w:rPr>
          <w:rFonts w:cs="Calibri"/>
          <w:spacing w:val="1"/>
        </w:rPr>
        <w:t>low</w:t>
      </w:r>
      <w:r w:rsidRPr="00711429">
        <w:rPr>
          <w:rFonts w:cs="Calibri"/>
          <w:spacing w:val="79"/>
          <w:w w:val="99"/>
        </w:rPr>
        <w:t xml:space="preserve"> </w:t>
      </w:r>
      <w:r w:rsidRPr="00711429">
        <w:rPr>
          <w:rFonts w:cs="Calibri"/>
          <w:spacing w:val="-1"/>
        </w:rPr>
        <w:t>durability.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result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task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4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better.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removed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 shaft,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worn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down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happen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D-shaft</w:t>
      </w:r>
      <w:r w:rsidRPr="00711429">
        <w:rPr>
          <w:rFonts w:cs="Calibri"/>
          <w:spacing w:val="81"/>
          <w:w w:val="99"/>
        </w:rPr>
        <w:t xml:space="preserve"> </w:t>
      </w:r>
      <w:r w:rsidRPr="00711429">
        <w:rPr>
          <w:rFonts w:cs="Calibri"/>
          <w:spacing w:val="-1"/>
        </w:rPr>
        <w:t>connection.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D-shaft</w:t>
      </w:r>
      <w:r w:rsidRPr="00711429">
        <w:rPr>
          <w:rFonts w:cs="Calibri"/>
        </w:rPr>
        <w:t xml:space="preserve"> 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resist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strong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torque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before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2"/>
        </w:rPr>
        <w:t xml:space="preserve">worn </w:t>
      </w:r>
      <w:r w:rsidRPr="00711429">
        <w:rPr>
          <w:rFonts w:cs="Calibri"/>
          <w:spacing w:val="-1"/>
        </w:rPr>
        <w:t>down,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durability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problem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result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task </w:t>
      </w:r>
      <w:r w:rsidRPr="00711429">
        <w:rPr>
          <w:rFonts w:cs="Calibri"/>
        </w:rPr>
        <w:t>4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73"/>
        </w:rPr>
        <w:t xml:space="preserve"> </w:t>
      </w:r>
      <w:r w:rsidRPr="00711429">
        <w:rPr>
          <w:rFonts w:cs="Calibri"/>
          <w:spacing w:val="-1"/>
        </w:rPr>
        <w:t>much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smaller.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durability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problem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should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able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fixed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changing material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production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methods.</w:t>
      </w:r>
    </w:p>
    <w:p w14:paraId="23952C0D" w14:textId="608E3A43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2"/>
        </w:rPr>
        <w:t xml:space="preserve"> </w:t>
      </w:r>
      <w:r w:rsidR="00351339">
        <w:rPr>
          <w:rFonts w:cs="Calibri"/>
        </w:rPr>
        <w:t>durability</w:t>
      </w:r>
      <w:r w:rsidR="00351339"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not </w:t>
      </w:r>
      <w:proofErr w:type="gramStart"/>
      <w:r w:rsidR="00351339">
        <w:rPr>
          <w:rFonts w:cs="Calibri"/>
        </w:rPr>
        <w:t>objective</w:t>
      </w:r>
      <w:proofErr w:type="gramEnd"/>
      <w:r w:rsidR="00351339">
        <w:rPr>
          <w:rFonts w:cs="Calibri"/>
        </w:rPr>
        <w:t xml:space="preserve"> focus of ELSA in this project, and it will be addressed in future work</w:t>
      </w:r>
      <w:r w:rsidRPr="00711429">
        <w:rPr>
          <w:rFonts w:cs="Calibri"/>
        </w:rPr>
        <w:t>.</w:t>
      </w:r>
      <w:r w:rsidRPr="00711429">
        <w:rPr>
          <w:rFonts w:cs="Calibri"/>
          <w:spacing w:val="-2"/>
        </w:rPr>
        <w:t xml:space="preserve"> </w:t>
      </w:r>
    </w:p>
    <w:p w14:paraId="2CC7AEF0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038EFA38" w14:textId="77777777" w:rsidR="007F2193" w:rsidRPr="00711429" w:rsidRDefault="007F2193" w:rsidP="000D7EB0">
      <w:pPr>
        <w:pStyle w:val="Heading3"/>
        <w:numPr>
          <w:ilvl w:val="2"/>
          <w:numId w:val="22"/>
        </w:numPr>
        <w:ind w:left="1276" w:hanging="556"/>
      </w:pPr>
      <w:bookmarkStart w:id="69" w:name="_Toc81912133"/>
      <w:r w:rsidRPr="00711429">
        <w:t>Set</w:t>
      </w:r>
      <w:r w:rsidR="00895048">
        <w:rPr>
          <w:spacing w:val="-6"/>
        </w:rPr>
        <w:t xml:space="preserve"> </w:t>
      </w:r>
      <w:r w:rsidRPr="00711429">
        <w:rPr>
          <w:spacing w:val="1"/>
        </w:rPr>
        <w:t>up</w:t>
      </w:r>
      <w:r w:rsidRPr="00711429">
        <w:rPr>
          <w:spacing w:val="-4"/>
        </w:rPr>
        <w:t xml:space="preserve"> </w:t>
      </w:r>
      <w:r w:rsidRPr="00711429">
        <w:t>Hardware</w:t>
      </w:r>
      <w:r w:rsidRPr="00711429">
        <w:rPr>
          <w:spacing w:val="-9"/>
        </w:rPr>
        <w:t xml:space="preserve"> </w:t>
      </w:r>
      <w:r w:rsidRPr="00711429">
        <w:t>and</w:t>
      </w:r>
      <w:r w:rsidRPr="00711429">
        <w:rPr>
          <w:spacing w:val="-7"/>
        </w:rPr>
        <w:t xml:space="preserve"> </w:t>
      </w:r>
      <w:r w:rsidRPr="00711429">
        <w:rPr>
          <w:spacing w:val="-1"/>
        </w:rPr>
        <w:t>Software</w:t>
      </w:r>
      <w:bookmarkEnd w:id="69"/>
    </w:p>
    <w:p w14:paraId="1F21DF55" w14:textId="77777777" w:rsidR="007F2193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section,</w:t>
      </w:r>
      <w:r w:rsidRPr="00711429">
        <w:rPr>
          <w:rFonts w:cs="Calibri"/>
          <w:spacing w:val="-2"/>
        </w:rPr>
        <w:t xml:space="preserve"> we </w:t>
      </w:r>
      <w:r w:rsidRPr="00711429">
        <w:rPr>
          <w:rFonts w:cs="Calibri"/>
          <w:spacing w:val="-1"/>
        </w:rPr>
        <w:t>built hardware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software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systems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ELSA.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aim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allow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ELSA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connect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82"/>
          <w:w w:val="99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handling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requests,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 xml:space="preserve">report </w:t>
      </w:r>
      <w:r w:rsidRPr="00711429">
        <w:rPr>
          <w:rFonts w:cs="Calibri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status,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mechanical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part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complete</w:t>
      </w:r>
      <w:r w:rsidRPr="00711429">
        <w:rPr>
          <w:rFonts w:cs="Calibri"/>
          <w:spacing w:val="-2"/>
        </w:rPr>
        <w:t xml:space="preserve"> on/off</w:t>
      </w:r>
      <w:r w:rsidRPr="00711429">
        <w:rPr>
          <w:rFonts w:cs="Calibri"/>
          <w:spacing w:val="97"/>
        </w:rPr>
        <w:t xml:space="preserve"> </w:t>
      </w:r>
      <w:r w:rsidRPr="00711429">
        <w:rPr>
          <w:rFonts w:cs="Calibri"/>
          <w:spacing w:val="-1"/>
        </w:rPr>
        <w:t>requests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accurately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aid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sensors.</w:t>
      </w:r>
    </w:p>
    <w:p w14:paraId="71818110" w14:textId="77777777" w:rsidR="00895048" w:rsidRPr="00711429" w:rsidRDefault="00895048" w:rsidP="006C239A">
      <w:pPr>
        <w:kinsoku w:val="0"/>
        <w:overflowPunct w:val="0"/>
        <w:autoSpaceDE w:val="0"/>
        <w:autoSpaceDN w:val="0"/>
        <w:adjustRightInd w:val="0"/>
        <w:spacing w:before="120"/>
        <w:ind w:left="709" w:right="181"/>
        <w:rPr>
          <w:rFonts w:cs="Calibri"/>
          <w:spacing w:val="-1"/>
        </w:rPr>
      </w:pPr>
    </w:p>
    <w:p w14:paraId="10414411" w14:textId="77777777" w:rsidR="007F2193" w:rsidRPr="00711429" w:rsidRDefault="00647FB9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</w:rPr>
      </w:pPr>
      <w:r>
        <w:rPr>
          <w:rFonts w:cs="Calibri"/>
          <w:noProof/>
          <w:lang w:eastAsia="zh-CN"/>
        </w:rPr>
        <w:drawing>
          <wp:inline distT="0" distB="0" distL="0" distR="0" wp14:anchorId="1357A014" wp14:editId="23A4DEA8">
            <wp:extent cx="3897253" cy="3589020"/>
            <wp:effectExtent l="19050" t="0" r="7997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496" cy="358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D0064" w14:textId="77777777" w:rsidR="007F2193" w:rsidRPr="00711429" w:rsidRDefault="007F2193" w:rsidP="00202B45">
      <w:pPr>
        <w:pStyle w:val="Caption"/>
      </w:pPr>
      <w:bookmarkStart w:id="70" w:name="_Toc81912165"/>
      <w:r w:rsidRPr="00711429">
        <w:t>Figure</w:t>
      </w:r>
      <w:r w:rsidRPr="00711429">
        <w:rPr>
          <w:spacing w:val="-4"/>
        </w:rPr>
        <w:t xml:space="preserve"> </w:t>
      </w:r>
      <w:r w:rsidRPr="00711429">
        <w:rPr>
          <w:spacing w:val="-2"/>
        </w:rPr>
        <w:t>10.</w:t>
      </w:r>
      <w:r w:rsidRPr="00711429">
        <w:rPr>
          <w:spacing w:val="-5"/>
        </w:rPr>
        <w:t xml:space="preserve"> </w:t>
      </w:r>
      <w:r w:rsidRPr="00711429">
        <w:t>Overview</w:t>
      </w:r>
      <w:r w:rsidRPr="00711429">
        <w:rPr>
          <w:spacing w:val="-6"/>
        </w:rPr>
        <w:t xml:space="preserve"> </w:t>
      </w:r>
      <w:r w:rsidRPr="00711429">
        <w:t>of</w:t>
      </w:r>
      <w:r w:rsidRPr="00711429">
        <w:rPr>
          <w:spacing w:val="-7"/>
        </w:rPr>
        <w:t xml:space="preserve"> </w:t>
      </w:r>
      <w:r w:rsidRPr="00711429">
        <w:t>ELSA</w:t>
      </w:r>
      <w:r w:rsidRPr="00711429">
        <w:rPr>
          <w:spacing w:val="-6"/>
        </w:rPr>
        <w:t xml:space="preserve"> </w:t>
      </w:r>
      <w:r w:rsidRPr="00711429">
        <w:t>Hardware</w:t>
      </w:r>
      <w:r w:rsidRPr="00711429">
        <w:rPr>
          <w:spacing w:val="1"/>
        </w:rPr>
        <w:t xml:space="preserve"> </w:t>
      </w:r>
      <w:r w:rsidRPr="00711429">
        <w:t>System</w:t>
      </w:r>
      <w:bookmarkEnd w:id="70"/>
    </w:p>
    <w:p w14:paraId="6364C95A" w14:textId="77777777" w:rsidR="006C239A" w:rsidRDefault="006C239A" w:rsidP="006C239A">
      <w:pPr>
        <w:kinsoku w:val="0"/>
        <w:overflowPunct w:val="0"/>
        <w:autoSpaceDE w:val="0"/>
        <w:autoSpaceDN w:val="0"/>
        <w:adjustRightInd w:val="0"/>
        <w:spacing w:beforeLines="0"/>
        <w:ind w:left="709"/>
        <w:rPr>
          <w:rFonts w:cs="Calibri"/>
          <w:spacing w:val="-1"/>
        </w:rPr>
      </w:pPr>
    </w:p>
    <w:p w14:paraId="2C8D7769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lastRenderedPageBreak/>
        <w:t>Figure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10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shows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detailed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design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hardware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selected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components.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consists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module,</w:t>
      </w:r>
      <w:r w:rsidRPr="00711429">
        <w:rPr>
          <w:rFonts w:cs="Calibri"/>
          <w:spacing w:val="69"/>
          <w:w w:val="99"/>
        </w:rPr>
        <w:t xml:space="preserve"> </w:t>
      </w:r>
      <w:r w:rsidRPr="00711429">
        <w:rPr>
          <w:rFonts w:cs="Calibri"/>
          <w:spacing w:val="-1"/>
        </w:rPr>
        <w:t>actuator,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environment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feedback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sensors,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power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supply.</w:t>
      </w:r>
    </w:p>
    <w:p w14:paraId="4A2AB855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ESP32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DEVKIT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V1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development</w:t>
      </w:r>
      <w:r w:rsidRPr="00711429">
        <w:rPr>
          <w:rFonts w:cs="Calibri"/>
          <w:spacing w:val="-2"/>
        </w:rPr>
        <w:t xml:space="preserve"> board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module.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integrates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WiFi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module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57"/>
        </w:rPr>
        <w:t xml:space="preserve"> </w:t>
      </w:r>
      <w:r w:rsidRPr="00711429">
        <w:rPr>
          <w:rFonts w:cs="Calibri"/>
          <w:spacing w:val="-1"/>
        </w:rPr>
        <w:t>microcontroller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(MCU).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While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 xml:space="preserve">running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handles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client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requests,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controls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actuator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toggle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76"/>
          <w:w w:val="99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</w:rPr>
        <w:t xml:space="preserve"> receives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feedback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sensors’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  <w:spacing w:val="-1"/>
        </w:rPr>
        <w:t>signals.</w:t>
      </w:r>
    </w:p>
    <w:p w14:paraId="63EE6FC4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</w:rPr>
        <w:t>actuator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part</w:t>
      </w:r>
      <w:r w:rsidRPr="00711429">
        <w:rPr>
          <w:rFonts w:cs="Calibri"/>
          <w:spacing w:val="-1"/>
        </w:rPr>
        <w:t xml:space="preserve"> holds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rotates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3D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printed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moving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parts.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includes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DC</w:t>
      </w:r>
      <w:r w:rsidRPr="00711429">
        <w:rPr>
          <w:rFonts w:cs="Calibri"/>
        </w:rPr>
        <w:t xml:space="preserve"> 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N20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H-bridge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49"/>
          <w:w w:val="99"/>
        </w:rPr>
        <w:t xml:space="preserve"> </w:t>
      </w:r>
      <w:r w:rsidRPr="00711429">
        <w:rPr>
          <w:rFonts w:cs="Calibri"/>
          <w:spacing w:val="-1"/>
        </w:rPr>
        <w:t>driver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DRV8833,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which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has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following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significant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features:</w:t>
      </w:r>
    </w:p>
    <w:p w14:paraId="4D4298B4" w14:textId="77777777" w:rsidR="007F2193" w:rsidRPr="00711429" w:rsidRDefault="007F2193" w:rsidP="000D7EB0">
      <w:pPr>
        <w:numPr>
          <w:ilvl w:val="3"/>
          <w:numId w:val="21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before="120"/>
        <w:ind w:left="1276" w:hanging="559"/>
        <w:jc w:val="left"/>
        <w:rPr>
          <w:rFonts w:cs="Calibri"/>
        </w:rPr>
      </w:pP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power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low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voltage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motors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(2.7V</w:t>
      </w:r>
      <w:r w:rsidRPr="00711429">
        <w:rPr>
          <w:rFonts w:cs="Calibri"/>
        </w:rPr>
        <w:t xml:space="preserve"> - </w:t>
      </w:r>
      <w:r w:rsidRPr="00711429">
        <w:rPr>
          <w:rFonts w:cs="Calibri"/>
          <w:spacing w:val="-2"/>
        </w:rPr>
        <w:t>11.8V)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which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fits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2"/>
        </w:rPr>
        <w:t>N20</w:t>
      </w:r>
      <w:proofErr w:type="gramEnd"/>
    </w:p>
    <w:p w14:paraId="0EE91DD1" w14:textId="77777777" w:rsidR="007F2193" w:rsidRPr="00711429" w:rsidRDefault="007F2193" w:rsidP="000D7EB0">
      <w:pPr>
        <w:numPr>
          <w:ilvl w:val="3"/>
          <w:numId w:val="21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before="120"/>
        <w:ind w:left="1276" w:hanging="559"/>
        <w:jc w:val="left"/>
        <w:rPr>
          <w:rFonts w:cs="Calibri"/>
        </w:rPr>
      </w:pPr>
      <w:r w:rsidRPr="00711429">
        <w:rPr>
          <w:rFonts w:cs="Calibri"/>
          <w:spacing w:val="-1"/>
        </w:rPr>
        <w:t>Has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high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energy</w:t>
      </w:r>
      <w:r w:rsidRPr="00711429">
        <w:rPr>
          <w:rFonts w:cs="Calibri"/>
          <w:spacing w:val="-4"/>
        </w:rPr>
        <w:t xml:space="preserve"> </w:t>
      </w:r>
      <w:proofErr w:type="gramStart"/>
      <w:r w:rsidRPr="00711429">
        <w:rPr>
          <w:rFonts w:cs="Calibri"/>
          <w:spacing w:val="-1"/>
        </w:rPr>
        <w:t>efficiency</w:t>
      </w:r>
      <w:proofErr w:type="gramEnd"/>
    </w:p>
    <w:p w14:paraId="20298809" w14:textId="77777777" w:rsidR="007F2193" w:rsidRPr="00711429" w:rsidRDefault="007F2193" w:rsidP="000D7EB0">
      <w:pPr>
        <w:numPr>
          <w:ilvl w:val="3"/>
          <w:numId w:val="21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before="120"/>
        <w:ind w:left="1276" w:hanging="559"/>
        <w:jc w:val="left"/>
        <w:rPr>
          <w:rFonts w:cs="Calibri"/>
        </w:rPr>
      </w:pPr>
      <w:r w:rsidRPr="00711429">
        <w:rPr>
          <w:rFonts w:cs="Calibri"/>
          <w:spacing w:val="-1"/>
        </w:rPr>
        <w:t>Provides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low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power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sleep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mode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save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power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standby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  <w:spacing w:val="-1"/>
        </w:rPr>
        <w:t>mode</w:t>
      </w:r>
      <w:proofErr w:type="gramEnd"/>
    </w:p>
    <w:p w14:paraId="74548214" w14:textId="77777777" w:rsidR="007F2193" w:rsidRPr="00711429" w:rsidRDefault="007F2193" w:rsidP="000D7EB0">
      <w:pPr>
        <w:numPr>
          <w:ilvl w:val="3"/>
          <w:numId w:val="21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before="120"/>
        <w:ind w:left="1276" w:hanging="559"/>
        <w:jc w:val="left"/>
        <w:rPr>
          <w:rFonts w:cs="Calibri"/>
        </w:rPr>
      </w:pPr>
      <w:r w:rsidRPr="00711429">
        <w:rPr>
          <w:rFonts w:cs="Calibri"/>
          <w:spacing w:val="-1"/>
        </w:rPr>
        <w:t>Includes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internal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shutdown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function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protect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from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short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circuit,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overcurrent,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overheat</w:t>
      </w:r>
      <w:proofErr w:type="gramEnd"/>
    </w:p>
    <w:p w14:paraId="690F3E09" w14:textId="77777777" w:rsidR="007F2193" w:rsidRPr="00711429" w:rsidRDefault="007F2193" w:rsidP="000D7EB0">
      <w:pPr>
        <w:numPr>
          <w:ilvl w:val="3"/>
          <w:numId w:val="21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before="120"/>
        <w:ind w:left="1276" w:hanging="559"/>
        <w:jc w:val="left"/>
        <w:rPr>
          <w:rFonts w:cs="Calibri"/>
        </w:rPr>
      </w:pPr>
      <w:r w:rsidRPr="00711429">
        <w:rPr>
          <w:rFonts w:cs="Calibri"/>
          <w:spacing w:val="-1"/>
        </w:rPr>
        <w:t>Small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heat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sink</w:t>
      </w:r>
    </w:p>
    <w:p w14:paraId="08CBDA61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There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kinds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proofErr w:type="gramStart"/>
      <w:r w:rsidRPr="00711429">
        <w:rPr>
          <w:rFonts w:cs="Calibri"/>
          <w:spacing w:val="-1"/>
        </w:rPr>
        <w:t>environment</w:t>
      </w:r>
      <w:proofErr w:type="gramEnd"/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feedback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sensors.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first</w:t>
      </w:r>
      <w:r w:rsidRPr="00711429">
        <w:rPr>
          <w:rFonts w:cs="Calibri"/>
          <w:spacing w:val="-1"/>
        </w:rPr>
        <w:t xml:space="preserve"> 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tilt</w:t>
      </w:r>
      <w:r w:rsidRPr="00711429">
        <w:rPr>
          <w:rFonts w:cs="Calibri"/>
          <w:spacing w:val="-1"/>
        </w:rPr>
        <w:t xml:space="preserve"> module,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which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reports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tilt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angle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67"/>
        </w:rPr>
        <w:t xml:space="preserve"> </w:t>
      </w:r>
      <w:r w:rsidRPr="00711429">
        <w:rPr>
          <w:rFonts w:cs="Calibri"/>
          <w:spacing w:val="-1"/>
        </w:rPr>
        <w:t>3D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printed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moving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MCU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actuator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rotating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moving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targeted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on/off</w:t>
      </w:r>
      <w:r w:rsidRPr="00711429">
        <w:rPr>
          <w:rFonts w:cs="Calibri"/>
          <w:spacing w:val="65"/>
        </w:rPr>
        <w:t xml:space="preserve"> </w:t>
      </w:r>
      <w:r w:rsidRPr="00711429">
        <w:rPr>
          <w:rFonts w:cs="Calibri"/>
          <w:spacing w:val="-1"/>
        </w:rPr>
        <w:t>position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know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its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state</w:t>
      </w:r>
      <w:r w:rsidRPr="00711429">
        <w:rPr>
          <w:rFonts w:cs="Calibri"/>
          <w:spacing w:val="-2"/>
        </w:rPr>
        <w:t xml:space="preserve"> when </w:t>
      </w:r>
      <w:r w:rsidRPr="00711429">
        <w:rPr>
          <w:rFonts w:cs="Calibri"/>
          <w:spacing w:val="-1"/>
        </w:rPr>
        <w:t>needed.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Originally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using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encoder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also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considered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achieve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89"/>
        </w:rPr>
        <w:t xml:space="preserve"> </w:t>
      </w:r>
      <w:r w:rsidRPr="00711429">
        <w:rPr>
          <w:rFonts w:cs="Calibri"/>
          <w:spacing w:val="-2"/>
        </w:rPr>
        <w:t xml:space="preserve">purpose, </w:t>
      </w:r>
      <w:r w:rsidRPr="00711429">
        <w:rPr>
          <w:rFonts w:cs="Calibri"/>
          <w:spacing w:val="-1"/>
        </w:rPr>
        <w:t xml:space="preserve">but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shelved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after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discovering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stripped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shaft hole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problem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mentioned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last </w:t>
      </w:r>
      <w:r w:rsidRPr="00711429">
        <w:rPr>
          <w:rFonts w:cs="Calibri"/>
        </w:rPr>
        <w:t>objective.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67"/>
        </w:rPr>
        <w:t xml:space="preserve"> </w:t>
      </w:r>
      <w:r w:rsidRPr="00711429">
        <w:rPr>
          <w:rFonts w:cs="Calibri"/>
          <w:spacing w:val="-1"/>
        </w:rPr>
        <w:t>because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stripped</w:t>
      </w:r>
      <w:r w:rsidRPr="00711429">
        <w:rPr>
          <w:rFonts w:cs="Calibri"/>
          <w:spacing w:val="-2"/>
        </w:rPr>
        <w:t xml:space="preserve"> shaft</w:t>
      </w:r>
      <w:r w:rsidRPr="00711429">
        <w:rPr>
          <w:rFonts w:cs="Calibri"/>
          <w:spacing w:val="-1"/>
        </w:rPr>
        <w:t xml:space="preserve"> hole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cause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shaft shifting,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rotary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position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cannot reflect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tilt </w:t>
      </w:r>
      <w:r w:rsidRPr="00711429">
        <w:rPr>
          <w:rFonts w:cs="Calibri"/>
        </w:rPr>
        <w:t>angle.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83"/>
          <w:w w:val="99"/>
        </w:rPr>
        <w:t xml:space="preserve"> </w:t>
      </w:r>
      <w:r w:rsidRPr="00711429">
        <w:rPr>
          <w:rFonts w:cs="Calibri"/>
        </w:rPr>
        <w:t>tilt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module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GY25z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combines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Inertial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Measurement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1"/>
        </w:rPr>
        <w:t>Unit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(IMU)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MPU6050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1"/>
        </w:rPr>
        <w:t>MCU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STM32F030F4P6,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IMU</w:t>
      </w:r>
      <w:r w:rsidR="00F63AF5">
        <w:rPr>
          <w:rFonts w:cs="Calibri"/>
        </w:rPr>
        <w:t xml:space="preserve"> </w:t>
      </w:r>
      <w:r w:rsidRPr="00711429">
        <w:rPr>
          <w:rFonts w:cs="Calibri"/>
          <w:spacing w:val="-1"/>
        </w:rPr>
        <w:t>provides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its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acceleration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angular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velocity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MCU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uses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calculate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tilt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angle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(roll,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pitch,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yaw).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Using</w:t>
      </w:r>
      <w:r w:rsidRPr="00711429">
        <w:rPr>
          <w:rFonts w:cs="Calibri"/>
          <w:spacing w:val="79"/>
          <w:w w:val="99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GY25z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instead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MPU6050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skip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calculation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part,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board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size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even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smaller.</w:t>
      </w:r>
    </w:p>
    <w:p w14:paraId="0F857F6D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second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sensor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capacitive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touch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sensor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ESP32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board.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connecting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conductive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material</w:t>
      </w:r>
      <w:r w:rsidRPr="00711429">
        <w:rPr>
          <w:rFonts w:cs="Calibri"/>
          <w:spacing w:val="-2"/>
        </w:rPr>
        <w:t xml:space="preserve"> such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81"/>
        </w:rPr>
        <w:t xml:space="preserve"> </w:t>
      </w:r>
      <w:r w:rsidRPr="00711429">
        <w:rPr>
          <w:rFonts w:cs="Calibri"/>
          <w:spacing w:val="-1"/>
        </w:rPr>
        <w:t>copper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pads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touch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ESP32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board,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the </w:t>
      </w:r>
      <w:r w:rsidRPr="00711429">
        <w:rPr>
          <w:rFonts w:cs="Calibri"/>
        </w:rPr>
        <w:t>touch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sensor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will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read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the </w:t>
      </w:r>
      <w:r w:rsidRPr="00711429">
        <w:rPr>
          <w:rFonts w:cs="Calibri"/>
        </w:rPr>
        <w:t>capacitance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obtain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analog</w:t>
      </w:r>
      <w:r w:rsidRPr="00711429">
        <w:rPr>
          <w:rFonts w:cs="Calibri"/>
          <w:spacing w:val="59"/>
          <w:w w:val="99"/>
        </w:rPr>
        <w:t xml:space="preserve"> </w:t>
      </w:r>
      <w:r w:rsidRPr="00711429">
        <w:rPr>
          <w:rFonts w:cs="Calibri"/>
          <w:spacing w:val="-1"/>
        </w:rPr>
        <w:t>reading,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touching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material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change </w:t>
      </w:r>
      <w:r w:rsidRPr="00711429">
        <w:rPr>
          <w:rFonts w:cs="Calibri"/>
        </w:rPr>
        <w:t>its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reading.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Utilizing 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technique users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turn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>off</w:t>
      </w:r>
      <w:r w:rsidRPr="00711429">
        <w:rPr>
          <w:rFonts w:cs="Calibri"/>
          <w:spacing w:val="95"/>
        </w:rPr>
        <w:t xml:space="preserve"> </w:t>
      </w:r>
      <w:r w:rsidRPr="00711429">
        <w:rPr>
          <w:rFonts w:cs="Calibri"/>
          <w:spacing w:val="-1"/>
        </w:rPr>
        <w:t>manually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without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using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browser,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touch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copper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surface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3D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printed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moving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part,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drop</w:t>
      </w:r>
      <w:r w:rsidRPr="00711429">
        <w:rPr>
          <w:rFonts w:cs="Calibri"/>
          <w:spacing w:val="5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capacitance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form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touch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interrupt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inform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MCU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corresponding on/off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request.</w:t>
      </w:r>
    </w:p>
    <w:p w14:paraId="0F763751" w14:textId="77777777" w:rsidR="007F2193" w:rsidRPr="006C239A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power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supply,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 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SAFT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LS14250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3.6V </w:t>
      </w:r>
      <w:r w:rsidRPr="00711429">
        <w:rPr>
          <w:rFonts w:cs="Calibri"/>
        </w:rPr>
        <w:t>lithium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battery.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small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size</w:t>
      </w:r>
      <w:proofErr w:type="gramEnd"/>
      <w:r w:rsidRPr="00711429">
        <w:rPr>
          <w:rFonts w:cs="Calibri"/>
          <w:spacing w:val="-1"/>
        </w:rPr>
        <w:t xml:space="preserve"> (½</w:t>
      </w:r>
      <w:r w:rsidRPr="00711429">
        <w:rPr>
          <w:rFonts w:cs="Calibri"/>
        </w:rPr>
        <w:t xml:space="preserve"> AA-size)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but has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large</w:t>
      </w:r>
      <w:r w:rsidRPr="00711429">
        <w:rPr>
          <w:rFonts w:cs="Calibri"/>
          <w:spacing w:val="65"/>
          <w:w w:val="99"/>
        </w:rPr>
        <w:t xml:space="preserve"> </w:t>
      </w:r>
      <w:r w:rsidRPr="00711429">
        <w:rPr>
          <w:rFonts w:cs="Calibri"/>
        </w:rPr>
        <w:t>capacity</w:t>
      </w:r>
      <w:r w:rsidRPr="00711429">
        <w:rPr>
          <w:rFonts w:cs="Calibri"/>
          <w:spacing w:val="-2"/>
        </w:rPr>
        <w:t xml:space="preserve"> (1.2Ah),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occupies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less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space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but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operate </w:t>
      </w:r>
      <w:r w:rsidRPr="00711429">
        <w:rPr>
          <w:rFonts w:cs="Calibri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long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time.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The </w:t>
      </w:r>
      <w:r w:rsidRPr="00711429">
        <w:rPr>
          <w:rFonts w:cs="Calibri"/>
        </w:rPr>
        <w:t>battery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voltage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level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monitored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80"/>
        </w:rPr>
        <w:t xml:space="preserve"> </w:t>
      </w:r>
      <w:r w:rsidRPr="00711429">
        <w:rPr>
          <w:rFonts w:cs="Calibri"/>
          <w:spacing w:val="-1"/>
        </w:rPr>
        <w:t>reading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analog value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voltage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divider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using </w:t>
      </w:r>
      <w:r w:rsidRPr="00711429">
        <w:rPr>
          <w:rFonts w:cs="Calibri"/>
          <w:spacing w:val="-2"/>
        </w:rPr>
        <w:t>ADC</w:t>
      </w:r>
      <w:r w:rsidRPr="00711429">
        <w:rPr>
          <w:rFonts w:cs="Calibri"/>
        </w:rPr>
        <w:t xml:space="preserve"> (analog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digital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convertor</w:t>
      </w:r>
      <w:proofErr w:type="gramEnd"/>
      <w:r w:rsidRPr="00711429">
        <w:rPr>
          <w:rFonts w:cs="Calibri"/>
          <w:spacing w:val="-1"/>
        </w:rPr>
        <w:t>).</w:t>
      </w:r>
    </w:p>
    <w:p w14:paraId="4534D32D" w14:textId="77777777" w:rsidR="00895048" w:rsidRDefault="00895048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  <w:bCs/>
          <w:spacing w:val="-1"/>
          <w:u w:val="single"/>
        </w:rPr>
      </w:pPr>
    </w:p>
    <w:p w14:paraId="16963A65" w14:textId="77777777" w:rsidR="007F2193" w:rsidRPr="006C239A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6C239A">
        <w:rPr>
          <w:rFonts w:cs="Calibri"/>
          <w:b/>
          <w:spacing w:val="-2"/>
          <w:u w:val="single"/>
        </w:rPr>
        <w:t>Task</w:t>
      </w:r>
      <w:r w:rsidRPr="006C239A">
        <w:rPr>
          <w:rFonts w:cs="Calibri"/>
          <w:b/>
          <w:spacing w:val="-3"/>
          <w:u w:val="single"/>
        </w:rPr>
        <w:t xml:space="preserve"> </w:t>
      </w:r>
      <w:r w:rsidRPr="006C239A">
        <w:rPr>
          <w:rFonts w:cs="Calibri"/>
          <w:b/>
          <w:u w:val="single"/>
        </w:rPr>
        <w:t>1</w:t>
      </w:r>
    </w:p>
    <w:p w14:paraId="1C4AEE64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</w:rPr>
        <w:t>Aim: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spacing w:val="-1"/>
        </w:rPr>
        <w:t>Build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experimental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hardware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setup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of </w:t>
      </w:r>
      <w:r w:rsidRPr="00711429">
        <w:rPr>
          <w:rFonts w:cs="Calibri"/>
          <w:spacing w:val="-2"/>
        </w:rPr>
        <w:t xml:space="preserve">figure </w:t>
      </w:r>
      <w:r w:rsidRPr="00711429">
        <w:rPr>
          <w:rFonts w:cs="Calibri"/>
          <w:spacing w:val="-1"/>
        </w:rPr>
        <w:t>10</w:t>
      </w:r>
      <w:r w:rsidRPr="00711429">
        <w:rPr>
          <w:rFonts w:cs="Calibri"/>
        </w:rPr>
        <w:t xml:space="preserve"> 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program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testing</w:t>
      </w:r>
    </w:p>
    <w:p w14:paraId="01A82090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  <w:spacing w:val="-1"/>
        </w:rPr>
        <w:t>Expected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b/>
          <w:bCs/>
          <w:spacing w:val="-1"/>
        </w:rPr>
        <w:t>Outcome:</w:t>
      </w:r>
      <w:r w:rsidRPr="00711429">
        <w:rPr>
          <w:rFonts w:cs="Calibri"/>
          <w:b/>
          <w:bCs/>
          <w:spacing w:val="46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complete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prototype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including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electronic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circuit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mechanical</w:t>
      </w:r>
      <w:r w:rsidRPr="00711429">
        <w:rPr>
          <w:rFonts w:cs="Calibri"/>
          <w:spacing w:val="-4"/>
        </w:rPr>
        <w:t xml:space="preserve"> </w:t>
      </w:r>
      <w:proofErr w:type="gramStart"/>
      <w:r w:rsidRPr="00711429">
        <w:rPr>
          <w:rFonts w:cs="Calibri"/>
          <w:spacing w:val="-1"/>
        </w:rPr>
        <w:t>parts</w:t>
      </w:r>
      <w:proofErr w:type="gramEnd"/>
    </w:p>
    <w:p w14:paraId="29F5EA90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 xml:space="preserve">Member </w:t>
      </w:r>
      <w:r w:rsidRPr="00711429">
        <w:rPr>
          <w:rFonts w:cs="Calibri"/>
          <w:b/>
          <w:bCs/>
        </w:rPr>
        <w:t>in</w:t>
      </w:r>
      <w:r w:rsidRPr="00711429">
        <w:rPr>
          <w:rFonts w:cs="Calibri"/>
          <w:b/>
          <w:bCs/>
          <w:spacing w:val="-1"/>
        </w:rPr>
        <w:t xml:space="preserve"> charge:</w:t>
      </w:r>
      <w:r w:rsidRPr="00711429">
        <w:rPr>
          <w:rFonts w:cs="Calibri"/>
          <w:b/>
          <w:bCs/>
        </w:rPr>
        <w:t xml:space="preserve"> </w:t>
      </w:r>
      <w:r w:rsidR="00DA395B">
        <w:rPr>
          <w:rFonts w:cs="Calibri"/>
          <w:spacing w:val="-1"/>
        </w:rPr>
        <w:t>CHAN Tai Man</w:t>
      </w:r>
    </w:p>
    <w:p w14:paraId="5A345D45" w14:textId="77777777" w:rsidR="007F2193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</w:rPr>
        <w:t>Work</w:t>
      </w:r>
      <w:r w:rsidRPr="00711429">
        <w:rPr>
          <w:rFonts w:cs="Calibri"/>
          <w:b/>
          <w:bCs/>
          <w:spacing w:val="-1"/>
        </w:rPr>
        <w:t xml:space="preserve"> Done:</w:t>
      </w:r>
      <w:r w:rsidRPr="00711429">
        <w:rPr>
          <w:rFonts w:cs="Calibri"/>
          <w:b/>
          <w:bCs/>
          <w:spacing w:val="1"/>
        </w:rPr>
        <w:t xml:space="preserve"> </w:t>
      </w:r>
      <w:r w:rsidRPr="00711429">
        <w:rPr>
          <w:rFonts w:cs="Calibri"/>
          <w:spacing w:val="-1"/>
        </w:rPr>
        <w:t xml:space="preserve">We </w:t>
      </w:r>
      <w:r w:rsidRPr="00711429">
        <w:rPr>
          <w:rFonts w:cs="Calibri"/>
          <w:spacing w:val="-2"/>
        </w:rPr>
        <w:t>first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checked the</w:t>
      </w:r>
      <w:r w:rsidRPr="00711429">
        <w:rPr>
          <w:rFonts w:cs="Calibri"/>
          <w:spacing w:val="-1"/>
        </w:rPr>
        <w:t xml:space="preserve"> components’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user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manual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[9][10]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1"/>
        </w:rPr>
        <w:t xml:space="preserve"> understand their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working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principle and</w:t>
      </w:r>
    </w:p>
    <w:p w14:paraId="25EB05EF" w14:textId="77777777" w:rsidR="006C239A" w:rsidRPr="00711429" w:rsidRDefault="007F2193" w:rsidP="00895048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pinouts.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Then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planned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wire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connections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between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components,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figure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11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2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schematic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diagram.</w:t>
      </w:r>
    </w:p>
    <w:p w14:paraId="444F6629" w14:textId="77777777" w:rsidR="007F2193" w:rsidRPr="00711429" w:rsidRDefault="00F63AF5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zh-CN"/>
        </w:rPr>
        <w:lastRenderedPageBreak/>
        <w:drawing>
          <wp:inline distT="0" distB="0" distL="0" distR="0" wp14:anchorId="06FEA023" wp14:editId="71520EAB">
            <wp:extent cx="5873333" cy="3629832"/>
            <wp:effectExtent l="1905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99" cy="363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0EFF8C" w14:textId="77777777" w:rsidR="007F2193" w:rsidRPr="00711429" w:rsidRDefault="007F2193" w:rsidP="00202B45">
      <w:pPr>
        <w:pStyle w:val="Caption"/>
      </w:pPr>
      <w:bookmarkStart w:id="71" w:name="_Toc81912166"/>
      <w:r w:rsidRPr="00711429">
        <w:t>Figure</w:t>
      </w:r>
      <w:r w:rsidRPr="00711429">
        <w:rPr>
          <w:spacing w:val="-4"/>
        </w:rPr>
        <w:t xml:space="preserve"> </w:t>
      </w:r>
      <w:r w:rsidRPr="00711429">
        <w:rPr>
          <w:spacing w:val="-2"/>
        </w:rPr>
        <w:t>11.</w:t>
      </w:r>
      <w:r w:rsidRPr="00711429">
        <w:rPr>
          <w:spacing w:val="43"/>
        </w:rPr>
        <w:t xml:space="preserve"> </w:t>
      </w:r>
      <w:r w:rsidRPr="00711429">
        <w:t>Schematic</w:t>
      </w:r>
      <w:r w:rsidRPr="00711429">
        <w:rPr>
          <w:spacing w:val="-3"/>
        </w:rPr>
        <w:t xml:space="preserve"> </w:t>
      </w:r>
      <w:r w:rsidRPr="00711429">
        <w:t>Diagram</w:t>
      </w:r>
      <w:r w:rsidRPr="00711429">
        <w:rPr>
          <w:spacing w:val="-5"/>
        </w:rPr>
        <w:t xml:space="preserve"> </w:t>
      </w:r>
      <w:r w:rsidRPr="00711429">
        <w:t>of</w:t>
      </w:r>
      <w:r w:rsidRPr="00711429">
        <w:rPr>
          <w:spacing w:val="-6"/>
        </w:rPr>
        <w:t xml:space="preserve"> </w:t>
      </w:r>
      <w:r w:rsidRPr="00711429">
        <w:t>ELSA</w:t>
      </w:r>
      <w:r w:rsidRPr="00711429">
        <w:rPr>
          <w:spacing w:val="-6"/>
        </w:rPr>
        <w:t xml:space="preserve"> </w:t>
      </w:r>
      <w:r w:rsidRPr="00711429">
        <w:t>Hardware</w:t>
      </w:r>
      <w:r w:rsidRPr="00711429">
        <w:rPr>
          <w:spacing w:val="-3"/>
        </w:rPr>
        <w:t xml:space="preserve"> </w:t>
      </w:r>
      <w:r w:rsidRPr="00711429">
        <w:t>System</w:t>
      </w:r>
      <w:bookmarkEnd w:id="71"/>
    </w:p>
    <w:p w14:paraId="1B6E70BC" w14:textId="77777777" w:rsidR="007F2193" w:rsidRPr="00711429" w:rsidRDefault="00F63AF5" w:rsidP="009A0F39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zh-CN"/>
        </w:rPr>
        <w:drawing>
          <wp:inline distT="0" distB="0" distL="0" distR="0" wp14:anchorId="7409998C" wp14:editId="2F549190">
            <wp:extent cx="4659630" cy="2688871"/>
            <wp:effectExtent l="19050" t="0" r="762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57" cy="269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E78BB9" w14:textId="77777777" w:rsidR="007F2193" w:rsidRPr="00711429" w:rsidRDefault="007F2193" w:rsidP="00202B45">
      <w:pPr>
        <w:pStyle w:val="Caption"/>
      </w:pPr>
      <w:bookmarkStart w:id="72" w:name="_Toc81912167"/>
      <w:r w:rsidRPr="00711429">
        <w:t>Figure</w:t>
      </w:r>
      <w:r w:rsidRPr="00711429">
        <w:rPr>
          <w:spacing w:val="-3"/>
        </w:rPr>
        <w:t xml:space="preserve"> </w:t>
      </w:r>
      <w:r w:rsidRPr="00711429">
        <w:rPr>
          <w:spacing w:val="-2"/>
        </w:rPr>
        <w:t>12.</w:t>
      </w:r>
      <w:r w:rsidRPr="00711429">
        <w:rPr>
          <w:spacing w:val="-4"/>
        </w:rPr>
        <w:t xml:space="preserve"> </w:t>
      </w:r>
      <w:r w:rsidRPr="00711429">
        <w:t>Prototype</w:t>
      </w:r>
      <w:r w:rsidRPr="00711429">
        <w:rPr>
          <w:spacing w:val="-4"/>
        </w:rPr>
        <w:t xml:space="preserve"> </w:t>
      </w:r>
      <w:r w:rsidRPr="00711429">
        <w:t>of</w:t>
      </w:r>
      <w:r w:rsidRPr="00711429">
        <w:rPr>
          <w:spacing w:val="-6"/>
        </w:rPr>
        <w:t xml:space="preserve"> </w:t>
      </w:r>
      <w:r w:rsidRPr="00711429">
        <w:t>ELSA</w:t>
      </w:r>
      <w:bookmarkEnd w:id="72"/>
    </w:p>
    <w:p w14:paraId="2BE83796" w14:textId="77777777" w:rsidR="007F2193" w:rsidRPr="00711429" w:rsidRDefault="00202B45" w:rsidP="00202B45">
      <w:pPr>
        <w:tabs>
          <w:tab w:val="left" w:pos="4284"/>
        </w:tabs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</w:r>
    </w:p>
    <w:p w14:paraId="06A9473E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271ECF85" w14:textId="77777777" w:rsidR="007F2193" w:rsidRPr="00895048" w:rsidRDefault="007F2193" w:rsidP="001B62CE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Following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schematic,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breadboards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Dupont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wires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construct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prototype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circuit.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As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shown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</w:rPr>
        <w:t>figure</w:t>
      </w:r>
      <w:r w:rsidRPr="00711429">
        <w:rPr>
          <w:rFonts w:cs="Calibri"/>
          <w:spacing w:val="85"/>
          <w:w w:val="99"/>
        </w:rPr>
        <w:t xml:space="preserve"> </w:t>
      </w:r>
      <w:r w:rsidRPr="00711429">
        <w:rPr>
          <w:rFonts w:cs="Calibri"/>
          <w:spacing w:val="-2"/>
        </w:rPr>
        <w:t xml:space="preserve">12,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GY25z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module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stuck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centre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3D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printed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moving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copper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pads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stuck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upper</w:t>
      </w:r>
      <w:r w:rsidRPr="00711429">
        <w:rPr>
          <w:rFonts w:cs="Calibri"/>
          <w:spacing w:val="71"/>
          <w:w w:val="99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lower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sides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double-side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adhesive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tape.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pads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 xml:space="preserve">were </w:t>
      </w:r>
      <w:r w:rsidRPr="00711429">
        <w:rPr>
          <w:rFonts w:cs="Calibri"/>
          <w:spacing w:val="-1"/>
        </w:rPr>
        <w:t>soldered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wires,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upper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copper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plate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connects</w:t>
      </w:r>
      <w:r w:rsidRPr="00711429">
        <w:rPr>
          <w:rFonts w:cs="Calibri"/>
          <w:spacing w:val="69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T9</w:t>
      </w:r>
      <w:r w:rsidRPr="00711429">
        <w:rPr>
          <w:rFonts w:cs="Calibri"/>
          <w:spacing w:val="-4"/>
        </w:rPr>
        <w:t xml:space="preserve"> </w:t>
      </w:r>
      <w:proofErr w:type="gramStart"/>
      <w:r w:rsidRPr="00711429">
        <w:rPr>
          <w:rFonts w:cs="Calibri"/>
          <w:spacing w:val="-1"/>
        </w:rPr>
        <w:t>pin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lower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plate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connects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T8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pin.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prototype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big improvement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wiring</w:t>
      </w:r>
      <w:r w:rsidRPr="00711429">
        <w:rPr>
          <w:rFonts w:cs="Calibri"/>
        </w:rPr>
        <w:t xml:space="preserve"> and</w:t>
      </w:r>
      <w:r w:rsidRPr="00711429">
        <w:rPr>
          <w:rFonts w:cs="Calibri"/>
          <w:spacing w:val="57"/>
        </w:rPr>
        <w:t xml:space="preserve"> </w:t>
      </w:r>
      <w:r w:rsidRPr="00711429">
        <w:rPr>
          <w:rFonts w:cs="Calibri"/>
          <w:spacing w:val="-1"/>
        </w:rPr>
        <w:t>appearance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which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done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further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development.</w:t>
      </w:r>
    </w:p>
    <w:p w14:paraId="640BEB6B" w14:textId="77777777" w:rsidR="007F2193" w:rsidRPr="001B62CE" w:rsidRDefault="007F2193" w:rsidP="001B62CE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1B62CE">
        <w:rPr>
          <w:rFonts w:cs="Calibri"/>
          <w:b/>
          <w:spacing w:val="-2"/>
          <w:u w:val="single"/>
        </w:rPr>
        <w:t>Task</w:t>
      </w:r>
      <w:r w:rsidRPr="001B62CE">
        <w:rPr>
          <w:rFonts w:cs="Calibri"/>
          <w:b/>
          <w:spacing w:val="-3"/>
          <w:u w:val="single"/>
        </w:rPr>
        <w:t xml:space="preserve"> </w:t>
      </w:r>
      <w:r w:rsidRPr="001B62CE">
        <w:rPr>
          <w:rFonts w:cs="Calibri"/>
          <w:b/>
          <w:u w:val="single"/>
        </w:rPr>
        <w:t>2</w:t>
      </w:r>
    </w:p>
    <w:p w14:paraId="38535A5D" w14:textId="77777777" w:rsidR="007F2193" w:rsidRPr="00711429" w:rsidRDefault="007F2193" w:rsidP="001B62CE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Before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defining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functions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on/off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requests,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need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define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sensor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functions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let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MCU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obtain</w:t>
      </w:r>
      <w:r w:rsidRPr="00711429">
        <w:rPr>
          <w:rFonts w:cs="Calibri"/>
          <w:spacing w:val="66"/>
        </w:rPr>
        <w:t xml:space="preserve"> </w:t>
      </w:r>
      <w:r w:rsidRPr="00711429">
        <w:rPr>
          <w:rFonts w:cs="Calibri"/>
          <w:spacing w:val="-1"/>
        </w:rPr>
        <w:t>environment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feedback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first.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task,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we </w:t>
      </w:r>
      <w:r w:rsidRPr="00711429">
        <w:rPr>
          <w:rFonts w:cs="Calibri"/>
          <w:spacing w:val="-1"/>
        </w:rPr>
        <w:t>defined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get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roll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angle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functions.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Since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gy25z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rotates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lastRenderedPageBreak/>
        <w:t>around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x-axis</w:t>
      </w:r>
      <w:r w:rsidRPr="00711429">
        <w:rPr>
          <w:rFonts w:cs="Calibri"/>
          <w:spacing w:val="89"/>
        </w:rPr>
        <w:t xml:space="preserve"> </w:t>
      </w:r>
      <w:r w:rsidRPr="00711429">
        <w:rPr>
          <w:rFonts w:cs="Calibri"/>
          <w:spacing w:val="-1"/>
        </w:rPr>
        <w:t>only,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need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obtain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 roll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angle.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also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defined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touch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read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touch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interrupt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functions.</w:t>
      </w:r>
    </w:p>
    <w:p w14:paraId="70BE6A3D" w14:textId="77777777" w:rsidR="007F2193" w:rsidRPr="00711429" w:rsidRDefault="007F2193" w:rsidP="001B62CE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</w:rPr>
        <w:t>Aim: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spacing w:val="-1"/>
        </w:rPr>
        <w:t>Define</w:t>
      </w:r>
      <w:r w:rsidRPr="00711429">
        <w:rPr>
          <w:rFonts w:cs="Calibri"/>
          <w:spacing w:val="-2"/>
        </w:rPr>
        <w:t xml:space="preserve"> GY25z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touch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sensor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functions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variables</w:t>
      </w:r>
    </w:p>
    <w:p w14:paraId="53FE98CD" w14:textId="77777777" w:rsidR="007F2193" w:rsidRPr="00711429" w:rsidRDefault="007F2193" w:rsidP="001B62CE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>Expected Outcome:</w:t>
      </w:r>
      <w:r w:rsidRPr="00711429">
        <w:rPr>
          <w:rFonts w:cs="Calibri"/>
          <w:b/>
          <w:bCs/>
        </w:rPr>
        <w:t xml:space="preserve"> </w:t>
      </w:r>
      <w:r w:rsidRPr="00711429">
        <w:rPr>
          <w:rFonts w:cs="Calibri"/>
          <w:spacing w:val="-2"/>
        </w:rPr>
        <w:t xml:space="preserve">Able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let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ESP32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board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obtain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the </w:t>
      </w:r>
      <w:r w:rsidRPr="00711429">
        <w:rPr>
          <w:rFonts w:cs="Calibri"/>
        </w:rPr>
        <w:t>roll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angle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GY25z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needed, able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apply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touch</w:t>
      </w:r>
      <w:r w:rsidRPr="00711429">
        <w:rPr>
          <w:rFonts w:cs="Calibri"/>
          <w:spacing w:val="71"/>
        </w:rPr>
        <w:t xml:space="preserve"> </w:t>
      </w:r>
      <w:proofErr w:type="gramStart"/>
      <w:r w:rsidRPr="00711429">
        <w:rPr>
          <w:rFonts w:cs="Calibri"/>
          <w:spacing w:val="-1"/>
        </w:rPr>
        <w:t>interruptions</w:t>
      </w:r>
      <w:proofErr w:type="gramEnd"/>
    </w:p>
    <w:p w14:paraId="6938C703" w14:textId="77777777" w:rsidR="007F2193" w:rsidRPr="00711429" w:rsidRDefault="007F2193" w:rsidP="001B62CE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 xml:space="preserve">Member </w:t>
      </w:r>
      <w:r w:rsidRPr="00711429">
        <w:rPr>
          <w:rFonts w:cs="Calibri"/>
          <w:b/>
          <w:bCs/>
        </w:rPr>
        <w:t>in</w:t>
      </w:r>
      <w:r w:rsidRPr="00711429">
        <w:rPr>
          <w:rFonts w:cs="Calibri"/>
          <w:b/>
          <w:bCs/>
          <w:spacing w:val="-1"/>
        </w:rPr>
        <w:t xml:space="preserve"> charge:</w:t>
      </w:r>
      <w:r w:rsidRPr="00711429">
        <w:rPr>
          <w:rFonts w:cs="Calibri"/>
          <w:b/>
          <w:bCs/>
        </w:rPr>
        <w:t xml:space="preserve"> </w:t>
      </w:r>
      <w:r w:rsidR="00DA395B">
        <w:rPr>
          <w:rFonts w:cs="Calibri"/>
          <w:spacing w:val="-1"/>
        </w:rPr>
        <w:t>CHAN Tai Man</w:t>
      </w:r>
      <w:r w:rsidR="00DA395B" w:rsidRPr="00711429">
        <w:rPr>
          <w:rFonts w:cs="Calibri"/>
          <w:spacing w:val="-5"/>
        </w:rPr>
        <w:t xml:space="preserve"> </w:t>
      </w:r>
    </w:p>
    <w:p w14:paraId="4237B66D" w14:textId="77777777" w:rsidR="007F2193" w:rsidRPr="00711429" w:rsidRDefault="007F2193" w:rsidP="001B62CE">
      <w:pPr>
        <w:kinsoku w:val="0"/>
        <w:overflowPunct w:val="0"/>
        <w:autoSpaceDE w:val="0"/>
        <w:autoSpaceDN w:val="0"/>
        <w:adjustRightInd w:val="0"/>
        <w:spacing w:before="120"/>
        <w:ind w:left="709"/>
        <w:outlineLvl w:val="3"/>
        <w:rPr>
          <w:rFonts w:cs="Calibri"/>
        </w:rPr>
      </w:pPr>
      <w:r w:rsidRPr="00711429">
        <w:rPr>
          <w:rFonts w:cs="Calibri"/>
          <w:b/>
          <w:bCs/>
        </w:rPr>
        <w:t>Work</w:t>
      </w:r>
      <w:r w:rsidRPr="00711429">
        <w:rPr>
          <w:rFonts w:cs="Calibri"/>
          <w:b/>
          <w:bCs/>
          <w:spacing w:val="-6"/>
        </w:rPr>
        <w:t xml:space="preserve"> </w:t>
      </w:r>
      <w:r w:rsidRPr="00711429">
        <w:rPr>
          <w:rFonts w:cs="Calibri"/>
          <w:b/>
          <w:bCs/>
          <w:spacing w:val="-1"/>
        </w:rPr>
        <w:t>Done:</w:t>
      </w:r>
    </w:p>
    <w:p w14:paraId="6E5E427F" w14:textId="77777777" w:rsidR="007F2193" w:rsidRPr="00711429" w:rsidRDefault="007F2193" w:rsidP="001B62CE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GY25z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functions:</w:t>
      </w:r>
    </w:p>
    <w:p w14:paraId="3129E63E" w14:textId="77777777" w:rsidR="007F2193" w:rsidRDefault="007F2193" w:rsidP="001B62CE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communication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protocol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GY25z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 UART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default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baud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115200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bps,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UART2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channel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2"/>
        </w:rPr>
        <w:t>in</w:t>
      </w:r>
      <w:r w:rsidRPr="00711429">
        <w:rPr>
          <w:rFonts w:cs="Calibri"/>
          <w:spacing w:val="67"/>
        </w:rPr>
        <w:t xml:space="preserve"> </w:t>
      </w:r>
      <w:r w:rsidRPr="00711429">
        <w:rPr>
          <w:rFonts w:cs="Calibri"/>
        </w:rPr>
        <w:t>ESP32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used.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First,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2"/>
        </w:rPr>
        <w:t xml:space="preserve">we </w:t>
      </w:r>
      <w:r w:rsidRPr="00711429">
        <w:rPr>
          <w:rFonts w:cs="Calibri"/>
          <w:spacing w:val="-1"/>
        </w:rPr>
        <w:t>wrote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init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function, several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commands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provided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manual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[10]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59"/>
          <w:w w:val="99"/>
        </w:rPr>
        <w:t xml:space="preserve"> </w:t>
      </w:r>
      <w:r w:rsidRPr="00711429">
        <w:rPr>
          <w:rFonts w:cs="Calibri"/>
          <w:spacing w:val="-1"/>
        </w:rPr>
        <w:t>initialization:</w:t>
      </w:r>
    </w:p>
    <w:p w14:paraId="5C4E812F" w14:textId="77777777" w:rsidR="001B62CE" w:rsidRPr="00711429" w:rsidRDefault="001B62CE" w:rsidP="001B62CE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4ABEC343" w14:textId="77777777" w:rsidR="007F2193" w:rsidRPr="001B62CE" w:rsidRDefault="007F2193" w:rsidP="000D7EB0">
      <w:pPr>
        <w:numPr>
          <w:ilvl w:val="0"/>
          <w:numId w:val="16"/>
        </w:numPr>
        <w:tabs>
          <w:tab w:val="left" w:pos="871"/>
        </w:tabs>
        <w:kinsoku w:val="0"/>
        <w:overflowPunct w:val="0"/>
        <w:autoSpaceDE w:val="0"/>
        <w:autoSpaceDN w:val="0"/>
        <w:adjustRightInd w:val="0"/>
        <w:spacing w:beforeLines="0"/>
        <w:ind w:left="709" w:firstLine="0"/>
        <w:jc w:val="left"/>
        <w:rPr>
          <w:rFonts w:cs="Calibri"/>
        </w:rPr>
      </w:pPr>
      <w:r w:rsidRPr="00711429">
        <w:rPr>
          <w:rFonts w:cs="Calibri"/>
        </w:rPr>
        <w:t>Select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output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data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type:</w:t>
      </w:r>
      <w:r w:rsidRPr="00711429">
        <w:rPr>
          <w:rFonts w:cs="Calibri"/>
          <w:spacing w:val="44"/>
        </w:rPr>
        <w:t xml:space="preserve"> </w:t>
      </w:r>
      <w:r w:rsidRPr="00711429">
        <w:rPr>
          <w:rFonts w:cs="Calibri"/>
          <w:spacing w:val="-2"/>
        </w:rPr>
        <w:t>0xA5+0x55+0xXX+sum,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byte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 0xXX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has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="001B62CE">
        <w:rPr>
          <w:rFonts w:cs="Calibri"/>
          <w:spacing w:val="-1"/>
        </w:rPr>
        <w:t>meaning as shown in Table 3, following</w:t>
      </w:r>
      <w:r w:rsidRPr="00711429">
        <w:rPr>
          <w:rFonts w:cs="Calibri"/>
          <w:spacing w:val="-1"/>
        </w:rPr>
        <w:t>:</w:t>
      </w:r>
    </w:p>
    <w:p w14:paraId="1355BD5B" w14:textId="77777777" w:rsidR="001B62CE" w:rsidRDefault="001B62CE" w:rsidP="001B62CE">
      <w:pPr>
        <w:tabs>
          <w:tab w:val="left" w:pos="871"/>
        </w:tabs>
        <w:kinsoku w:val="0"/>
        <w:overflowPunct w:val="0"/>
        <w:autoSpaceDE w:val="0"/>
        <w:autoSpaceDN w:val="0"/>
        <w:adjustRightInd w:val="0"/>
        <w:spacing w:beforeLines="0"/>
        <w:jc w:val="left"/>
        <w:rPr>
          <w:rFonts w:cs="Calibri"/>
          <w:spacing w:val="-1"/>
        </w:rPr>
      </w:pPr>
    </w:p>
    <w:p w14:paraId="5B4E01A2" w14:textId="77777777" w:rsidR="001B62CE" w:rsidRPr="00711429" w:rsidRDefault="000B22F1" w:rsidP="00C40999">
      <w:pPr>
        <w:pStyle w:val="Table"/>
      </w:pPr>
      <w:bookmarkStart w:id="73" w:name="_Toc92802607"/>
      <w:r>
        <w:t>Table 4</w:t>
      </w:r>
      <w:r w:rsidR="001B62CE">
        <w:t>. Meaning of bits.</w:t>
      </w:r>
      <w:bookmarkEnd w:id="73"/>
    </w:p>
    <w:p w14:paraId="5AA178D2" w14:textId="77777777" w:rsidR="001B62CE" w:rsidRPr="001B62CE" w:rsidRDefault="001B62CE" w:rsidP="001B62CE">
      <w:pPr>
        <w:pStyle w:val="ListParagraph"/>
        <w:kinsoku w:val="0"/>
        <w:overflowPunct w:val="0"/>
        <w:autoSpaceDE w:val="0"/>
        <w:autoSpaceDN w:val="0"/>
        <w:adjustRightInd w:val="0"/>
        <w:spacing w:beforeLines="0"/>
        <w:ind w:left="870"/>
        <w:jc w:val="left"/>
        <w:rPr>
          <w:rFonts w:ascii="Times New Roman" w:hAnsi="Times New Roman"/>
          <w:sz w:val="3"/>
          <w:szCs w:val="3"/>
          <w:lang w:val="en-A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586"/>
        <w:gridCol w:w="1380"/>
        <w:gridCol w:w="585"/>
        <w:gridCol w:w="1036"/>
        <w:gridCol w:w="585"/>
        <w:gridCol w:w="570"/>
        <w:gridCol w:w="1651"/>
        <w:gridCol w:w="1321"/>
      </w:tblGrid>
      <w:tr w:rsidR="001B62CE" w:rsidRPr="001B62CE" w14:paraId="02520232" w14:textId="77777777" w:rsidTr="001B62CE">
        <w:trPr>
          <w:trHeight w:hRule="exact" w:val="680"/>
          <w:jc w:val="center"/>
        </w:trPr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FA4E960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zCs w:val="22"/>
                <w:lang w:val="en-AU"/>
              </w:rPr>
              <w:t>Bit: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49A06F3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03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zCs w:val="22"/>
                <w:lang w:val="en-AU"/>
              </w:rPr>
              <w:t>Bit7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4099AE0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right="2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zCs w:val="22"/>
                <w:lang w:val="en-AU"/>
              </w:rPr>
              <w:t>Bit6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F87744C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04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zCs w:val="22"/>
                <w:lang w:val="en-AU"/>
              </w:rPr>
              <w:t>Bit5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A8530D2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32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zCs w:val="22"/>
                <w:lang w:val="en-AU"/>
              </w:rPr>
              <w:t>Bit4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2AEBE62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03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zCs w:val="22"/>
                <w:lang w:val="en-AU"/>
              </w:rPr>
              <w:t>Bit3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4CA8420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93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zCs w:val="22"/>
                <w:lang w:val="en-AU"/>
              </w:rPr>
              <w:t>Bit2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83BA741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right="1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zCs w:val="22"/>
                <w:lang w:val="en-AU"/>
              </w:rPr>
              <w:t>Bit1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38C241C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right="2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zCs w:val="22"/>
                <w:lang w:val="en-AU"/>
              </w:rPr>
              <w:t>Bit0</w:t>
            </w:r>
          </w:p>
        </w:tc>
      </w:tr>
      <w:tr w:rsidR="001B62CE" w:rsidRPr="001B62CE" w14:paraId="7D754403" w14:textId="77777777" w:rsidTr="001B62CE">
        <w:trPr>
          <w:trHeight w:hRule="exact" w:val="490"/>
          <w:jc w:val="center"/>
        </w:trPr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AD83C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pacing w:val="-1"/>
                <w:szCs w:val="22"/>
                <w:lang w:val="en-AU"/>
              </w:rPr>
              <w:t>Meaning: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645BF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zCs w:val="22"/>
                <w:lang w:val="en-AU"/>
              </w:rPr>
              <w:t>/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E99F5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0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pacing w:val="-1"/>
                <w:szCs w:val="22"/>
                <w:lang w:val="en-AU"/>
              </w:rPr>
              <w:t>temperature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54996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zCs w:val="22"/>
                <w:lang w:val="en-AU"/>
              </w:rPr>
              <w:t>/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4C375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14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zCs w:val="22"/>
                <w:lang w:val="en-AU"/>
              </w:rPr>
              <w:t>tilt</w:t>
            </w:r>
            <w:r w:rsidRPr="001B62CE">
              <w:rPr>
                <w:rFonts w:cs="Calibri"/>
                <w:spacing w:val="-1"/>
                <w:szCs w:val="22"/>
                <w:lang w:val="en-AU"/>
              </w:rPr>
              <w:t xml:space="preserve"> </w:t>
            </w:r>
            <w:r w:rsidRPr="001B62CE">
              <w:rPr>
                <w:rFonts w:cs="Calibri"/>
                <w:szCs w:val="22"/>
                <w:lang w:val="en-AU"/>
              </w:rPr>
              <w:t>angle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B0950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zCs w:val="22"/>
                <w:lang w:val="en-AU"/>
              </w:rPr>
              <w:t>/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1298A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right="3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zCs w:val="22"/>
                <w:lang w:val="en-AU"/>
              </w:rPr>
              <w:t>/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3670E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03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pacing w:val="-1"/>
                <w:szCs w:val="22"/>
                <w:lang w:val="en-AU"/>
              </w:rPr>
              <w:t>angular</w:t>
            </w:r>
            <w:r w:rsidRPr="001B62CE">
              <w:rPr>
                <w:rFonts w:cs="Calibri"/>
                <w:spacing w:val="-9"/>
                <w:szCs w:val="22"/>
                <w:lang w:val="en-AU"/>
              </w:rPr>
              <w:t xml:space="preserve"> </w:t>
            </w:r>
            <w:r w:rsidRPr="001B62CE">
              <w:rPr>
                <w:rFonts w:cs="Calibri"/>
                <w:spacing w:val="-1"/>
                <w:szCs w:val="22"/>
                <w:lang w:val="en-AU"/>
              </w:rPr>
              <w:t>velocity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54858" w14:textId="77777777" w:rsidR="001B62CE" w:rsidRPr="001B62CE" w:rsidRDefault="001B62CE" w:rsidP="001B62CE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98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B62CE">
              <w:rPr>
                <w:rFonts w:cs="Calibri"/>
                <w:spacing w:val="-1"/>
                <w:szCs w:val="22"/>
                <w:lang w:val="en-AU"/>
              </w:rPr>
              <w:t>acceleration</w:t>
            </w:r>
          </w:p>
        </w:tc>
      </w:tr>
    </w:tbl>
    <w:p w14:paraId="16BF2499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3DEBBEA6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</w:rPr>
        <w:t>*1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=</w:t>
      </w:r>
      <w:r w:rsidRPr="00711429">
        <w:rPr>
          <w:rFonts w:cs="Calibri"/>
          <w:spacing w:val="-1"/>
        </w:rPr>
        <w:t xml:space="preserve"> output, </w:t>
      </w:r>
      <w:r w:rsidRPr="00711429">
        <w:rPr>
          <w:rFonts w:cs="Calibri"/>
        </w:rPr>
        <w:t>0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=</w:t>
      </w:r>
      <w:r w:rsidRPr="00711429">
        <w:rPr>
          <w:rFonts w:cs="Calibri"/>
          <w:spacing w:val="-1"/>
        </w:rPr>
        <w:t xml:space="preserve"> no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output</w:t>
      </w:r>
    </w:p>
    <w:p w14:paraId="17FDC192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As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>we</w:t>
      </w:r>
      <w:r w:rsidRPr="00711429">
        <w:rPr>
          <w:rFonts w:cs="Calibri"/>
          <w:spacing w:val="7"/>
        </w:rPr>
        <w:t xml:space="preserve"> </w:t>
      </w:r>
      <w:r w:rsidRPr="00711429">
        <w:rPr>
          <w:rFonts w:cs="Calibri"/>
          <w:spacing w:val="-1"/>
        </w:rPr>
        <w:t>only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need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tilt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</w:rPr>
        <w:t>angle,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byte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will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0001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  <w:spacing w:val="-1"/>
        </w:rPr>
        <w:t>0000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0xXX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</w:rPr>
        <w:t>=</w:t>
      </w:r>
      <w:r w:rsidRPr="00711429">
        <w:rPr>
          <w:rFonts w:cs="Calibri"/>
          <w:spacing w:val="7"/>
        </w:rPr>
        <w:t xml:space="preserve"> </w:t>
      </w:r>
      <w:r w:rsidRPr="00711429">
        <w:rPr>
          <w:rFonts w:cs="Calibri"/>
          <w:spacing w:val="-1"/>
        </w:rPr>
        <w:t>0x10.</w:t>
      </w:r>
      <w:r w:rsidRPr="00711429">
        <w:rPr>
          <w:rFonts w:cs="Calibri"/>
          <w:spacing w:val="10"/>
        </w:rPr>
        <w:t xml:space="preserve"> </w:t>
      </w:r>
      <w:r w:rsidRPr="00711429">
        <w:rPr>
          <w:rFonts w:cs="Calibri"/>
          <w:spacing w:val="-1"/>
        </w:rPr>
        <w:t>“sum”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2"/>
        </w:rPr>
        <w:t>is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hexadecimal</w:t>
      </w:r>
      <w:r w:rsidRPr="00711429">
        <w:rPr>
          <w:rFonts w:cs="Calibri"/>
          <w:spacing w:val="2"/>
        </w:rPr>
        <w:t xml:space="preserve"> </w:t>
      </w:r>
      <w:proofErr w:type="gramStart"/>
      <w:r w:rsidRPr="00711429">
        <w:rPr>
          <w:rFonts w:cs="Calibri"/>
        </w:rPr>
        <w:t>number</w:t>
      </w:r>
      <w:proofErr w:type="gramEnd"/>
    </w:p>
    <w:p w14:paraId="7CF7BAA7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XX,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thus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sum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=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0x0A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case.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Therefore,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whole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command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00xA5+0x55+0x10+0x0A.</w:t>
      </w:r>
    </w:p>
    <w:p w14:paraId="46C096D9" w14:textId="77777777" w:rsidR="007F2193" w:rsidRPr="00711429" w:rsidRDefault="007F2193" w:rsidP="000D7EB0">
      <w:pPr>
        <w:numPr>
          <w:ilvl w:val="0"/>
          <w:numId w:val="15"/>
        </w:numPr>
        <w:tabs>
          <w:tab w:val="left" w:pos="871"/>
        </w:tabs>
        <w:kinsoku w:val="0"/>
        <w:overflowPunct w:val="0"/>
        <w:autoSpaceDE w:val="0"/>
        <w:autoSpaceDN w:val="0"/>
        <w:adjustRightInd w:val="0"/>
        <w:spacing w:beforeLines="0"/>
        <w:ind w:left="709" w:firstLine="0"/>
        <w:jc w:val="left"/>
        <w:rPr>
          <w:rFonts w:cs="Calibri"/>
          <w:spacing w:val="-1"/>
        </w:rPr>
      </w:pPr>
      <w:r w:rsidRPr="00711429">
        <w:rPr>
          <w:rFonts w:cs="Calibri"/>
          <w:spacing w:val="-1"/>
        </w:rPr>
        <w:t>Set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  <w:spacing w:val="-1"/>
        </w:rPr>
        <w:t>query</w:t>
      </w:r>
      <w:r w:rsidRPr="00711429">
        <w:rPr>
          <w:rFonts w:cs="Calibri"/>
          <w:spacing w:val="-8"/>
        </w:rPr>
        <w:t xml:space="preserve"> </w:t>
      </w:r>
      <w:r w:rsidRPr="00711429">
        <w:rPr>
          <w:rFonts w:cs="Calibri"/>
          <w:spacing w:val="-1"/>
        </w:rPr>
        <w:t>mode: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  <w:spacing w:val="-1"/>
        </w:rPr>
        <w:t>0xA5+0x56+0x01+</w:t>
      </w:r>
      <w:proofErr w:type="gramStart"/>
      <w:r w:rsidRPr="00711429">
        <w:rPr>
          <w:rFonts w:cs="Calibri"/>
          <w:spacing w:val="-1"/>
        </w:rPr>
        <w:t>0xFC</w:t>
      </w:r>
      <w:proofErr w:type="gramEnd"/>
    </w:p>
    <w:p w14:paraId="6567D82C" w14:textId="77777777" w:rsidR="007F2193" w:rsidRPr="00711429" w:rsidRDefault="007F2193" w:rsidP="000D7EB0">
      <w:pPr>
        <w:numPr>
          <w:ilvl w:val="0"/>
          <w:numId w:val="15"/>
        </w:numPr>
        <w:tabs>
          <w:tab w:val="left" w:pos="871"/>
        </w:tabs>
        <w:kinsoku w:val="0"/>
        <w:overflowPunct w:val="0"/>
        <w:autoSpaceDE w:val="0"/>
        <w:autoSpaceDN w:val="0"/>
        <w:adjustRightInd w:val="0"/>
        <w:spacing w:beforeLines="0"/>
        <w:ind w:left="709" w:firstLine="0"/>
        <w:jc w:val="left"/>
        <w:rPr>
          <w:rFonts w:cs="Calibri"/>
        </w:rPr>
      </w:pPr>
      <w:r w:rsidRPr="00711429">
        <w:rPr>
          <w:rFonts w:cs="Calibri"/>
          <w:spacing w:val="-1"/>
        </w:rPr>
        <w:t>Save</w:t>
      </w:r>
      <w:r w:rsidRPr="00711429">
        <w:rPr>
          <w:rFonts w:cs="Calibri"/>
          <w:spacing w:val="-15"/>
        </w:rPr>
        <w:t xml:space="preserve"> </w:t>
      </w:r>
      <w:r w:rsidRPr="00711429">
        <w:rPr>
          <w:rFonts w:cs="Calibri"/>
          <w:spacing w:val="-1"/>
        </w:rPr>
        <w:t>configuration:</w:t>
      </w:r>
      <w:r w:rsidRPr="00711429">
        <w:rPr>
          <w:rFonts w:cs="Calibri"/>
          <w:spacing w:val="-14"/>
        </w:rPr>
        <w:t xml:space="preserve"> </w:t>
      </w:r>
      <w:r w:rsidRPr="00711429">
        <w:rPr>
          <w:rFonts w:cs="Calibri"/>
          <w:spacing w:val="-1"/>
        </w:rPr>
        <w:t>0xA5+0x5A+0x01+</w:t>
      </w:r>
      <w:proofErr w:type="gramStart"/>
      <w:r w:rsidRPr="00711429">
        <w:rPr>
          <w:rFonts w:cs="Calibri"/>
          <w:spacing w:val="-1"/>
        </w:rPr>
        <w:t>0x00</w:t>
      </w:r>
      <w:proofErr w:type="gramEnd"/>
    </w:p>
    <w:p w14:paraId="5BDD0BEA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following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part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function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  <w:highlight w:val="lightGray"/>
        </w:rPr>
        <w:t>gy25z_</w:t>
      </w:r>
      <w:proofErr w:type="gramStart"/>
      <w:r w:rsidRPr="00711429">
        <w:rPr>
          <w:rFonts w:cs="Calibri"/>
          <w:spacing w:val="-1"/>
          <w:highlight w:val="lightGray"/>
        </w:rPr>
        <w:t>init(</w:t>
      </w:r>
      <w:proofErr w:type="gramEnd"/>
      <w:r w:rsidRPr="00711429">
        <w:rPr>
          <w:rFonts w:cs="Calibri"/>
          <w:spacing w:val="-1"/>
          <w:highlight w:val="lightGray"/>
        </w:rPr>
        <w:t>)</w:t>
      </w:r>
      <w:r w:rsidRPr="00711429">
        <w:rPr>
          <w:rFonts w:cs="Calibri"/>
          <w:spacing w:val="-1"/>
        </w:rPr>
        <w:t>:</w:t>
      </w:r>
    </w:p>
    <w:p w14:paraId="4A1EFA7B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217C1ECC" w14:textId="77777777" w:rsidR="007F2193" w:rsidRPr="00711429" w:rsidRDefault="00D9584C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zh-CN"/>
        </w:rPr>
        <mc:AlternateContent>
          <mc:Choice Requires="wps">
            <w:drawing>
              <wp:inline distT="0" distB="0" distL="0" distR="0" wp14:anchorId="57089F1F" wp14:editId="6507DA91">
                <wp:extent cx="6657975" cy="2092960"/>
                <wp:effectExtent l="0" t="0" r="0" b="2540"/>
                <wp:docPr id="14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2092960"/>
                        </a:xfrm>
                        <a:prstGeom prst="rect">
                          <a:avLst/>
                        </a:prstGeom>
                        <a:noFill/>
                        <a:ln w="1396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81095C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97"/>
                              <w:ind w:left="249" w:right="7462" w:hanging="1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void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gy25z_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init(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){</w:t>
                            </w:r>
                            <w:r>
                              <w:rPr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Serial2.begin(115200);</w:t>
                            </w:r>
                            <w:r>
                              <w:rPr>
                                <w:spacing w:val="3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//start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UART2</w:t>
                            </w:r>
                          </w:p>
                          <w:p w14:paraId="0450E112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DD7306E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 w:right="677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Serial2.write(0XA5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);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3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/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/Select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output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data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type</w:t>
                            </w:r>
                            <w:r>
                              <w:rPr>
                                <w:spacing w:val="5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Serial2.write(0X55);</w:t>
                            </w:r>
                          </w:p>
                          <w:p w14:paraId="3369AAFA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 w:right="875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Serial2.write(0X10);</w:t>
                            </w:r>
                            <w:r>
                              <w:rPr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Serial2.write(0X0A);</w:t>
                            </w:r>
                            <w:r>
                              <w:rPr>
                                <w:spacing w:val="2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delay(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3000);</w:t>
                            </w:r>
                          </w:p>
                          <w:p w14:paraId="77D10971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9641EFA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//repeat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above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Serial2.write()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steps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set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query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mode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save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configuration</w:t>
                            </w:r>
                          </w:p>
                          <w:p w14:paraId="01051818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B79F7D5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line="217" w:lineRule="exact"/>
                              <w:ind w:left="249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125792D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line="217" w:lineRule="exact"/>
                              <w:ind w:left="249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5A68DA3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089F1F" id="Text Box 256" o:spid="_x0000_s1142" type="#_x0000_t202" style="width:524.25pt;height:1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" filled="f" strokeweight=".38803mm">
                <v:path arrowok="t"/>
                <v:textbox inset="0,0,0,0">
                  <w:txbxContent>
                    <w:p w14:paraId="2F81095C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97"/>
                        <w:ind w:left="249" w:right="7462" w:hanging="1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2"/>
                          <w:sz w:val="18"/>
                          <w:szCs w:val="18"/>
                        </w:rPr>
                        <w:t>void</w:t>
                      </w:r>
                      <w:r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gy25z_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init(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){</w:t>
                      </w:r>
                      <w:r>
                        <w:rPr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Serial2.begin(115200);</w:t>
                      </w:r>
                      <w:r>
                        <w:rPr>
                          <w:spacing w:val="3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//start</w:t>
                      </w:r>
                      <w:r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UART2</w:t>
                      </w:r>
                    </w:p>
                    <w:p w14:paraId="0450E112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2DD7306E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 w:right="677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Serial2.write(0XA5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);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3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/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/Select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output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data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type</w:t>
                      </w:r>
                      <w:r>
                        <w:rPr>
                          <w:spacing w:val="52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Serial2.write(0X55);</w:t>
                      </w:r>
                    </w:p>
                    <w:p w14:paraId="3369AAFA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 w:right="875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Serial2.write(0X10);</w:t>
                      </w:r>
                      <w:r>
                        <w:rPr>
                          <w:spacing w:val="29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Serial2.write(0X0A);</w:t>
                      </w:r>
                      <w:r>
                        <w:rPr>
                          <w:spacing w:val="22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delay(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3000);</w:t>
                      </w:r>
                    </w:p>
                    <w:p w14:paraId="77D10971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29641EFA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//repeat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above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Serial2.write()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steps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set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query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mode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save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configuration</w:t>
                      </w:r>
                    </w:p>
                    <w:p w14:paraId="01051818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B79F7D5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line="217" w:lineRule="exact"/>
                        <w:ind w:left="249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5125792D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line="217" w:lineRule="exact"/>
                        <w:ind w:left="249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5A68DA3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B630FB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3581E1DB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 w:right="282"/>
        <w:rPr>
          <w:rFonts w:cs="Calibri"/>
        </w:rPr>
      </w:pPr>
      <w:r w:rsidRPr="00711429">
        <w:rPr>
          <w:rFonts w:cs="Calibri"/>
          <w:spacing w:val="-1"/>
        </w:rPr>
        <w:t>Next,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wrote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get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roll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angle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function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gy25z_</w:t>
      </w:r>
      <w:proofErr w:type="gramStart"/>
      <w:r w:rsidRPr="00711429">
        <w:rPr>
          <w:rFonts w:cs="Calibri"/>
          <w:spacing w:val="-1"/>
        </w:rPr>
        <w:t>getRoll(</w:t>
      </w:r>
      <w:proofErr w:type="gramEnd"/>
      <w:r w:rsidRPr="00711429">
        <w:rPr>
          <w:rFonts w:cs="Calibri"/>
          <w:spacing w:val="-1"/>
        </w:rPr>
        <w:t>).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First </w:t>
      </w:r>
      <w:r w:rsidRPr="00711429">
        <w:rPr>
          <w:rFonts w:cs="Calibri"/>
        </w:rPr>
        <w:t>serial</w:t>
      </w:r>
      <w:r w:rsidRPr="00711429">
        <w:rPr>
          <w:rFonts w:cs="Calibri"/>
          <w:spacing w:val="-4"/>
        </w:rPr>
        <w:t xml:space="preserve"> </w:t>
      </w:r>
      <w:proofErr w:type="gramStart"/>
      <w:r w:rsidRPr="00711429">
        <w:rPr>
          <w:rFonts w:cs="Calibri"/>
          <w:spacing w:val="-1"/>
        </w:rPr>
        <w:t>write</w:t>
      </w:r>
      <w:proofErr w:type="gramEnd"/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query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mode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command;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module</w:t>
      </w:r>
      <w:r w:rsidRPr="00711429">
        <w:rPr>
          <w:rFonts w:cs="Calibri"/>
          <w:spacing w:val="73"/>
          <w:w w:val="99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back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11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bytes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data</w:t>
      </w:r>
      <w:r w:rsidRPr="00711429">
        <w:rPr>
          <w:rFonts w:cs="Calibri"/>
          <w:spacing w:val="-2"/>
        </w:rPr>
        <w:t xml:space="preserve"> frame </w:t>
      </w:r>
      <w:r w:rsidRPr="00711429">
        <w:rPr>
          <w:rFonts w:cs="Calibri"/>
        </w:rPr>
        <w:t>which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following format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(for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obtaining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tilt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angle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only):</w:t>
      </w:r>
    </w:p>
    <w:p w14:paraId="52C24BC6" w14:textId="77777777" w:rsidR="007F2193" w:rsidRPr="00711429" w:rsidRDefault="000B22F1" w:rsidP="00C40999">
      <w:pPr>
        <w:pStyle w:val="Table"/>
      </w:pPr>
      <w:bookmarkStart w:id="74" w:name="_Toc92802608"/>
      <w:r>
        <w:t>Table 5</w:t>
      </w:r>
      <w:r w:rsidR="00C40EB3">
        <w:t>.  Format of 11-byte data frame.</w:t>
      </w:r>
      <w:bookmarkEnd w:id="74"/>
    </w:p>
    <w:p w14:paraId="02E1D422" w14:textId="77777777" w:rsidR="00C40EB3" w:rsidRPr="00C40EB3" w:rsidRDefault="00C40EB3" w:rsidP="00C40EB3">
      <w:pPr>
        <w:kinsoku w:val="0"/>
        <w:overflowPunct w:val="0"/>
        <w:autoSpaceDE w:val="0"/>
        <w:autoSpaceDN w:val="0"/>
        <w:adjustRightInd w:val="0"/>
        <w:spacing w:beforeLines="0"/>
        <w:jc w:val="left"/>
        <w:rPr>
          <w:rFonts w:ascii="Times New Roman" w:hAnsi="Times New Roman"/>
          <w:sz w:val="5"/>
          <w:szCs w:val="5"/>
          <w:lang w:val="en-A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0"/>
        <w:gridCol w:w="1801"/>
        <w:gridCol w:w="2521"/>
      </w:tblGrid>
      <w:tr w:rsidR="00C40EB3" w:rsidRPr="00C40EB3" w14:paraId="16302579" w14:textId="77777777" w:rsidTr="00C40EB3">
        <w:trPr>
          <w:trHeight w:hRule="exact" w:val="670"/>
          <w:jc w:val="center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C93D0BA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lastRenderedPageBreak/>
              <w:t>Byte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DBB4823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Value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4CB4C04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Meaning</w:t>
            </w:r>
          </w:p>
        </w:tc>
      </w:tr>
      <w:tr w:rsidR="00C40EB3" w:rsidRPr="00C40EB3" w14:paraId="5490FD26" w14:textId="77777777" w:rsidTr="00C40EB3">
        <w:trPr>
          <w:trHeight w:hRule="exact" w:val="670"/>
          <w:jc w:val="center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A5BA3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Byte</w:t>
            </w:r>
            <w:r w:rsidRPr="00C40EB3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0: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A5D66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2"/>
                <w:szCs w:val="22"/>
                <w:lang w:val="en-AU"/>
              </w:rPr>
              <w:t>0x5A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DDC16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Starting</w:t>
            </w:r>
            <w:r w:rsidRPr="00C40EB3">
              <w:rPr>
                <w:rFonts w:cs="Calibri"/>
                <w:spacing w:val="-5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flag</w:t>
            </w:r>
          </w:p>
        </w:tc>
      </w:tr>
      <w:tr w:rsidR="00C40EB3" w:rsidRPr="00C40EB3" w14:paraId="00A85EC1" w14:textId="77777777" w:rsidTr="00C40EB3">
        <w:trPr>
          <w:trHeight w:hRule="exact" w:val="485"/>
          <w:jc w:val="center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C8DBE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Byte</w:t>
            </w:r>
            <w:r w:rsidRPr="00C40EB3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1: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6A449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2"/>
                <w:szCs w:val="22"/>
                <w:lang w:val="en-AU"/>
              </w:rPr>
              <w:t>0x5A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984CB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Starting</w:t>
            </w:r>
            <w:r w:rsidRPr="00C40EB3">
              <w:rPr>
                <w:rFonts w:cs="Calibri"/>
                <w:spacing w:val="-5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flag</w:t>
            </w:r>
          </w:p>
        </w:tc>
      </w:tr>
      <w:tr w:rsidR="00C40EB3" w:rsidRPr="00C40EB3" w14:paraId="433C0F99" w14:textId="77777777" w:rsidTr="00C40EB3">
        <w:trPr>
          <w:trHeight w:hRule="exact" w:val="491"/>
          <w:jc w:val="center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7C118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Byte</w:t>
            </w:r>
            <w:r w:rsidRPr="00C40EB3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2: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78B4A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2"/>
                <w:szCs w:val="22"/>
                <w:lang w:val="en-AU"/>
              </w:rPr>
              <w:t>0x10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76576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Output</w:t>
            </w:r>
            <w:r w:rsidRPr="00C40EB3">
              <w:rPr>
                <w:rFonts w:cs="Calibri"/>
                <w:spacing w:val="-2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data</w:t>
            </w:r>
            <w:r w:rsidRPr="00C40EB3">
              <w:rPr>
                <w:rFonts w:cs="Calibri"/>
                <w:spacing w:val="-2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zCs w:val="22"/>
                <w:lang w:val="en-AU"/>
              </w:rPr>
              <w:t>type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 xml:space="preserve"> (0xXX)</w:t>
            </w:r>
          </w:p>
        </w:tc>
      </w:tr>
      <w:tr w:rsidR="00C40EB3" w:rsidRPr="00C40EB3" w14:paraId="3BC150F7" w14:textId="77777777" w:rsidTr="00C40EB3">
        <w:trPr>
          <w:trHeight w:hRule="exact" w:val="490"/>
          <w:jc w:val="center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F2F1B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Byte</w:t>
            </w:r>
            <w:r w:rsidRPr="00C40EB3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3: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F0670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2"/>
                <w:szCs w:val="22"/>
                <w:lang w:val="en-AU"/>
              </w:rPr>
              <w:t>0x06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6B242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2"/>
                <w:szCs w:val="22"/>
                <w:lang w:val="en-AU"/>
              </w:rPr>
              <w:t>Number</w:t>
            </w:r>
            <w:r w:rsidRPr="00C40EB3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2"/>
                <w:szCs w:val="22"/>
                <w:lang w:val="en-AU"/>
              </w:rPr>
              <w:t>of</w:t>
            </w:r>
            <w:r w:rsidRPr="00C40EB3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data</w:t>
            </w:r>
            <w:r w:rsidRPr="00C40EB3">
              <w:rPr>
                <w:rFonts w:cs="Calibri"/>
                <w:spacing w:val="-3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bytes</w:t>
            </w:r>
          </w:p>
        </w:tc>
      </w:tr>
      <w:tr w:rsidR="00C40EB3" w:rsidRPr="00C40EB3" w14:paraId="0D6FA339" w14:textId="77777777" w:rsidTr="00C40EB3">
        <w:trPr>
          <w:trHeight w:hRule="exact" w:val="490"/>
          <w:jc w:val="center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BD60C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Byte</w:t>
            </w:r>
            <w:r w:rsidRPr="00C40EB3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4: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F4B53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0x00~0xFF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97524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Roll</w:t>
            </w:r>
            <w:r w:rsidRPr="00C40EB3">
              <w:rPr>
                <w:rFonts w:cs="Calibri"/>
                <w:spacing w:val="-2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angle high</w:t>
            </w:r>
            <w:r w:rsidRPr="00C40EB3">
              <w:rPr>
                <w:rFonts w:cs="Calibri"/>
                <w:spacing w:val="-2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zCs w:val="22"/>
                <w:lang w:val="en-AU"/>
              </w:rPr>
              <w:t>byte</w:t>
            </w:r>
          </w:p>
        </w:tc>
      </w:tr>
      <w:tr w:rsidR="00C40EB3" w:rsidRPr="00C40EB3" w14:paraId="1F05543B" w14:textId="77777777" w:rsidTr="00C40EB3">
        <w:trPr>
          <w:trHeight w:hRule="exact" w:val="485"/>
          <w:jc w:val="center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57D94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Byte</w:t>
            </w:r>
            <w:r w:rsidRPr="00C40EB3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5: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F4F43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0x00~0xFF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09588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Roll</w:t>
            </w:r>
            <w:r w:rsidRPr="00C40EB3">
              <w:rPr>
                <w:rFonts w:cs="Calibri"/>
                <w:spacing w:val="-2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angle</w:t>
            </w:r>
            <w:r w:rsidRPr="00C40EB3">
              <w:rPr>
                <w:rFonts w:cs="Calibri"/>
                <w:spacing w:val="-2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low</w:t>
            </w:r>
            <w:r w:rsidRPr="00C40EB3">
              <w:rPr>
                <w:rFonts w:cs="Calibri"/>
                <w:spacing w:val="-5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byte</w:t>
            </w:r>
          </w:p>
        </w:tc>
      </w:tr>
      <w:tr w:rsidR="00C40EB3" w:rsidRPr="00C40EB3" w14:paraId="65F7F2A6" w14:textId="77777777" w:rsidTr="00C40EB3">
        <w:trPr>
          <w:trHeight w:hRule="exact" w:val="490"/>
          <w:jc w:val="center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D1C66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Byte</w:t>
            </w:r>
            <w:r w:rsidRPr="00C40EB3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6: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73B0A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0x00~0xFF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0BB23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Pitch</w:t>
            </w:r>
            <w:r w:rsidRPr="00C40EB3">
              <w:rPr>
                <w:rFonts w:cs="Calibri"/>
                <w:spacing w:val="-4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angle</w:t>
            </w:r>
            <w:r w:rsidRPr="00C40EB3">
              <w:rPr>
                <w:rFonts w:cs="Calibri"/>
                <w:spacing w:val="-2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high</w:t>
            </w:r>
            <w:r w:rsidRPr="00C40EB3">
              <w:rPr>
                <w:rFonts w:cs="Calibri"/>
                <w:spacing w:val="-3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zCs w:val="22"/>
                <w:lang w:val="en-AU"/>
              </w:rPr>
              <w:t>byte</w:t>
            </w:r>
          </w:p>
        </w:tc>
      </w:tr>
      <w:tr w:rsidR="00C40EB3" w:rsidRPr="00C40EB3" w14:paraId="7A57A36A" w14:textId="77777777" w:rsidTr="00C40EB3">
        <w:trPr>
          <w:trHeight w:hRule="exact" w:val="490"/>
          <w:jc w:val="center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4A856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Byte</w:t>
            </w:r>
            <w:r w:rsidRPr="00C40EB3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7: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AE9DF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0x00~0xFF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AE8F3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Pitch</w:t>
            </w:r>
            <w:r w:rsidRPr="00C40EB3">
              <w:rPr>
                <w:rFonts w:cs="Calibri"/>
                <w:spacing w:val="-4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angle</w:t>
            </w:r>
            <w:r w:rsidRPr="00C40EB3">
              <w:rPr>
                <w:rFonts w:cs="Calibri"/>
                <w:spacing w:val="-3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low</w:t>
            </w:r>
            <w:r w:rsidRPr="00C40EB3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byte</w:t>
            </w:r>
          </w:p>
        </w:tc>
      </w:tr>
      <w:tr w:rsidR="00C40EB3" w:rsidRPr="00C40EB3" w14:paraId="1999D2D7" w14:textId="77777777" w:rsidTr="00C40EB3">
        <w:trPr>
          <w:trHeight w:hRule="exact" w:val="485"/>
          <w:jc w:val="center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5245A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Byte</w:t>
            </w:r>
            <w:r w:rsidRPr="00C40EB3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8: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05A81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0x00~0xFF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CB71F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Yaw</w:t>
            </w:r>
            <w:r w:rsidRPr="00C40EB3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zCs w:val="22"/>
                <w:lang w:val="en-AU"/>
              </w:rPr>
              <w:t>angle</w:t>
            </w:r>
            <w:r w:rsidRPr="00C40EB3">
              <w:rPr>
                <w:rFonts w:cs="Calibri"/>
                <w:spacing w:val="-2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high</w:t>
            </w:r>
            <w:r w:rsidRPr="00C40EB3">
              <w:rPr>
                <w:rFonts w:cs="Calibri"/>
                <w:spacing w:val="-3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zCs w:val="22"/>
                <w:lang w:val="en-AU"/>
              </w:rPr>
              <w:t>byte</w:t>
            </w:r>
          </w:p>
        </w:tc>
      </w:tr>
      <w:tr w:rsidR="00C40EB3" w:rsidRPr="00C40EB3" w14:paraId="29B11E93" w14:textId="77777777" w:rsidTr="00C40EB3">
        <w:trPr>
          <w:trHeight w:hRule="exact" w:val="490"/>
          <w:jc w:val="center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A4CE2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Byte</w:t>
            </w:r>
            <w:r w:rsidRPr="00C40EB3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9: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45E96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0x00~0xFF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D43DC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Yaw</w:t>
            </w:r>
            <w:r w:rsidRPr="00C40EB3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zCs w:val="22"/>
                <w:lang w:val="en-AU"/>
              </w:rPr>
              <w:t>angle</w:t>
            </w:r>
            <w:r w:rsidRPr="00C40EB3">
              <w:rPr>
                <w:rFonts w:cs="Calibri"/>
                <w:spacing w:val="-3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1"/>
                <w:szCs w:val="22"/>
                <w:lang w:val="en-AU"/>
              </w:rPr>
              <w:t>low</w:t>
            </w:r>
            <w:r w:rsidRPr="00C40EB3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byte</w:t>
            </w:r>
          </w:p>
        </w:tc>
      </w:tr>
      <w:tr w:rsidR="00C40EB3" w:rsidRPr="00C40EB3" w14:paraId="26668FBE" w14:textId="77777777" w:rsidTr="00C40EB3">
        <w:trPr>
          <w:trHeight w:hRule="exact" w:val="490"/>
          <w:jc w:val="center"/>
        </w:trPr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EAF91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Byte</w:t>
            </w:r>
            <w:r w:rsidRPr="00C40EB3">
              <w:rPr>
                <w:rFonts w:cs="Calibri"/>
                <w:spacing w:val="-7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2"/>
                <w:szCs w:val="22"/>
                <w:lang w:val="en-AU"/>
              </w:rPr>
              <w:t>10: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21011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0x00~0xFF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F0D1A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Sum</w:t>
            </w:r>
            <w:r w:rsidRPr="00C40EB3">
              <w:rPr>
                <w:rFonts w:cs="Calibri"/>
                <w:spacing w:val="-4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of</w:t>
            </w:r>
            <w:r w:rsidRPr="00C40EB3">
              <w:rPr>
                <w:rFonts w:cs="Calibri"/>
                <w:spacing w:val="-5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data bytes</w:t>
            </w:r>
          </w:p>
        </w:tc>
      </w:tr>
    </w:tbl>
    <w:p w14:paraId="47A528CA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10"/>
          <w:szCs w:val="10"/>
        </w:rPr>
      </w:pPr>
    </w:p>
    <w:p w14:paraId="261AB323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obtain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11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bytes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values,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create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array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variable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Re_</w:t>
      </w:r>
      <w:proofErr w:type="gramStart"/>
      <w:r w:rsidRPr="00711429">
        <w:rPr>
          <w:rFonts w:cs="Calibri"/>
        </w:rPr>
        <w:t>buf[</w:t>
      </w:r>
      <w:proofErr w:type="gramEnd"/>
      <w:r w:rsidRPr="00711429">
        <w:rPr>
          <w:rFonts w:cs="Calibri"/>
        </w:rPr>
        <w:t>11]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write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while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loop.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loop:</w:t>
      </w:r>
      <w:r w:rsidRPr="00711429">
        <w:rPr>
          <w:rFonts w:cs="Calibri"/>
          <w:spacing w:val="-2"/>
        </w:rPr>
        <w:t xml:space="preserve"> when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MCU</w:t>
      </w:r>
      <w:r w:rsidRPr="00711429">
        <w:rPr>
          <w:rFonts w:cs="Calibri"/>
          <w:spacing w:val="59"/>
          <w:w w:val="99"/>
        </w:rPr>
        <w:t xml:space="preserve"> </w:t>
      </w:r>
      <w:r w:rsidRPr="00711429">
        <w:rPr>
          <w:rFonts w:cs="Calibri"/>
        </w:rPr>
        <w:t>receives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byte,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assign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received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value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Re_</w:t>
      </w:r>
      <w:proofErr w:type="gramStart"/>
      <w:r w:rsidRPr="00711429">
        <w:rPr>
          <w:rFonts w:cs="Calibri"/>
          <w:spacing w:val="-1"/>
        </w:rPr>
        <w:t>buf[</w:t>
      </w:r>
      <w:proofErr w:type="gramEnd"/>
      <w:r w:rsidRPr="00711429">
        <w:rPr>
          <w:rFonts w:cs="Calibri"/>
          <w:spacing w:val="-1"/>
        </w:rPr>
        <w:t>0].</w:t>
      </w:r>
      <w:r w:rsidRPr="00711429">
        <w:rPr>
          <w:rFonts w:cs="Calibri"/>
          <w:spacing w:val="-9"/>
        </w:rPr>
        <w:t xml:space="preserve"> </w:t>
      </w:r>
      <w:r w:rsidRPr="00711429">
        <w:rPr>
          <w:rFonts w:cs="Calibri"/>
        </w:rPr>
        <w:t>If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Re_</w:t>
      </w:r>
      <w:proofErr w:type="gramStart"/>
      <w:r w:rsidRPr="00711429">
        <w:rPr>
          <w:rFonts w:cs="Calibri"/>
          <w:spacing w:val="-1"/>
        </w:rPr>
        <w:t>buf[</w:t>
      </w:r>
      <w:proofErr w:type="gramEnd"/>
      <w:r w:rsidRPr="00711429">
        <w:rPr>
          <w:rFonts w:cs="Calibri"/>
          <w:spacing w:val="-1"/>
        </w:rPr>
        <w:t xml:space="preserve">0]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equal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0x5A,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means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received</w:t>
      </w:r>
      <w:r w:rsidRPr="00711429">
        <w:rPr>
          <w:rFonts w:cs="Calibri"/>
          <w:spacing w:val="65"/>
        </w:rPr>
        <w:t xml:space="preserve"> </w:t>
      </w:r>
      <w:r w:rsidRPr="00711429">
        <w:rPr>
          <w:rFonts w:cs="Calibri"/>
          <w:spacing w:val="-1"/>
        </w:rPr>
        <w:t>message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wrong </w:t>
      </w:r>
      <w:r w:rsidRPr="00711429">
        <w:rPr>
          <w:rFonts w:cs="Calibri"/>
          <w:spacing w:val="1"/>
        </w:rPr>
        <w:t>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report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error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break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loop.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If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yes,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assign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next </w:t>
      </w:r>
      <w:r w:rsidRPr="00711429">
        <w:rPr>
          <w:rFonts w:cs="Calibri"/>
        </w:rPr>
        <w:t>received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value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Re_</w:t>
      </w:r>
      <w:proofErr w:type="gramStart"/>
      <w:r w:rsidRPr="00711429">
        <w:rPr>
          <w:rFonts w:cs="Calibri"/>
          <w:spacing w:val="-1"/>
        </w:rPr>
        <w:t>buf[</w:t>
      </w:r>
      <w:proofErr w:type="gramEnd"/>
      <w:r w:rsidRPr="00711429">
        <w:rPr>
          <w:rFonts w:cs="Calibri"/>
          <w:spacing w:val="-1"/>
        </w:rPr>
        <w:t>1]</w:t>
      </w:r>
      <w:r w:rsidRPr="00711429">
        <w:rPr>
          <w:rFonts w:cs="Calibri"/>
        </w:rPr>
        <w:t xml:space="preserve"> 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72"/>
          <w:w w:val="99"/>
        </w:rPr>
        <w:t xml:space="preserve"> </w:t>
      </w:r>
      <w:r w:rsidRPr="00711429">
        <w:rPr>
          <w:rFonts w:cs="Calibri"/>
          <w:spacing w:val="-1"/>
        </w:rPr>
        <w:t>next loop 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so </w:t>
      </w:r>
      <w:r w:rsidRPr="00711429">
        <w:rPr>
          <w:rFonts w:cs="Calibri"/>
        </w:rPr>
        <w:t>forth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until </w:t>
      </w:r>
      <w:r w:rsidRPr="00711429">
        <w:rPr>
          <w:rFonts w:cs="Calibri"/>
        </w:rPr>
        <w:t>it</w:t>
      </w:r>
      <w:r w:rsidRPr="00711429">
        <w:rPr>
          <w:rFonts w:cs="Calibri"/>
          <w:spacing w:val="-1"/>
        </w:rPr>
        <w:t xml:space="preserve"> has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looped 11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times.</w:t>
      </w:r>
    </w:p>
    <w:p w14:paraId="695712D0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After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getting</w:t>
      </w:r>
      <w:r w:rsidRPr="00711429">
        <w:rPr>
          <w:rFonts w:cs="Calibri"/>
          <w:spacing w:val="-1"/>
        </w:rPr>
        <w:t xml:space="preserve"> 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bytes,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check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first</w:t>
      </w:r>
      <w:r w:rsidRPr="00711429">
        <w:rPr>
          <w:rFonts w:cs="Calibri"/>
          <w:spacing w:val="-1"/>
        </w:rPr>
        <w:t xml:space="preserve"> bit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second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bit 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equal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0x5A.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so,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left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shift</w:t>
      </w:r>
      <w:r w:rsidRPr="00711429">
        <w:rPr>
          <w:rFonts w:cs="Calibri"/>
          <w:spacing w:val="-1"/>
        </w:rPr>
        <w:t xml:space="preserve"> Re_</w:t>
      </w:r>
      <w:proofErr w:type="gramStart"/>
      <w:r w:rsidRPr="00711429">
        <w:rPr>
          <w:rFonts w:cs="Calibri"/>
          <w:spacing w:val="-1"/>
        </w:rPr>
        <w:t>buf[</w:t>
      </w:r>
      <w:proofErr w:type="gramEnd"/>
      <w:r w:rsidRPr="00711429">
        <w:rPr>
          <w:rFonts w:cs="Calibri"/>
          <w:spacing w:val="-1"/>
        </w:rPr>
        <w:t>4]</w:t>
      </w:r>
      <w:r w:rsidRPr="00711429">
        <w:rPr>
          <w:rFonts w:cs="Calibri"/>
        </w:rPr>
        <w:t xml:space="preserve"> 8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bits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or</w:t>
      </w:r>
      <w:r w:rsidRPr="00711429">
        <w:rPr>
          <w:rFonts w:cs="Calibri"/>
          <w:spacing w:val="63"/>
          <w:w w:val="99"/>
        </w:rPr>
        <w:t xml:space="preserve"> </w:t>
      </w:r>
      <w:r w:rsidRPr="00711429">
        <w:rPr>
          <w:rFonts w:cs="Calibri"/>
          <w:spacing w:val="-1"/>
        </w:rPr>
        <w:t>bitwise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shifted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Re_buf[4]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Re_buf[5],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roll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angle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16-bit value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divided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100.0.</w:t>
      </w:r>
      <w:r w:rsidR="001D3DC9">
        <w:rPr>
          <w:rFonts w:cs="Calibri"/>
          <w:spacing w:val="-1"/>
        </w:rPr>
        <w:t xml:space="preserve"> </w:t>
      </w:r>
    </w:p>
    <w:p w14:paraId="4C79B23E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</w:rPr>
        <w:t>Detail code can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be </w:t>
      </w:r>
      <w:r w:rsidRPr="00711429">
        <w:rPr>
          <w:rFonts w:cs="Calibri"/>
          <w:spacing w:val="-1"/>
        </w:rPr>
        <w:t>viewed</w:t>
      </w:r>
      <w:r w:rsidRPr="00711429">
        <w:rPr>
          <w:rFonts w:cs="Calibri"/>
        </w:rPr>
        <w:t xml:space="preserve"> </w:t>
      </w:r>
      <w:proofErr w:type="gramStart"/>
      <w:r w:rsidRPr="00711429">
        <w:rPr>
          <w:rFonts w:cs="Calibri"/>
        </w:rPr>
        <w:t>in</w:t>
      </w:r>
      <w:r w:rsidRPr="00711429">
        <w:rPr>
          <w:rFonts w:cs="Calibri"/>
          <w:spacing w:val="-1"/>
        </w:rPr>
        <w:t xml:space="preserve"> ”</w:t>
      </w:r>
      <w:proofErr w:type="gramEnd"/>
      <w:r w:rsidRPr="00711429">
        <w:rPr>
          <w:rFonts w:cs="Calibri"/>
          <w:spacing w:val="-1"/>
        </w:rPr>
        <w:t>/Switch/src/switch_gy25z.cpp”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-1"/>
        </w:rPr>
        <w:t>Github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repository</w:t>
      </w:r>
      <w:r w:rsidRPr="00711429">
        <w:rPr>
          <w:rFonts w:cs="Calibri"/>
        </w:rPr>
        <w:t xml:space="preserve"> [8]</w:t>
      </w:r>
    </w:p>
    <w:p w14:paraId="73B7D7F3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Touch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sensor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functions:</w:t>
      </w:r>
    </w:p>
    <w:p w14:paraId="6EE486E7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Below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sample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touchRead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touchInterrupt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functions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provided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ESP32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library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[].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The first</w:t>
      </w:r>
      <w:r w:rsidRPr="00711429">
        <w:rPr>
          <w:rFonts w:cs="Calibri"/>
          <w:spacing w:val="67"/>
          <w:w w:val="99"/>
        </w:rPr>
        <w:t xml:space="preserve"> </w:t>
      </w:r>
      <w:r w:rsidRPr="00711429">
        <w:rPr>
          <w:rFonts w:cs="Calibri"/>
          <w:spacing w:val="-1"/>
        </w:rPr>
        <w:t>function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returns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pin's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capacitive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value.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second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1"/>
        </w:rPr>
        <w:t>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triggers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touch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interruption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changes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64"/>
          <w:w w:val="99"/>
        </w:rPr>
        <w:t xml:space="preserve"> </w:t>
      </w:r>
      <w:r w:rsidRPr="00711429">
        <w:rPr>
          <w:rFonts w:cs="Calibri"/>
          <w:spacing w:val="-1"/>
        </w:rPr>
        <w:t>corresponding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boolean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value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capacitive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reading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lower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threshold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value.</w:t>
      </w:r>
    </w:p>
    <w:p w14:paraId="50182F0C" w14:textId="77777777" w:rsidR="007F2193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when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using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multiple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touch </w:t>
      </w:r>
      <w:r w:rsidRPr="00711429">
        <w:rPr>
          <w:rFonts w:cs="Calibri"/>
          <w:spacing w:val="-1"/>
        </w:rPr>
        <w:t>pins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touching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 turns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quickly, false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triggers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will happen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due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noise</w:t>
      </w:r>
      <w:r w:rsidRPr="00711429">
        <w:rPr>
          <w:rFonts w:cs="Calibri"/>
          <w:spacing w:val="63"/>
          <w:w w:val="99"/>
        </w:rPr>
        <w:t xml:space="preserve"> </w:t>
      </w:r>
      <w:r w:rsidRPr="00711429">
        <w:rPr>
          <w:rFonts w:cs="Calibri"/>
          <w:spacing w:val="-1"/>
        </w:rPr>
        <w:t>interruption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during debounce.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example,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touch</w:t>
      </w:r>
      <w:r w:rsidRPr="00711429">
        <w:rPr>
          <w:rFonts w:cs="Calibri"/>
          <w:spacing w:val="-2"/>
        </w:rPr>
        <w:t xml:space="preserve"> T8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pin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 xml:space="preserve">then </w:t>
      </w:r>
      <w:r w:rsidRPr="00711429">
        <w:rPr>
          <w:rFonts w:cs="Calibri"/>
          <w:spacing w:val="-2"/>
        </w:rPr>
        <w:t>T9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result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T8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T9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>T8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interrupt, T9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>T8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63"/>
          <w:w w:val="99"/>
        </w:rPr>
        <w:t xml:space="preserve"> </w:t>
      </w:r>
      <w:r w:rsidRPr="00711429">
        <w:rPr>
          <w:rFonts w:cs="Calibri"/>
          <w:spacing w:val="-1"/>
        </w:rPr>
        <w:t>triggered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same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time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when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T9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touched.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Therefore,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we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added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referenced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time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interval,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time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between</w:t>
      </w:r>
      <w:r w:rsidRPr="00711429">
        <w:rPr>
          <w:rFonts w:cs="Calibri"/>
          <w:spacing w:val="99"/>
          <w:w w:val="99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last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interrupt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current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interrupt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shorter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referenced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time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interval,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current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interrupt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83"/>
          <w:w w:val="99"/>
        </w:rPr>
        <w:t xml:space="preserve"> </w:t>
      </w:r>
      <w:r w:rsidRPr="00711429">
        <w:rPr>
          <w:rFonts w:cs="Calibri"/>
          <w:spacing w:val="-1"/>
        </w:rPr>
        <w:t>considered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false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trigger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ignored.</w:t>
      </w:r>
      <w:r w:rsidRPr="00711429">
        <w:rPr>
          <w:rFonts w:cs="Calibri"/>
          <w:spacing w:val="-2"/>
        </w:rPr>
        <w:t xml:space="preserve"> Added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lines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purple.</w:t>
      </w:r>
    </w:p>
    <w:p w14:paraId="4AD1C530" w14:textId="77777777" w:rsidR="001D3DC9" w:rsidRDefault="001D3DC9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</w:p>
    <w:p w14:paraId="6C869681" w14:textId="77777777" w:rsidR="007F2193" w:rsidRPr="00711429" w:rsidRDefault="00D9584C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zh-CN"/>
        </w:rPr>
        <w:lastRenderedPageBreak/>
        <mc:AlternateContent>
          <mc:Choice Requires="wps">
            <w:drawing>
              <wp:inline distT="0" distB="0" distL="0" distR="0" wp14:anchorId="5C317F57" wp14:editId="7958E874">
                <wp:extent cx="6657975" cy="6418580"/>
                <wp:effectExtent l="0" t="0" r="0" b="0"/>
                <wp:docPr id="14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6418580"/>
                        </a:xfrm>
                        <a:prstGeom prst="rect">
                          <a:avLst/>
                        </a:prstGeom>
                        <a:noFill/>
                        <a:ln w="1396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4C52E8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97"/>
                              <w:ind w:left="89" w:right="63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//touchRead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function: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return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capacitive value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T8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pin</w:t>
                            </w:r>
                            <w:r>
                              <w:rPr>
                                <w:spacing w:val="5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int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T8Value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touchRead(T8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);</w:t>
                            </w:r>
                            <w:proofErr w:type="gramEnd"/>
                          </w:p>
                          <w:p w14:paraId="63155EC1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5E0FA90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//</w:t>
                            </w:r>
                          </w:p>
                          <w:p w14:paraId="62F94818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 w:right="859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bool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triggeredT8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false;</w:t>
                            </w:r>
                            <w:r>
                              <w:rPr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bool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triggeredT9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false;</w:t>
                            </w:r>
                            <w:proofErr w:type="gramEnd"/>
                          </w:p>
                          <w:p w14:paraId="104F9C22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4" w:line="234" w:lineRule="auto"/>
                              <w:ind w:left="89" w:right="387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void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 xml:space="preserve">IRAM_ATTR 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T8</w:t>
                            </w:r>
                            <w:proofErr w:type="gramStart"/>
                            <w:r>
                              <w:rPr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wasActivated(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{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triggeredT8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true;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}</w:t>
                            </w:r>
                            <w:r>
                              <w:rPr>
                                <w:color w:val="000000"/>
                                <w:spacing w:val="3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//put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callback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function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IRAM</w:t>
                            </w:r>
                            <w:r>
                              <w:rPr>
                                <w:color w:val="000000"/>
                                <w:spacing w:val="3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void</w:t>
                            </w:r>
                            <w:r>
                              <w:rPr>
                                <w:color w:val="00000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>IRAM_ATTR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T9wasActivated()</w:t>
                            </w:r>
                            <w:r>
                              <w:rPr>
                                <w:color w:val="00000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{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triggeredT9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true;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59258EE7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0E829DC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 w:right="7989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900FF"/>
                                <w:spacing w:val="-2"/>
                                <w:sz w:val="18"/>
                                <w:szCs w:val="18"/>
                              </w:rPr>
                              <w:t xml:space="preserve">volatile </w:t>
                            </w: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>unsigned</w:t>
                            </w:r>
                            <w:r>
                              <w:rPr>
                                <w:color w:val="9900F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long lastT8</w:t>
                            </w:r>
                            <w:r>
                              <w:rPr>
                                <w:color w:val="9900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color w:val="9900FF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0;</w:t>
                            </w:r>
                            <w:r>
                              <w:rPr>
                                <w:color w:val="9900FF"/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2"/>
                                <w:sz w:val="18"/>
                                <w:szCs w:val="18"/>
                              </w:rPr>
                              <w:t xml:space="preserve">volatile </w:t>
                            </w: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>unsigned</w:t>
                            </w:r>
                            <w:r>
                              <w:rPr>
                                <w:color w:val="9900F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long lastT9</w:t>
                            </w:r>
                            <w:r>
                              <w:rPr>
                                <w:color w:val="9900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color w:val="9900FF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0;</w:t>
                            </w:r>
                            <w:proofErr w:type="gramEnd"/>
                          </w:p>
                          <w:p w14:paraId="359A8CA7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512B132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const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int threshold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20;</w:t>
                            </w:r>
                            <w:proofErr w:type="gramEnd"/>
                          </w:p>
                          <w:p w14:paraId="39248C6D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const</w:t>
                            </w:r>
                            <w:r>
                              <w:rPr>
                                <w:color w:val="9900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long</w:t>
                            </w:r>
                            <w:r>
                              <w:rPr>
                                <w:color w:val="9900FF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minInterval</w:t>
                            </w:r>
                            <w:r>
                              <w:rPr>
                                <w:color w:val="9900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color w:val="9900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350;</w:t>
                            </w:r>
                            <w:r>
                              <w:rPr>
                                <w:color w:val="9900FF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>//referenced</w:t>
                            </w:r>
                            <w:r>
                              <w:rPr>
                                <w:color w:val="9900FF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time</w:t>
                            </w:r>
                            <w:r>
                              <w:rPr>
                                <w:color w:val="9900FF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interval</w:t>
                            </w:r>
                          </w:p>
                          <w:p w14:paraId="4A2C1374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7F32B86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 w:right="6659" w:hanging="8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bool</w:t>
                            </w:r>
                            <w:r>
                              <w:rPr>
                                <w:color w:val="9900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touchIntervalComp(</w:t>
                            </w:r>
                            <w:proofErr w:type="gramEnd"/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unsigned</w:t>
                            </w:r>
                            <w:r>
                              <w:rPr>
                                <w:color w:val="9900F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long</w:t>
                            </w:r>
                            <w:r>
                              <w:rPr>
                                <w:color w:val="9900F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lastTouch){</w:t>
                            </w:r>
                            <w:r>
                              <w:rPr>
                                <w:color w:val="9900FF"/>
                                <w:spacing w:val="3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color w:val="9900FF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((millis()</w:t>
                            </w:r>
                            <w:r>
                              <w:rPr>
                                <w:color w:val="9900F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color w:val="9900FF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lastTouch)</w:t>
                            </w:r>
                            <w:r>
                              <w:rPr>
                                <w:color w:val="9900F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>&lt;</w:t>
                            </w:r>
                            <w:r>
                              <w:rPr>
                                <w:color w:val="9900F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minInterval)</w:t>
                            </w:r>
                            <w:r>
                              <w:rPr>
                                <w:color w:val="9900FF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>return</w:t>
                            </w:r>
                            <w:r>
                              <w:rPr>
                                <w:color w:val="9900FF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2"/>
                                <w:sz w:val="18"/>
                                <w:szCs w:val="18"/>
                              </w:rPr>
                              <w:t>false;</w:t>
                            </w:r>
                            <w:r>
                              <w:rPr>
                                <w:color w:val="9900FF"/>
                                <w:spacing w:val="28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>return</w:t>
                            </w:r>
                            <w:r>
                              <w:rPr>
                                <w:color w:val="9900FF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true;</w:t>
                            </w:r>
                          </w:p>
                          <w:p w14:paraId="66D97A1C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402E7A7C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21DB99E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 w:right="8739" w:hanging="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void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setup(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{</w:t>
                            </w:r>
                            <w:r>
                              <w:rPr>
                                <w:spacing w:val="2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Serial.begin(115200);</w:t>
                            </w:r>
                            <w:r>
                              <w:rPr>
                                <w:spacing w:val="4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delay(1000);</w:t>
                            </w:r>
                          </w:p>
                          <w:p w14:paraId="5966C2AE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 w:right="6355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touchAttachInterrupt(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T8,</w:t>
                            </w:r>
                            <w:r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T8wasActivated,</w:t>
                            </w:r>
                            <w:r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threshold);</w:t>
                            </w:r>
                            <w:r>
                              <w:rPr>
                                <w:spacing w:val="6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touchAttachInterrupt(T9,</w:t>
                            </w:r>
                            <w:r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T9wasActivated,</w:t>
                            </w:r>
                            <w:r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threshold);</w:t>
                            </w:r>
                          </w:p>
                          <w:p w14:paraId="564776B5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line="215" w:lineRule="exact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0EA1F45E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628823A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 w:right="708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//example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touch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interrupt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triggered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function</w:t>
                            </w:r>
                            <w:r>
                              <w:rPr>
                                <w:spacing w:val="4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(triggeredT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8){</w:t>
                            </w:r>
                            <w:proofErr w:type="gramEnd"/>
                          </w:p>
                          <w:p w14:paraId="0B18E13C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triggeredT8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false;</w:t>
                            </w:r>
                            <w:proofErr w:type="gramEnd"/>
                          </w:p>
                          <w:p w14:paraId="54857F81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color w:val="9900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(touchIntervalComp(lastT8</w:t>
                            </w:r>
                            <w:proofErr w:type="gramStart"/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)){</w:t>
                            </w:r>
                            <w:proofErr w:type="gramEnd"/>
                          </w:p>
                          <w:p w14:paraId="2079675C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 w:right="9052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//Do</w:t>
                            </w:r>
                            <w:r>
                              <w:rPr>
                                <w:color w:val="9900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something</w:t>
                            </w:r>
                            <w:r>
                              <w:rPr>
                                <w:color w:val="9900FF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lastT8</w:t>
                            </w:r>
                            <w:r>
                              <w:rPr>
                                <w:color w:val="9900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millis(</w:t>
                            </w:r>
                            <w:proofErr w:type="gramEnd"/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14:paraId="6C7EF2A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169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5D31219A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40E2FEDE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F585008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 w:right="8879" w:hanging="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(triggeredT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9){</w:t>
                            </w:r>
                            <w:proofErr w:type="gramEnd"/>
                            <w:r>
                              <w:rPr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triggeredT9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false;</w:t>
                            </w:r>
                          </w:p>
                          <w:p w14:paraId="5A032463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color w:val="9900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(touchIntervalComp(lastT9</w:t>
                            </w:r>
                            <w:proofErr w:type="gramStart"/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)){</w:t>
                            </w:r>
                            <w:proofErr w:type="gramEnd"/>
                          </w:p>
                          <w:p w14:paraId="4597CFDE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 w:right="9052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//Do</w:t>
                            </w:r>
                            <w:r>
                              <w:rPr>
                                <w:color w:val="9900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something</w:t>
                            </w:r>
                            <w:r>
                              <w:rPr>
                                <w:color w:val="9900FF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lastT9</w:t>
                            </w:r>
                            <w:r>
                              <w:rPr>
                                <w:color w:val="9900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millis(</w:t>
                            </w:r>
                            <w:proofErr w:type="gramEnd"/>
                            <w:r>
                              <w:rPr>
                                <w:color w:val="9900FF"/>
                                <w:spacing w:val="-1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14:paraId="6C0E52A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line="217" w:lineRule="exact"/>
                              <w:ind w:left="169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900FF"/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7C86F802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line="217" w:lineRule="exact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317F57" id="Text Box 255" o:spid="_x0000_s1143" type="#_x0000_t202" style="width:524.25pt;height:50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" filled="f" strokeweight=".38803mm">
                <v:path arrowok="t"/>
                <v:textbox inset="0,0,0,0">
                  <w:txbxContent>
                    <w:p w14:paraId="384C52E8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97"/>
                        <w:ind w:left="89" w:right="63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//touchRead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function: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return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capacitive value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T8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pin</w:t>
                      </w:r>
                      <w:r>
                        <w:rPr>
                          <w:spacing w:val="5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int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>T8Value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touchRead(T8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);</w:t>
                      </w:r>
                      <w:proofErr w:type="gramEnd"/>
                    </w:p>
                    <w:p w14:paraId="63155EC1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45E0FA90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//</w:t>
                      </w:r>
                    </w:p>
                    <w:p w14:paraId="62F94818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 w:right="859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bool</w:t>
                      </w:r>
                      <w:r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triggeredT8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>false;</w:t>
                      </w:r>
                      <w:r>
                        <w:rPr>
                          <w:spacing w:val="29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bool</w:t>
                      </w:r>
                      <w:r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triggeredT9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2"/>
                          <w:sz w:val="18"/>
                          <w:szCs w:val="18"/>
                        </w:rPr>
                        <w:t>false;</w:t>
                      </w:r>
                      <w:proofErr w:type="gramEnd"/>
                    </w:p>
                    <w:p w14:paraId="104F9C22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4" w:line="234" w:lineRule="auto"/>
                        <w:ind w:left="89" w:right="3870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spacing w:val="-2"/>
                          <w:sz w:val="18"/>
                          <w:szCs w:val="18"/>
                        </w:rPr>
                        <w:t>void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z w:val="18"/>
                          <w:szCs w:val="18"/>
                        </w:rPr>
                        <w:t xml:space="preserve">IRAM_ATTR </w:t>
                      </w:r>
                      <w:r>
                        <w:rPr>
                          <w:color w:val="000000"/>
                          <w:spacing w:val="-1"/>
                          <w:sz w:val="18"/>
                          <w:szCs w:val="18"/>
                        </w:rPr>
                        <w:t>T8</w:t>
                      </w:r>
                      <w:proofErr w:type="gramStart"/>
                      <w:r>
                        <w:rPr>
                          <w:color w:val="000000"/>
                          <w:spacing w:val="-1"/>
                          <w:sz w:val="18"/>
                          <w:szCs w:val="18"/>
                        </w:rPr>
                        <w:t>wasActivated(</w:t>
                      </w:r>
                      <w:proofErr w:type="gramEnd"/>
                      <w:r>
                        <w:rPr>
                          <w:color w:val="000000"/>
                          <w:spacing w:val="-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color w:val="00000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{</w:t>
                      </w:r>
                      <w:r>
                        <w:rPr>
                          <w:color w:val="000000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triggeredT8</w:t>
                      </w:r>
                      <w:r>
                        <w:rPr>
                          <w:color w:val="00000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color w:val="00000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18"/>
                          <w:szCs w:val="18"/>
                        </w:rPr>
                        <w:t>true;</w:t>
                      </w:r>
                      <w:r>
                        <w:rPr>
                          <w:color w:val="00000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}</w:t>
                      </w:r>
                      <w:r>
                        <w:rPr>
                          <w:color w:val="000000"/>
                          <w:spacing w:val="3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18"/>
                          <w:szCs w:val="18"/>
                        </w:rPr>
                        <w:t>//put</w:t>
                      </w:r>
                      <w:r>
                        <w:rPr>
                          <w:color w:val="00000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18"/>
                          <w:szCs w:val="18"/>
                        </w:rPr>
                        <w:t>callback</w:t>
                      </w:r>
                      <w:r>
                        <w:rPr>
                          <w:color w:val="000000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18"/>
                          <w:szCs w:val="18"/>
                        </w:rPr>
                        <w:t>function</w:t>
                      </w:r>
                      <w:r>
                        <w:rPr>
                          <w:color w:val="00000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color w:val="00000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IRAM</w:t>
                      </w:r>
                      <w:r>
                        <w:rPr>
                          <w:color w:val="000000"/>
                          <w:spacing w:val="37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  <w:szCs w:val="18"/>
                        </w:rPr>
                        <w:t>void</w:t>
                      </w:r>
                      <w:r>
                        <w:rPr>
                          <w:color w:val="000000"/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z w:val="18"/>
                          <w:szCs w:val="18"/>
                        </w:rPr>
                        <w:t>IRAM_ATTR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18"/>
                          <w:szCs w:val="18"/>
                        </w:rPr>
                        <w:t>T9wasActivated()</w:t>
                      </w:r>
                      <w:r>
                        <w:rPr>
                          <w:color w:val="000000"/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{</w:t>
                      </w:r>
                      <w:r>
                        <w:rPr>
                          <w:color w:val="000000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triggeredT9</w:t>
                      </w:r>
                      <w:r>
                        <w:rPr>
                          <w:color w:val="000000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color w:val="000000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18"/>
                          <w:szCs w:val="18"/>
                        </w:rPr>
                        <w:t>true;</w:t>
                      </w:r>
                      <w:r>
                        <w:rPr>
                          <w:color w:val="00000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}</w:t>
                      </w:r>
                    </w:p>
                    <w:p w14:paraId="59258EE7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2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10E829DC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 w:right="7989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9900FF"/>
                          <w:spacing w:val="-2"/>
                          <w:sz w:val="18"/>
                          <w:szCs w:val="18"/>
                        </w:rPr>
                        <w:t xml:space="preserve">volatile </w:t>
                      </w:r>
                      <w:r>
                        <w:rPr>
                          <w:color w:val="9900FF"/>
                          <w:sz w:val="18"/>
                          <w:szCs w:val="18"/>
                        </w:rPr>
                        <w:t>unsigned</w:t>
                      </w:r>
                      <w:r>
                        <w:rPr>
                          <w:color w:val="9900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long lastT8</w:t>
                      </w:r>
                      <w:r>
                        <w:rPr>
                          <w:color w:val="9900FF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color w:val="9900FF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0;</w:t>
                      </w:r>
                      <w:r>
                        <w:rPr>
                          <w:color w:val="9900FF"/>
                          <w:spacing w:val="30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2"/>
                          <w:sz w:val="18"/>
                          <w:szCs w:val="18"/>
                        </w:rPr>
                        <w:t xml:space="preserve">volatile </w:t>
                      </w:r>
                      <w:r>
                        <w:rPr>
                          <w:color w:val="9900FF"/>
                          <w:sz w:val="18"/>
                          <w:szCs w:val="18"/>
                        </w:rPr>
                        <w:t>unsigned</w:t>
                      </w:r>
                      <w:r>
                        <w:rPr>
                          <w:color w:val="9900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long lastT9</w:t>
                      </w:r>
                      <w:r>
                        <w:rPr>
                          <w:color w:val="9900FF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color w:val="9900FF"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0;</w:t>
                      </w:r>
                      <w:proofErr w:type="gramEnd"/>
                    </w:p>
                    <w:p w14:paraId="359A8CA7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0512B132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const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int threshold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2"/>
                          <w:sz w:val="18"/>
                          <w:szCs w:val="18"/>
                        </w:rPr>
                        <w:t>20;</w:t>
                      </w:r>
                      <w:proofErr w:type="gramEnd"/>
                    </w:p>
                    <w:p w14:paraId="39248C6D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const</w:t>
                      </w:r>
                      <w:r>
                        <w:rPr>
                          <w:color w:val="9900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long</w:t>
                      </w:r>
                      <w:r>
                        <w:rPr>
                          <w:color w:val="9900FF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minInterval</w:t>
                      </w:r>
                      <w:r>
                        <w:rPr>
                          <w:color w:val="9900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color w:val="9900FF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350;</w:t>
                      </w:r>
                      <w:r>
                        <w:rPr>
                          <w:color w:val="9900FF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z w:val="18"/>
                          <w:szCs w:val="18"/>
                        </w:rPr>
                        <w:t>//referenced</w:t>
                      </w:r>
                      <w:r>
                        <w:rPr>
                          <w:color w:val="9900FF"/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time</w:t>
                      </w:r>
                      <w:r>
                        <w:rPr>
                          <w:color w:val="9900FF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interval</w:t>
                      </w:r>
                    </w:p>
                    <w:p w14:paraId="4A2C1374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17F32B86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 w:right="6659" w:hanging="8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bool</w:t>
                      </w:r>
                      <w:r>
                        <w:rPr>
                          <w:color w:val="9900FF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touchIntervalComp(</w:t>
                      </w:r>
                      <w:proofErr w:type="gramEnd"/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unsigned</w:t>
                      </w:r>
                      <w:r>
                        <w:rPr>
                          <w:color w:val="9900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long</w:t>
                      </w:r>
                      <w:r>
                        <w:rPr>
                          <w:color w:val="9900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lastTouch){</w:t>
                      </w:r>
                      <w:r>
                        <w:rPr>
                          <w:color w:val="9900FF"/>
                          <w:spacing w:val="3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color w:val="9900FF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((millis()</w:t>
                      </w:r>
                      <w:r>
                        <w:rPr>
                          <w:color w:val="9900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color w:val="9900FF"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lastTouch)</w:t>
                      </w:r>
                      <w:r>
                        <w:rPr>
                          <w:color w:val="9900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z w:val="18"/>
                          <w:szCs w:val="18"/>
                        </w:rPr>
                        <w:t>&lt;</w:t>
                      </w:r>
                      <w:r>
                        <w:rPr>
                          <w:color w:val="9900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minInterval)</w:t>
                      </w:r>
                      <w:r>
                        <w:rPr>
                          <w:color w:val="9900FF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z w:val="18"/>
                          <w:szCs w:val="18"/>
                        </w:rPr>
                        <w:t>return</w:t>
                      </w:r>
                      <w:r>
                        <w:rPr>
                          <w:color w:val="9900FF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2"/>
                          <w:sz w:val="18"/>
                          <w:szCs w:val="18"/>
                        </w:rPr>
                        <w:t>false;</w:t>
                      </w:r>
                      <w:r>
                        <w:rPr>
                          <w:color w:val="9900FF"/>
                          <w:spacing w:val="28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z w:val="18"/>
                          <w:szCs w:val="18"/>
                        </w:rPr>
                        <w:t>return</w:t>
                      </w:r>
                      <w:r>
                        <w:rPr>
                          <w:color w:val="9900FF"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true;</w:t>
                      </w:r>
                    </w:p>
                    <w:p w14:paraId="66D97A1C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9900FF"/>
                          <w:sz w:val="18"/>
                          <w:szCs w:val="18"/>
                        </w:rPr>
                        <w:t>}</w:t>
                      </w:r>
                    </w:p>
                    <w:p w14:paraId="402E7A7C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521DB99E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 w:right="8739" w:hanging="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2"/>
                          <w:sz w:val="18"/>
                          <w:szCs w:val="18"/>
                        </w:rPr>
                        <w:t>void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setup(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{</w:t>
                      </w:r>
                      <w:r>
                        <w:rPr>
                          <w:spacing w:val="2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>Serial.begin(115200);</w:t>
                      </w:r>
                      <w:r>
                        <w:rPr>
                          <w:spacing w:val="40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delay(1000);</w:t>
                      </w:r>
                    </w:p>
                    <w:p w14:paraId="5966C2AE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 w:right="6355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touchAttachInterrupt(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T8,</w:t>
                      </w:r>
                      <w:r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T8wasActivated,</w:t>
                      </w:r>
                      <w:r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threshold);</w:t>
                      </w:r>
                      <w:r>
                        <w:rPr>
                          <w:spacing w:val="69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touchAttachInterrupt(T9,</w:t>
                      </w:r>
                      <w:r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T9wasActivated,</w:t>
                      </w:r>
                      <w:r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threshold);</w:t>
                      </w:r>
                    </w:p>
                    <w:p w14:paraId="564776B5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line="215" w:lineRule="exact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0EA1F45E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7628823A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 w:right="708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//example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touch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interrupt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triggered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function</w:t>
                      </w:r>
                      <w:r>
                        <w:rPr>
                          <w:spacing w:val="4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(triggeredT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8){</w:t>
                      </w:r>
                      <w:proofErr w:type="gramEnd"/>
                    </w:p>
                    <w:p w14:paraId="0B18E13C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triggeredT8</w:t>
                      </w:r>
                      <w:r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2"/>
                          <w:sz w:val="18"/>
                          <w:szCs w:val="18"/>
                        </w:rPr>
                        <w:t>false;</w:t>
                      </w:r>
                      <w:proofErr w:type="gramEnd"/>
                    </w:p>
                    <w:p w14:paraId="54857F81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color w:val="9900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(touchIntervalComp(lastT8</w:t>
                      </w:r>
                      <w:proofErr w:type="gramStart"/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)){</w:t>
                      </w:r>
                      <w:proofErr w:type="gramEnd"/>
                    </w:p>
                    <w:p w14:paraId="2079675C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 w:right="9052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//Do</w:t>
                      </w:r>
                      <w:r>
                        <w:rPr>
                          <w:color w:val="9900FF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something</w:t>
                      </w:r>
                      <w:r>
                        <w:rPr>
                          <w:color w:val="9900FF"/>
                          <w:spacing w:val="2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lastT8</w:t>
                      </w:r>
                      <w:r>
                        <w:rPr>
                          <w:color w:val="9900FF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millis(</w:t>
                      </w:r>
                      <w:proofErr w:type="gramEnd"/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);</w:t>
                      </w:r>
                    </w:p>
                    <w:p w14:paraId="6C7EF2A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169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9900FF"/>
                          <w:sz w:val="18"/>
                          <w:szCs w:val="18"/>
                        </w:rPr>
                        <w:t>}</w:t>
                      </w:r>
                    </w:p>
                    <w:p w14:paraId="5D31219A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40E2FEDE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5F585008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 w:right="8879" w:hanging="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(triggeredT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9){</w:t>
                      </w:r>
                      <w:proofErr w:type="gramEnd"/>
                      <w:r>
                        <w:rPr>
                          <w:spacing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triggeredT9</w:t>
                      </w:r>
                      <w:r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>false;</w:t>
                      </w:r>
                    </w:p>
                    <w:p w14:paraId="5A032463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color w:val="9900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(touchIntervalComp(lastT9</w:t>
                      </w:r>
                      <w:proofErr w:type="gramStart"/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)){</w:t>
                      </w:r>
                      <w:proofErr w:type="gramEnd"/>
                    </w:p>
                    <w:p w14:paraId="4597CFDE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 w:right="9052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//Do</w:t>
                      </w:r>
                      <w:r>
                        <w:rPr>
                          <w:color w:val="9900FF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something</w:t>
                      </w:r>
                      <w:r>
                        <w:rPr>
                          <w:color w:val="9900FF"/>
                          <w:spacing w:val="2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lastT9</w:t>
                      </w:r>
                      <w:r>
                        <w:rPr>
                          <w:color w:val="9900FF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9900FF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millis(</w:t>
                      </w:r>
                      <w:proofErr w:type="gramEnd"/>
                      <w:r>
                        <w:rPr>
                          <w:color w:val="9900FF"/>
                          <w:spacing w:val="-1"/>
                          <w:sz w:val="18"/>
                          <w:szCs w:val="18"/>
                        </w:rPr>
                        <w:t>);</w:t>
                      </w:r>
                    </w:p>
                    <w:p w14:paraId="6C0E52A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line="217" w:lineRule="exact"/>
                        <w:ind w:left="169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9900FF"/>
                          <w:sz w:val="18"/>
                          <w:szCs w:val="18"/>
                        </w:rPr>
                        <w:t>}</w:t>
                      </w:r>
                    </w:p>
                    <w:p w14:paraId="7C86F802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line="217" w:lineRule="exact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48CB6D" w14:textId="77777777" w:rsidR="000B22F1" w:rsidRDefault="000B22F1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</w:p>
    <w:p w14:paraId="3DB0D21D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Application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 function can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be </w:t>
      </w:r>
      <w:r w:rsidRPr="00711429">
        <w:rPr>
          <w:rFonts w:cs="Calibri"/>
          <w:spacing w:val="-1"/>
        </w:rPr>
        <w:t>viewed</w:t>
      </w:r>
      <w:r w:rsidRPr="00711429">
        <w:rPr>
          <w:rFonts w:cs="Calibri"/>
        </w:rPr>
        <w:t xml:space="preserve"> in</w:t>
      </w:r>
      <w:r w:rsidRPr="00711429">
        <w:rPr>
          <w:rFonts w:cs="Calibri"/>
          <w:spacing w:val="-1"/>
        </w:rPr>
        <w:t xml:space="preserve"> “/Switch/src/motor_touch.cpp”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-1"/>
        </w:rPr>
        <w:t>Github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repository</w:t>
      </w:r>
      <w:r w:rsidRPr="00711429">
        <w:rPr>
          <w:rFonts w:cs="Calibri"/>
        </w:rPr>
        <w:t xml:space="preserve"> [8]. </w:t>
      </w:r>
      <w:r w:rsidRPr="00711429">
        <w:rPr>
          <w:rFonts w:cs="Calibri"/>
          <w:spacing w:val="-1"/>
        </w:rPr>
        <w:t>They</w:t>
      </w:r>
      <w:r w:rsidRPr="00711429">
        <w:rPr>
          <w:rFonts w:cs="Calibri"/>
        </w:rPr>
        <w:t xml:space="preserve"> will</w:t>
      </w:r>
    </w:p>
    <w:p w14:paraId="4379813F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also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explained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next task.</w:t>
      </w:r>
    </w:p>
    <w:p w14:paraId="27602F25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z w:val="20"/>
          <w:szCs w:val="20"/>
        </w:rPr>
      </w:pPr>
    </w:p>
    <w:p w14:paraId="2FFD6F71" w14:textId="77777777" w:rsidR="007F2193" w:rsidRPr="00C40EB3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C40EB3">
        <w:rPr>
          <w:rFonts w:cs="Calibri"/>
          <w:b/>
          <w:spacing w:val="-2"/>
          <w:u w:val="single"/>
        </w:rPr>
        <w:t>Task</w:t>
      </w:r>
      <w:r w:rsidRPr="00C40EB3">
        <w:rPr>
          <w:rFonts w:cs="Calibri"/>
          <w:b/>
          <w:spacing w:val="-3"/>
          <w:u w:val="single"/>
        </w:rPr>
        <w:t xml:space="preserve"> </w:t>
      </w:r>
      <w:r w:rsidRPr="00C40EB3">
        <w:rPr>
          <w:rFonts w:cs="Calibri"/>
          <w:b/>
          <w:u w:val="single"/>
        </w:rPr>
        <w:t>3</w:t>
      </w:r>
    </w:p>
    <w:p w14:paraId="28A90317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</w:rPr>
        <w:t>Aim: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spacing w:val="-1"/>
        </w:rPr>
        <w:t>Define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functions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ELSA’s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configurations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routine</w:t>
      </w:r>
    </w:p>
    <w:p w14:paraId="76E8564E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  <w:spacing w:val="-1"/>
        </w:rPr>
        <w:t>Expected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  <w:spacing w:val="-1"/>
        </w:rPr>
        <w:t>Outcome:</w:t>
      </w:r>
      <w:r w:rsidRPr="00711429">
        <w:rPr>
          <w:rFonts w:cs="Calibri"/>
          <w:b/>
          <w:bCs/>
        </w:rPr>
        <w:t xml:space="preserve"> </w:t>
      </w:r>
      <w:r w:rsidRPr="00711429">
        <w:rPr>
          <w:rFonts w:cs="Calibri"/>
          <w:spacing w:val="-1"/>
        </w:rPr>
        <w:t>Functions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that allow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ELSA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calibrate</w:t>
      </w:r>
      <w:r w:rsidRPr="00711429">
        <w:rPr>
          <w:rFonts w:cs="Calibri"/>
          <w:spacing w:val="-2"/>
        </w:rPr>
        <w:t xml:space="preserve"> on/off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positions,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perform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auto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manual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switching.</w:t>
      </w:r>
    </w:p>
    <w:p w14:paraId="4A43DD14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 xml:space="preserve">Member </w:t>
      </w:r>
      <w:r w:rsidRPr="00711429">
        <w:rPr>
          <w:rFonts w:cs="Calibri"/>
          <w:b/>
          <w:bCs/>
        </w:rPr>
        <w:t>in</w:t>
      </w:r>
      <w:r w:rsidRPr="00711429">
        <w:rPr>
          <w:rFonts w:cs="Calibri"/>
          <w:b/>
          <w:bCs/>
          <w:spacing w:val="-1"/>
        </w:rPr>
        <w:t xml:space="preserve"> charge:</w:t>
      </w:r>
      <w:r w:rsidRPr="00711429">
        <w:rPr>
          <w:rFonts w:cs="Calibri"/>
          <w:b/>
          <w:bCs/>
        </w:rPr>
        <w:t xml:space="preserve"> </w:t>
      </w:r>
      <w:r w:rsidR="00DA395B">
        <w:rPr>
          <w:rFonts w:cs="Calibri"/>
          <w:spacing w:val="-1"/>
        </w:rPr>
        <w:t>CHAN Tai Man</w:t>
      </w:r>
      <w:r w:rsidR="00DA395B" w:rsidRPr="00711429">
        <w:rPr>
          <w:rFonts w:cs="Calibri"/>
          <w:spacing w:val="-5"/>
        </w:rPr>
        <w:t xml:space="preserve"> </w:t>
      </w:r>
    </w:p>
    <w:p w14:paraId="28853417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outlineLvl w:val="3"/>
        <w:rPr>
          <w:rFonts w:cs="Calibri"/>
        </w:rPr>
      </w:pPr>
      <w:r w:rsidRPr="00711429">
        <w:rPr>
          <w:rFonts w:cs="Calibri"/>
          <w:b/>
          <w:bCs/>
        </w:rPr>
        <w:t>Work</w:t>
      </w:r>
      <w:r w:rsidRPr="00711429">
        <w:rPr>
          <w:rFonts w:cs="Calibri"/>
          <w:b/>
          <w:bCs/>
          <w:spacing w:val="-6"/>
        </w:rPr>
        <w:t xml:space="preserve"> </w:t>
      </w:r>
      <w:r w:rsidRPr="00711429">
        <w:rPr>
          <w:rFonts w:cs="Calibri"/>
          <w:b/>
          <w:bCs/>
          <w:spacing w:val="-1"/>
        </w:rPr>
        <w:t>Done:</w:t>
      </w:r>
    </w:p>
    <w:p w14:paraId="192C1872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Calibrate</w:t>
      </w:r>
      <w:r w:rsidRPr="00711429">
        <w:rPr>
          <w:rFonts w:cs="Calibri"/>
          <w:spacing w:val="-8"/>
        </w:rPr>
        <w:t xml:space="preserve"> </w:t>
      </w:r>
      <w:r w:rsidRPr="00711429">
        <w:rPr>
          <w:rFonts w:cs="Calibri"/>
          <w:spacing w:val="-1"/>
        </w:rPr>
        <w:t>function:</w:t>
      </w:r>
    </w:p>
    <w:p w14:paraId="4BB288D5" w14:textId="77777777" w:rsidR="007F2193" w:rsidRPr="00711429" w:rsidRDefault="007F2193" w:rsidP="006051BE">
      <w:pPr>
        <w:kinsoku w:val="0"/>
        <w:overflowPunct w:val="0"/>
        <w:autoSpaceDE w:val="0"/>
        <w:autoSpaceDN w:val="0"/>
        <w:adjustRightInd w:val="0"/>
        <w:spacing w:before="120"/>
        <w:ind w:left="709" w:right="284"/>
        <w:rPr>
          <w:rFonts w:cs="Calibri"/>
        </w:rPr>
      </w:pPr>
      <w:r w:rsidRPr="00711429">
        <w:rPr>
          <w:rFonts w:cs="Calibri"/>
          <w:spacing w:val="-2"/>
        </w:rPr>
        <w:lastRenderedPageBreak/>
        <w:t xml:space="preserve">The </w:t>
      </w:r>
      <w:r w:rsidRPr="00711429">
        <w:rPr>
          <w:rFonts w:cs="Calibri"/>
          <w:spacing w:val="-1"/>
        </w:rPr>
        <w:t>proposed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method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calibration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ask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users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toggle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off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position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 xml:space="preserve">once </w:t>
      </w:r>
      <w:r w:rsidRPr="00711429">
        <w:rPr>
          <w:rFonts w:cs="Calibri"/>
          <w:spacing w:val="-2"/>
        </w:rPr>
        <w:t>during</w:t>
      </w:r>
      <w:r w:rsidRPr="00711429">
        <w:rPr>
          <w:rFonts w:cs="Calibri"/>
          <w:spacing w:val="61"/>
          <w:w w:val="99"/>
        </w:rPr>
        <w:t xml:space="preserve"> </w:t>
      </w:r>
      <w:r w:rsidRPr="00711429">
        <w:rPr>
          <w:rFonts w:cs="Calibri"/>
          <w:spacing w:val="-1"/>
        </w:rPr>
        <w:t>calibrate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mode;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MCU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automatically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record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roll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readings.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cannot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press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light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</w:rPr>
        <w:t xml:space="preserve">switch </w:t>
      </w:r>
      <w:r w:rsidRPr="00711429">
        <w:rPr>
          <w:rFonts w:cs="Calibri"/>
          <w:spacing w:val="75"/>
        </w:rPr>
        <w:t xml:space="preserve"> </w:t>
      </w:r>
      <w:r w:rsidRPr="00711429">
        <w:rPr>
          <w:rFonts w:cs="Calibri"/>
          <w:spacing w:val="-1"/>
        </w:rPr>
        <w:t>directly</w:t>
      </w:r>
      <w:proofErr w:type="gramEnd"/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because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locks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moving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3D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printed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parts.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toggle the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‘manually’,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2"/>
        </w:rPr>
        <w:t>touch</w:t>
      </w:r>
      <w:r w:rsidRPr="00711429">
        <w:rPr>
          <w:rFonts w:cs="Calibri"/>
          <w:spacing w:val="89"/>
        </w:rPr>
        <w:t xml:space="preserve"> </w:t>
      </w:r>
      <w:r w:rsidRPr="00711429">
        <w:rPr>
          <w:rFonts w:cs="Calibri"/>
          <w:spacing w:val="-1"/>
        </w:rPr>
        <w:t>interrupt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function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defined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last tasks.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touchpad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3D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printed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pressed,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triggers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MCU</w:t>
      </w:r>
      <w:r w:rsidRPr="00711429">
        <w:rPr>
          <w:rFonts w:cs="Calibri"/>
          <w:spacing w:val="55"/>
          <w:w w:val="99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let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rotate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corresponding direction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toggle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touchpad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pressed</w:t>
      </w:r>
      <w:r w:rsidRPr="00711429">
        <w:rPr>
          <w:rFonts w:cs="Calibri"/>
          <w:spacing w:val="63"/>
          <w:w w:val="99"/>
        </w:rPr>
        <w:t xml:space="preserve"> </w:t>
      </w:r>
      <w:r w:rsidRPr="00711429">
        <w:rPr>
          <w:rFonts w:cs="Calibri"/>
          <w:spacing w:val="-1"/>
        </w:rPr>
        <w:t>afterwards,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read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roll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readings.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roll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value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increases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from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0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655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when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it rotates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clockwise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around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x-axis.</w:t>
      </w:r>
      <w:r w:rsidRPr="00711429">
        <w:rPr>
          <w:rFonts w:cs="Calibri"/>
          <w:spacing w:val="91"/>
        </w:rPr>
        <w:t xml:space="preserve"> </w:t>
      </w:r>
      <w:r w:rsidRPr="00711429">
        <w:rPr>
          <w:rFonts w:cs="Calibri"/>
          <w:spacing w:val="-1"/>
        </w:rPr>
        <w:t>Figure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13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diagrammatic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sketch.</w:t>
      </w:r>
    </w:p>
    <w:p w14:paraId="1B382ECB" w14:textId="77777777" w:rsidR="007F2193" w:rsidRPr="00711429" w:rsidRDefault="00F63AF5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</w:rPr>
      </w:pPr>
      <w:r>
        <w:rPr>
          <w:rFonts w:cs="Calibri"/>
          <w:noProof/>
          <w:lang w:eastAsia="zh-CN"/>
        </w:rPr>
        <w:drawing>
          <wp:inline distT="0" distB="0" distL="0" distR="0" wp14:anchorId="71EF2550" wp14:editId="7E776B44">
            <wp:extent cx="3253740" cy="2225040"/>
            <wp:effectExtent l="19050" t="0" r="381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67EC4C" w14:textId="77777777" w:rsidR="007F2193" w:rsidRDefault="007F2193" w:rsidP="00202B45">
      <w:pPr>
        <w:pStyle w:val="Caption"/>
      </w:pPr>
      <w:bookmarkStart w:id="75" w:name="_Toc81912168"/>
      <w:r w:rsidRPr="00711429">
        <w:t>Figure</w:t>
      </w:r>
      <w:r w:rsidRPr="00711429">
        <w:rPr>
          <w:spacing w:val="-4"/>
        </w:rPr>
        <w:t xml:space="preserve"> </w:t>
      </w:r>
      <w:r w:rsidRPr="00711429">
        <w:rPr>
          <w:spacing w:val="-2"/>
        </w:rPr>
        <w:t>13.</w:t>
      </w:r>
      <w:r w:rsidRPr="00711429">
        <w:rPr>
          <w:spacing w:val="-4"/>
        </w:rPr>
        <w:t xml:space="preserve"> </w:t>
      </w:r>
      <w:r w:rsidRPr="00711429">
        <w:t>Diagrammatic</w:t>
      </w:r>
      <w:r w:rsidRPr="00711429">
        <w:rPr>
          <w:spacing w:val="-3"/>
        </w:rPr>
        <w:t xml:space="preserve"> </w:t>
      </w:r>
      <w:r w:rsidRPr="00711429">
        <w:t>sketch</w:t>
      </w:r>
      <w:r w:rsidRPr="00711429">
        <w:rPr>
          <w:spacing w:val="-4"/>
        </w:rPr>
        <w:t xml:space="preserve"> </w:t>
      </w:r>
      <w:r w:rsidRPr="00711429">
        <w:t>of</w:t>
      </w:r>
      <w:r w:rsidRPr="00711429">
        <w:rPr>
          <w:spacing w:val="-6"/>
        </w:rPr>
        <w:t xml:space="preserve"> </w:t>
      </w:r>
      <w:r w:rsidRPr="00711429">
        <w:rPr>
          <w:spacing w:val="-2"/>
        </w:rPr>
        <w:t>GY25z</w:t>
      </w:r>
      <w:r w:rsidRPr="00711429">
        <w:t xml:space="preserve"> roll</w:t>
      </w:r>
      <w:r w:rsidRPr="00711429">
        <w:rPr>
          <w:spacing w:val="-5"/>
        </w:rPr>
        <w:t xml:space="preserve"> </w:t>
      </w:r>
      <w:r w:rsidRPr="00711429">
        <w:t>value</w:t>
      </w:r>
      <w:r w:rsidRPr="00711429">
        <w:rPr>
          <w:spacing w:val="-3"/>
        </w:rPr>
        <w:t xml:space="preserve"> </w:t>
      </w:r>
      <w:proofErr w:type="gramStart"/>
      <w:r w:rsidRPr="00711429">
        <w:t>variations</w:t>
      </w:r>
      <w:bookmarkEnd w:id="75"/>
      <w:proofErr w:type="gramEnd"/>
    </w:p>
    <w:p w14:paraId="0EE1158D" w14:textId="77777777" w:rsidR="00C40EB3" w:rsidRPr="00711429" w:rsidRDefault="00C40EB3" w:rsidP="00C40EB3">
      <w:pPr>
        <w:pStyle w:val="TOCFigure"/>
      </w:pPr>
    </w:p>
    <w:p w14:paraId="6C0471F3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addition,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considered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calibration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scenarios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because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ELSA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placed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orientations,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named</w:t>
      </w:r>
      <w:r w:rsidRPr="00711429">
        <w:rPr>
          <w:rFonts w:cs="Calibri"/>
          <w:spacing w:val="93"/>
          <w:w w:val="99"/>
        </w:rPr>
        <w:t xml:space="preserve"> </w:t>
      </w:r>
      <w:r w:rsidR="000B22F1">
        <w:rPr>
          <w:rFonts w:cs="Calibri"/>
          <w:spacing w:val="-2"/>
        </w:rPr>
        <w:t>F</w:t>
      </w:r>
      <w:r w:rsidRPr="00711429">
        <w:rPr>
          <w:rFonts w:cs="Calibri"/>
          <w:spacing w:val="-2"/>
        </w:rPr>
        <w:t xml:space="preserve">igure 14a </w:t>
      </w:r>
      <w:r w:rsidRPr="00711429">
        <w:rPr>
          <w:rFonts w:cs="Calibri"/>
          <w:spacing w:val="-1"/>
        </w:rPr>
        <w:t>orientation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1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1"/>
        </w:rPr>
        <w:t xml:space="preserve"> </w:t>
      </w:r>
      <w:r w:rsidR="000B22F1">
        <w:rPr>
          <w:rFonts w:cs="Calibri"/>
          <w:spacing w:val="-2"/>
        </w:rPr>
        <w:t>F</w:t>
      </w:r>
      <w:r w:rsidRPr="00711429">
        <w:rPr>
          <w:rFonts w:cs="Calibri"/>
          <w:spacing w:val="-2"/>
        </w:rPr>
        <w:t>igure 14b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orientation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2.</w:t>
      </w:r>
    </w:p>
    <w:p w14:paraId="01946C2B" w14:textId="77777777" w:rsidR="007F2193" w:rsidRPr="00711429" w:rsidRDefault="00F63AF5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</w:rPr>
      </w:pPr>
      <w:r>
        <w:rPr>
          <w:rFonts w:cs="Calibri"/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465AFD9F" wp14:editId="2BC0A896">
            <wp:simplePos x="0" y="0"/>
            <wp:positionH relativeFrom="column">
              <wp:posOffset>2137410</wp:posOffset>
            </wp:positionH>
            <wp:positionV relativeFrom="paragraph">
              <wp:posOffset>69850</wp:posOffset>
            </wp:positionV>
            <wp:extent cx="1878330" cy="1592580"/>
            <wp:effectExtent l="19050" t="0" r="762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066EE2" w14:textId="77777777" w:rsidR="007F2193" w:rsidRPr="00711429" w:rsidRDefault="007F2193" w:rsidP="00C40999">
      <w:pPr>
        <w:kinsoku w:val="0"/>
        <w:overflowPunct w:val="0"/>
        <w:autoSpaceDE w:val="0"/>
        <w:autoSpaceDN w:val="0"/>
        <w:adjustRightInd w:val="0"/>
        <w:spacing w:before="120"/>
        <w:ind w:left="2722" w:firstLine="79"/>
        <w:rPr>
          <w:rFonts w:cs="Calibri"/>
        </w:rPr>
      </w:pPr>
      <w:r w:rsidRPr="00711429">
        <w:rPr>
          <w:rFonts w:cs="Calibri"/>
        </w:rPr>
        <w:t xml:space="preserve">&lt;--                                   </w:t>
      </w:r>
      <w:r w:rsidR="00C40EB3">
        <w:rPr>
          <w:rFonts w:cs="Calibri"/>
        </w:rPr>
        <w:t xml:space="preserve">                              </w:t>
      </w:r>
      <w:r w:rsidR="00C40999">
        <w:rPr>
          <w:rFonts w:cs="Calibri"/>
        </w:rPr>
        <w:tab/>
      </w:r>
      <w:r w:rsidRPr="00711429">
        <w:rPr>
          <w:rFonts w:cs="Calibri"/>
          <w:spacing w:val="-2"/>
        </w:rPr>
        <w:t xml:space="preserve">T9 </w:t>
      </w:r>
      <w:r w:rsidRPr="00711429">
        <w:rPr>
          <w:rFonts w:cs="Calibri"/>
        </w:rPr>
        <w:t>Pad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&lt;--T8                                                                       </w:t>
      </w:r>
      <w:r w:rsidRPr="00711429">
        <w:rPr>
          <w:rFonts w:cs="Calibri"/>
          <w:spacing w:val="34"/>
        </w:rPr>
        <w:t xml:space="preserve"> </w:t>
      </w:r>
    </w:p>
    <w:p w14:paraId="2FD8B5F6" w14:textId="77777777" w:rsidR="007F2193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</w:rPr>
      </w:pPr>
    </w:p>
    <w:p w14:paraId="27C965DA" w14:textId="77777777" w:rsidR="00F63AF5" w:rsidRPr="00711429" w:rsidRDefault="00F63AF5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</w:rPr>
      </w:pPr>
    </w:p>
    <w:p w14:paraId="74551A9C" w14:textId="77777777" w:rsidR="007F2193" w:rsidRPr="00711429" w:rsidRDefault="007F2193" w:rsidP="00C40999">
      <w:pPr>
        <w:kinsoku w:val="0"/>
        <w:overflowPunct w:val="0"/>
        <w:autoSpaceDE w:val="0"/>
        <w:autoSpaceDN w:val="0"/>
        <w:adjustRightInd w:val="0"/>
        <w:spacing w:before="120"/>
        <w:ind w:left="2801" w:firstLine="79"/>
        <w:rPr>
          <w:rFonts w:cs="Calibri"/>
        </w:rPr>
      </w:pPr>
      <w:r w:rsidRPr="00711429">
        <w:rPr>
          <w:rFonts w:cs="Calibri"/>
        </w:rPr>
        <w:t xml:space="preserve">&lt;--                                        </w:t>
      </w:r>
      <w:r w:rsidR="00C40EB3">
        <w:rPr>
          <w:rFonts w:cs="Calibri"/>
        </w:rPr>
        <w:t xml:space="preserve">                         </w:t>
      </w:r>
      <w:r w:rsidRPr="00711429">
        <w:rPr>
          <w:rFonts w:cs="Calibri"/>
          <w:spacing w:val="7"/>
        </w:rPr>
        <w:t xml:space="preserve"> </w:t>
      </w:r>
      <w:r w:rsidR="00C40999">
        <w:rPr>
          <w:rFonts w:cs="Calibri"/>
          <w:spacing w:val="7"/>
        </w:rPr>
        <w:tab/>
      </w:r>
      <w:r w:rsidRPr="00711429">
        <w:rPr>
          <w:rFonts w:cs="Calibri"/>
          <w:spacing w:val="-2"/>
        </w:rPr>
        <w:t xml:space="preserve">T8 </w:t>
      </w:r>
      <w:r w:rsidRPr="00711429">
        <w:rPr>
          <w:rFonts w:cs="Calibri"/>
        </w:rPr>
        <w:t>Pad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&lt;--T9                                                                       </w:t>
      </w:r>
    </w:p>
    <w:p w14:paraId="7FEAB845" w14:textId="77777777" w:rsidR="007F2193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</w:rPr>
      </w:pPr>
    </w:p>
    <w:p w14:paraId="6AAC3AF5" w14:textId="77777777" w:rsidR="00F63AF5" w:rsidRPr="00711429" w:rsidRDefault="00F63AF5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</w:rPr>
      </w:pPr>
    </w:p>
    <w:p w14:paraId="6C5EA7A3" w14:textId="77777777" w:rsidR="00BE25F0" w:rsidRDefault="007F2193" w:rsidP="00C40999">
      <w:pPr>
        <w:pStyle w:val="Caption"/>
        <w:ind w:left="2160" w:firstLine="720"/>
      </w:pPr>
      <w:bookmarkStart w:id="76" w:name="_Toc81912169"/>
      <w:r w:rsidRPr="00BE25F0">
        <w:t>Figure 14a.Orientation 1</w:t>
      </w:r>
      <w:bookmarkEnd w:id="76"/>
      <w:r w:rsidRPr="00711429">
        <w:t xml:space="preserve">                        </w:t>
      </w:r>
      <w:r w:rsidR="00C40EB3">
        <w:t xml:space="preserve">                     </w:t>
      </w:r>
      <w:r w:rsidR="00F63AF5">
        <w:t xml:space="preserve"> </w:t>
      </w:r>
      <w:r w:rsidR="00C40EB3">
        <w:tab/>
      </w:r>
    </w:p>
    <w:p w14:paraId="065201DE" w14:textId="77777777" w:rsidR="00BE25F0" w:rsidRDefault="00BE25F0" w:rsidP="00202B45">
      <w:pPr>
        <w:pStyle w:val="Caption"/>
      </w:pPr>
      <w:r>
        <w:rPr>
          <w:noProof/>
          <w:lang w:eastAsia="zh-CN"/>
        </w:rPr>
        <w:drawing>
          <wp:anchor distT="0" distB="0" distL="114300" distR="114300" simplePos="0" relativeHeight="251663360" behindDoc="0" locked="0" layoutInCell="1" allowOverlap="1" wp14:anchorId="19104495" wp14:editId="2023C38D">
            <wp:simplePos x="0" y="0"/>
            <wp:positionH relativeFrom="column">
              <wp:posOffset>2396490</wp:posOffset>
            </wp:positionH>
            <wp:positionV relativeFrom="paragraph">
              <wp:posOffset>15875</wp:posOffset>
            </wp:positionV>
            <wp:extent cx="1870710" cy="1592580"/>
            <wp:effectExtent l="1905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1E599F" w14:textId="77777777" w:rsidR="00BE25F0" w:rsidRDefault="00C40999" w:rsidP="00C40999">
      <w:pPr>
        <w:spacing w:before="120"/>
        <w:ind w:left="7200"/>
      </w:pPr>
      <w:r w:rsidRPr="00711429">
        <w:t>Pad</w:t>
      </w:r>
    </w:p>
    <w:p w14:paraId="0E60F68A" w14:textId="77777777" w:rsidR="00BE25F0" w:rsidRDefault="00BE25F0" w:rsidP="00C40999">
      <w:pPr>
        <w:spacing w:before="120"/>
        <w:ind w:left="7200"/>
      </w:pPr>
    </w:p>
    <w:p w14:paraId="38DED470" w14:textId="77777777" w:rsidR="00BE25F0" w:rsidRDefault="00BE25F0" w:rsidP="00C40999">
      <w:pPr>
        <w:spacing w:before="120"/>
        <w:ind w:left="7200"/>
      </w:pPr>
    </w:p>
    <w:p w14:paraId="5788B164" w14:textId="77777777" w:rsidR="00BE25F0" w:rsidRDefault="00BE25F0" w:rsidP="00C40999">
      <w:pPr>
        <w:spacing w:before="120"/>
        <w:ind w:left="7200"/>
      </w:pPr>
    </w:p>
    <w:p w14:paraId="320A27F7" w14:textId="77777777" w:rsidR="00BE25F0" w:rsidRDefault="00BE25F0" w:rsidP="00C40999">
      <w:pPr>
        <w:spacing w:before="120"/>
        <w:ind w:left="7200"/>
      </w:pPr>
      <w:r w:rsidRPr="00711429">
        <w:t>Pad</w:t>
      </w:r>
    </w:p>
    <w:p w14:paraId="4AABF204" w14:textId="77777777" w:rsidR="000B22F1" w:rsidRDefault="000B22F1" w:rsidP="00C40999">
      <w:pPr>
        <w:spacing w:before="120"/>
        <w:ind w:left="7200"/>
      </w:pPr>
    </w:p>
    <w:p w14:paraId="417061A3" w14:textId="77777777" w:rsidR="00C40EB3" w:rsidRDefault="007F2193" w:rsidP="00202B45">
      <w:pPr>
        <w:pStyle w:val="Caption"/>
        <w:rPr>
          <w:spacing w:val="31"/>
          <w:w w:val="99"/>
        </w:rPr>
      </w:pPr>
      <w:bookmarkStart w:id="77" w:name="_Toc81912170"/>
      <w:r w:rsidRPr="00202B45">
        <w:t>Figure 14b. Orientation 2</w:t>
      </w:r>
      <w:bookmarkEnd w:id="77"/>
      <w:r w:rsidRPr="00711429">
        <w:rPr>
          <w:spacing w:val="31"/>
          <w:w w:val="99"/>
        </w:rPr>
        <w:t xml:space="preserve"> </w:t>
      </w:r>
    </w:p>
    <w:p w14:paraId="0F5E906C" w14:textId="77777777" w:rsidR="00C40EB3" w:rsidRDefault="00C40EB3" w:rsidP="00C40EB3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pacing w:val="31"/>
          <w:w w:val="99"/>
        </w:rPr>
      </w:pPr>
    </w:p>
    <w:p w14:paraId="39D7296B" w14:textId="77777777" w:rsidR="007F2193" w:rsidRPr="00163975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There</w:t>
      </w:r>
      <w:r w:rsidRPr="00711429">
        <w:rPr>
          <w:rFonts w:cs="Calibri"/>
          <w:spacing w:val="-4"/>
        </w:rPr>
        <w:t xml:space="preserve"> </w:t>
      </w:r>
      <w:r w:rsidRPr="00163975">
        <w:rPr>
          <w:rFonts w:cs="Calibri"/>
          <w:spacing w:val="-1"/>
        </w:rPr>
        <w:t>are</w:t>
      </w:r>
      <w:r w:rsidRPr="00163975">
        <w:rPr>
          <w:rFonts w:cs="Calibri"/>
          <w:spacing w:val="-3"/>
        </w:rPr>
        <w:t xml:space="preserve"> </w:t>
      </w:r>
      <w:r w:rsidRPr="00163975">
        <w:rPr>
          <w:rFonts w:cs="Calibri"/>
        </w:rPr>
        <w:t>a</w:t>
      </w:r>
      <w:r w:rsidRPr="00163975">
        <w:rPr>
          <w:rFonts w:cs="Calibri"/>
          <w:spacing w:val="-3"/>
        </w:rPr>
        <w:t xml:space="preserve"> </w:t>
      </w:r>
      <w:r w:rsidRPr="00163975">
        <w:rPr>
          <w:rFonts w:cs="Calibri"/>
          <w:spacing w:val="-1"/>
        </w:rPr>
        <w:t>several</w:t>
      </w:r>
      <w:r w:rsidRPr="00163975">
        <w:rPr>
          <w:rFonts w:cs="Calibri"/>
          <w:spacing w:val="-4"/>
        </w:rPr>
        <w:t xml:space="preserve"> </w:t>
      </w:r>
      <w:r w:rsidRPr="00163975">
        <w:rPr>
          <w:rFonts w:cs="Calibri"/>
          <w:spacing w:val="-1"/>
        </w:rPr>
        <w:t>variables</w:t>
      </w:r>
      <w:r w:rsidRPr="00163975">
        <w:rPr>
          <w:rFonts w:cs="Calibri"/>
          <w:spacing w:val="-4"/>
        </w:rPr>
        <w:t xml:space="preserve"> </w:t>
      </w:r>
      <w:r w:rsidRPr="00163975">
        <w:rPr>
          <w:rFonts w:cs="Calibri"/>
          <w:spacing w:val="-1"/>
        </w:rPr>
        <w:t>in</w:t>
      </w:r>
      <w:r w:rsidRPr="00163975">
        <w:rPr>
          <w:rFonts w:cs="Calibri"/>
          <w:spacing w:val="-4"/>
        </w:rPr>
        <w:t xml:space="preserve"> </w:t>
      </w:r>
      <w:r w:rsidRPr="00163975">
        <w:rPr>
          <w:rFonts w:cs="Calibri"/>
          <w:spacing w:val="-1"/>
        </w:rPr>
        <w:t>the</w:t>
      </w:r>
      <w:r w:rsidRPr="00163975">
        <w:rPr>
          <w:rFonts w:cs="Calibri"/>
          <w:spacing w:val="-3"/>
        </w:rPr>
        <w:t xml:space="preserve"> </w:t>
      </w:r>
      <w:r w:rsidRPr="00163975">
        <w:rPr>
          <w:rFonts w:cs="Calibri"/>
          <w:spacing w:val="-1"/>
        </w:rPr>
        <w:t>function:</w:t>
      </w:r>
    </w:p>
    <w:p w14:paraId="0E5CD1D4" w14:textId="77777777" w:rsidR="007F2193" w:rsidRPr="00163975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163975">
        <w:rPr>
          <w:rFonts w:cs="Calibri"/>
          <w:spacing w:val="-1"/>
        </w:rPr>
        <w:lastRenderedPageBreak/>
        <w:t xml:space="preserve">Float: </w:t>
      </w:r>
      <w:r w:rsidRPr="00163975">
        <w:rPr>
          <w:rFonts w:cs="Calibri"/>
          <w:spacing w:val="-2"/>
        </w:rPr>
        <w:t xml:space="preserve">T8Roll </w:t>
      </w:r>
      <w:r w:rsidRPr="00163975">
        <w:rPr>
          <w:rFonts w:cs="Calibri"/>
        </w:rPr>
        <w:t>(roll</w:t>
      </w:r>
      <w:r w:rsidRPr="00163975">
        <w:rPr>
          <w:rFonts w:cs="Calibri"/>
          <w:spacing w:val="-2"/>
        </w:rPr>
        <w:t xml:space="preserve"> </w:t>
      </w:r>
      <w:r w:rsidRPr="00163975">
        <w:rPr>
          <w:rFonts w:cs="Calibri"/>
          <w:spacing w:val="-1"/>
        </w:rPr>
        <w:t>value</w:t>
      </w:r>
      <w:r w:rsidRPr="00163975">
        <w:rPr>
          <w:rFonts w:cs="Calibri"/>
          <w:spacing w:val="3"/>
        </w:rPr>
        <w:t xml:space="preserve"> </w:t>
      </w:r>
      <w:r w:rsidRPr="00163975">
        <w:rPr>
          <w:rFonts w:cs="Calibri"/>
          <w:spacing w:val="-2"/>
        </w:rPr>
        <w:t>when</w:t>
      </w:r>
      <w:r w:rsidRPr="00163975">
        <w:rPr>
          <w:rFonts w:cs="Calibri"/>
          <w:spacing w:val="-1"/>
        </w:rPr>
        <w:t xml:space="preserve"> </w:t>
      </w:r>
      <w:r w:rsidRPr="00163975">
        <w:rPr>
          <w:rFonts w:cs="Calibri"/>
          <w:spacing w:val="-2"/>
        </w:rPr>
        <w:t>T8</w:t>
      </w:r>
      <w:r w:rsidRPr="00163975">
        <w:rPr>
          <w:rFonts w:cs="Calibri"/>
          <w:spacing w:val="-4"/>
        </w:rPr>
        <w:t xml:space="preserve"> </w:t>
      </w:r>
      <w:r w:rsidRPr="00163975">
        <w:rPr>
          <w:rFonts w:cs="Calibri"/>
          <w:spacing w:val="1"/>
        </w:rPr>
        <w:t>pad</w:t>
      </w:r>
      <w:r w:rsidRPr="00163975">
        <w:rPr>
          <w:rFonts w:cs="Calibri"/>
          <w:spacing w:val="-2"/>
        </w:rPr>
        <w:t xml:space="preserve"> </w:t>
      </w:r>
      <w:r w:rsidRPr="00163975">
        <w:rPr>
          <w:rFonts w:cs="Calibri"/>
          <w:spacing w:val="-1"/>
        </w:rPr>
        <w:t>is</w:t>
      </w:r>
      <w:r w:rsidRPr="00163975">
        <w:rPr>
          <w:rFonts w:cs="Calibri"/>
          <w:spacing w:val="-4"/>
        </w:rPr>
        <w:t xml:space="preserve"> </w:t>
      </w:r>
      <w:r w:rsidRPr="00163975">
        <w:rPr>
          <w:rFonts w:cs="Calibri"/>
          <w:spacing w:val="-1"/>
        </w:rPr>
        <w:t>pressed),</w:t>
      </w:r>
      <w:r w:rsidRPr="00163975">
        <w:rPr>
          <w:rFonts w:cs="Calibri"/>
          <w:spacing w:val="1"/>
        </w:rPr>
        <w:t xml:space="preserve"> </w:t>
      </w:r>
      <w:r w:rsidRPr="00163975">
        <w:rPr>
          <w:rFonts w:cs="Calibri"/>
          <w:spacing w:val="-1"/>
        </w:rPr>
        <w:t>T9Roll</w:t>
      </w:r>
      <w:r w:rsidRPr="00163975">
        <w:rPr>
          <w:rFonts w:cs="Calibri"/>
          <w:spacing w:val="-2"/>
        </w:rPr>
        <w:t xml:space="preserve"> </w:t>
      </w:r>
      <w:r w:rsidRPr="00163975">
        <w:rPr>
          <w:rFonts w:cs="Calibri"/>
        </w:rPr>
        <w:t>(roll</w:t>
      </w:r>
      <w:r w:rsidRPr="00163975">
        <w:rPr>
          <w:rFonts w:cs="Calibri"/>
          <w:spacing w:val="-2"/>
        </w:rPr>
        <w:t xml:space="preserve"> </w:t>
      </w:r>
      <w:r w:rsidRPr="00163975">
        <w:rPr>
          <w:rFonts w:cs="Calibri"/>
          <w:spacing w:val="-1"/>
        </w:rPr>
        <w:t>value</w:t>
      </w:r>
      <w:r w:rsidRPr="00163975">
        <w:rPr>
          <w:rFonts w:cs="Calibri"/>
          <w:spacing w:val="-2"/>
        </w:rPr>
        <w:t xml:space="preserve"> </w:t>
      </w:r>
      <w:r w:rsidRPr="00163975">
        <w:rPr>
          <w:rFonts w:cs="Calibri"/>
          <w:spacing w:val="-1"/>
        </w:rPr>
        <w:t xml:space="preserve">when </w:t>
      </w:r>
      <w:r w:rsidRPr="00163975">
        <w:rPr>
          <w:rFonts w:cs="Calibri"/>
          <w:spacing w:val="1"/>
        </w:rPr>
        <w:t>T9</w:t>
      </w:r>
      <w:r w:rsidRPr="00163975">
        <w:rPr>
          <w:rFonts w:cs="Calibri"/>
          <w:spacing w:val="-4"/>
        </w:rPr>
        <w:t xml:space="preserve"> </w:t>
      </w:r>
      <w:r w:rsidRPr="00163975">
        <w:rPr>
          <w:rFonts w:cs="Calibri"/>
          <w:spacing w:val="-1"/>
        </w:rPr>
        <w:t>pad</w:t>
      </w:r>
      <w:r w:rsidRPr="00163975">
        <w:rPr>
          <w:rFonts w:cs="Calibri"/>
          <w:spacing w:val="-3"/>
        </w:rPr>
        <w:t xml:space="preserve"> </w:t>
      </w:r>
      <w:r w:rsidRPr="00163975">
        <w:rPr>
          <w:rFonts w:cs="Calibri"/>
        </w:rPr>
        <w:t>is</w:t>
      </w:r>
      <w:r w:rsidRPr="00163975">
        <w:rPr>
          <w:rFonts w:cs="Calibri"/>
          <w:spacing w:val="-4"/>
        </w:rPr>
        <w:t xml:space="preserve"> </w:t>
      </w:r>
      <w:r w:rsidRPr="00163975">
        <w:rPr>
          <w:rFonts w:cs="Calibri"/>
        </w:rPr>
        <w:t>pressed)</w:t>
      </w:r>
    </w:p>
    <w:p w14:paraId="19EA7155" w14:textId="77777777" w:rsidR="007F2193" w:rsidRPr="00163975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163975">
        <w:rPr>
          <w:rFonts w:cs="Calibri"/>
          <w:spacing w:val="-1"/>
        </w:rPr>
        <w:t xml:space="preserve">Boolean: </w:t>
      </w:r>
      <w:r w:rsidRPr="00163975">
        <w:rPr>
          <w:rFonts w:cs="Calibri"/>
        </w:rPr>
        <w:t>cal</w:t>
      </w:r>
      <w:r w:rsidRPr="00163975">
        <w:rPr>
          <w:rFonts w:cs="Calibri"/>
          <w:spacing w:val="-2"/>
        </w:rPr>
        <w:t xml:space="preserve"> </w:t>
      </w:r>
      <w:r w:rsidRPr="00163975">
        <w:rPr>
          <w:rFonts w:cs="Calibri"/>
          <w:spacing w:val="-1"/>
        </w:rPr>
        <w:t>(switch</w:t>
      </w:r>
      <w:r w:rsidRPr="00163975">
        <w:rPr>
          <w:rFonts w:cs="Calibri"/>
          <w:spacing w:val="-3"/>
        </w:rPr>
        <w:t xml:space="preserve"> </w:t>
      </w:r>
      <w:r w:rsidRPr="00163975">
        <w:rPr>
          <w:rFonts w:cs="Calibri"/>
          <w:spacing w:val="-1"/>
        </w:rPr>
        <w:t>is</w:t>
      </w:r>
      <w:r w:rsidRPr="00163975">
        <w:rPr>
          <w:rFonts w:cs="Calibri"/>
          <w:spacing w:val="-3"/>
        </w:rPr>
        <w:t xml:space="preserve"> </w:t>
      </w:r>
      <w:r w:rsidRPr="00163975">
        <w:rPr>
          <w:rFonts w:cs="Calibri"/>
          <w:spacing w:val="-1"/>
        </w:rPr>
        <w:t>calibrated),</w:t>
      </w:r>
      <w:r w:rsidRPr="00163975">
        <w:rPr>
          <w:rFonts w:cs="Calibri"/>
        </w:rPr>
        <w:t xml:space="preserve"> calT8</w:t>
      </w:r>
      <w:r w:rsidRPr="00163975">
        <w:rPr>
          <w:rFonts w:cs="Calibri"/>
          <w:spacing w:val="-3"/>
        </w:rPr>
        <w:t xml:space="preserve"> </w:t>
      </w:r>
      <w:r w:rsidRPr="00163975">
        <w:rPr>
          <w:rFonts w:cs="Calibri"/>
          <w:spacing w:val="-1"/>
        </w:rPr>
        <w:t>(T8Roll</w:t>
      </w:r>
      <w:r w:rsidRPr="00163975">
        <w:rPr>
          <w:rFonts w:cs="Calibri"/>
          <w:spacing w:val="-2"/>
        </w:rPr>
        <w:t xml:space="preserve"> </w:t>
      </w:r>
      <w:r w:rsidRPr="00163975">
        <w:rPr>
          <w:rFonts w:cs="Calibri"/>
          <w:spacing w:val="-1"/>
        </w:rPr>
        <w:t>is</w:t>
      </w:r>
      <w:r w:rsidRPr="00163975">
        <w:rPr>
          <w:rFonts w:cs="Calibri"/>
          <w:spacing w:val="-3"/>
        </w:rPr>
        <w:t xml:space="preserve"> </w:t>
      </w:r>
      <w:r w:rsidRPr="00163975">
        <w:rPr>
          <w:rFonts w:cs="Calibri"/>
        </w:rPr>
        <w:t xml:space="preserve">calibrated), </w:t>
      </w:r>
      <w:r w:rsidRPr="00163975">
        <w:rPr>
          <w:rFonts w:cs="Calibri"/>
          <w:spacing w:val="-1"/>
        </w:rPr>
        <w:t>calT9</w:t>
      </w:r>
      <w:r w:rsidRPr="00163975">
        <w:rPr>
          <w:rFonts w:cs="Calibri"/>
          <w:spacing w:val="-3"/>
        </w:rPr>
        <w:t xml:space="preserve"> </w:t>
      </w:r>
      <w:r w:rsidRPr="00163975">
        <w:rPr>
          <w:rFonts w:cs="Calibri"/>
          <w:spacing w:val="-1"/>
        </w:rPr>
        <w:t>(T9Roll</w:t>
      </w:r>
      <w:r w:rsidRPr="00163975">
        <w:rPr>
          <w:rFonts w:cs="Calibri"/>
          <w:spacing w:val="-2"/>
        </w:rPr>
        <w:t xml:space="preserve"> </w:t>
      </w:r>
      <w:r w:rsidRPr="00163975">
        <w:rPr>
          <w:rFonts w:cs="Calibri"/>
          <w:spacing w:val="-1"/>
        </w:rPr>
        <w:t>is</w:t>
      </w:r>
      <w:r w:rsidRPr="00163975">
        <w:rPr>
          <w:rFonts w:cs="Calibri"/>
          <w:spacing w:val="-3"/>
        </w:rPr>
        <w:t xml:space="preserve"> </w:t>
      </w:r>
      <w:r w:rsidRPr="00163975">
        <w:rPr>
          <w:rFonts w:cs="Calibri"/>
          <w:spacing w:val="-1"/>
        </w:rPr>
        <w:t>calibrated),</w:t>
      </w:r>
      <w:r w:rsidRPr="00163975">
        <w:rPr>
          <w:rFonts w:cs="Calibri"/>
        </w:rPr>
        <w:t xml:space="preserve"> </w:t>
      </w:r>
      <w:r w:rsidRPr="00163975">
        <w:rPr>
          <w:rFonts w:cs="Calibri"/>
          <w:spacing w:val="-1"/>
        </w:rPr>
        <w:t>T8IsOn</w:t>
      </w:r>
      <w:r w:rsidRPr="00163975">
        <w:rPr>
          <w:rFonts w:cs="Calibri"/>
          <w:spacing w:val="-3"/>
        </w:rPr>
        <w:t xml:space="preserve"> </w:t>
      </w:r>
      <w:r w:rsidRPr="00163975">
        <w:rPr>
          <w:rFonts w:cs="Calibri"/>
          <w:spacing w:val="-1"/>
        </w:rPr>
        <w:t>(switch</w:t>
      </w:r>
      <w:r w:rsidRPr="00163975">
        <w:rPr>
          <w:rFonts w:cs="Calibri"/>
          <w:spacing w:val="-3"/>
        </w:rPr>
        <w:t xml:space="preserve"> </w:t>
      </w:r>
      <w:r w:rsidRPr="00163975">
        <w:rPr>
          <w:rFonts w:cs="Calibri"/>
          <w:spacing w:val="-1"/>
        </w:rPr>
        <w:t>is</w:t>
      </w:r>
      <w:r w:rsidRPr="00163975">
        <w:rPr>
          <w:rFonts w:cs="Calibri"/>
          <w:spacing w:val="-3"/>
        </w:rPr>
        <w:t xml:space="preserve"> </w:t>
      </w:r>
      <w:r w:rsidRPr="00163975">
        <w:rPr>
          <w:rFonts w:cs="Calibri"/>
          <w:spacing w:val="-1"/>
        </w:rPr>
        <w:t>on</w:t>
      </w:r>
      <w:r w:rsidRPr="00163975">
        <w:rPr>
          <w:rFonts w:cs="Calibri"/>
          <w:spacing w:val="105"/>
        </w:rPr>
        <w:t xml:space="preserve"> </w:t>
      </w:r>
      <w:r w:rsidRPr="00163975">
        <w:rPr>
          <w:rFonts w:cs="Calibri"/>
          <w:spacing w:val="-2"/>
        </w:rPr>
        <w:t>when T8</w:t>
      </w:r>
      <w:r w:rsidRPr="00163975">
        <w:rPr>
          <w:rFonts w:cs="Calibri"/>
          <w:spacing w:val="-4"/>
        </w:rPr>
        <w:t xml:space="preserve"> </w:t>
      </w:r>
      <w:r w:rsidRPr="00163975">
        <w:rPr>
          <w:rFonts w:cs="Calibri"/>
          <w:spacing w:val="-1"/>
        </w:rPr>
        <w:t>pad</w:t>
      </w:r>
      <w:r w:rsidRPr="00163975">
        <w:rPr>
          <w:rFonts w:cs="Calibri"/>
          <w:spacing w:val="-3"/>
        </w:rPr>
        <w:t xml:space="preserve"> </w:t>
      </w:r>
      <w:r w:rsidRPr="00163975">
        <w:rPr>
          <w:rFonts w:cs="Calibri"/>
          <w:spacing w:val="2"/>
        </w:rPr>
        <w:t>is</w:t>
      </w:r>
      <w:r w:rsidRPr="00163975">
        <w:rPr>
          <w:rFonts w:cs="Calibri"/>
          <w:spacing w:val="-4"/>
        </w:rPr>
        <w:t xml:space="preserve"> </w:t>
      </w:r>
      <w:proofErr w:type="gramStart"/>
      <w:r w:rsidRPr="00163975">
        <w:rPr>
          <w:rFonts w:cs="Calibri"/>
          <w:spacing w:val="-1"/>
        </w:rPr>
        <w:t>pressed</w:t>
      </w:r>
      <w:r w:rsidRPr="00163975">
        <w:rPr>
          <w:rFonts w:cs="Calibri"/>
          <w:spacing w:val="3"/>
        </w:rPr>
        <w:t xml:space="preserve"> </w:t>
      </w:r>
      <w:r w:rsidRPr="00163975">
        <w:rPr>
          <w:rFonts w:cs="Calibri"/>
        </w:rPr>
        <w:t>)</w:t>
      </w:r>
      <w:proofErr w:type="gramEnd"/>
    </w:p>
    <w:p w14:paraId="520A9003" w14:textId="77777777" w:rsidR="007F2193" w:rsidRPr="00163975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163975">
        <w:rPr>
          <w:rFonts w:cs="Calibri"/>
          <w:spacing w:val="-2"/>
        </w:rPr>
        <w:t>The</w:t>
      </w:r>
      <w:r w:rsidRPr="00163975">
        <w:rPr>
          <w:rFonts w:cs="Calibri"/>
          <w:spacing w:val="-4"/>
        </w:rPr>
        <w:t xml:space="preserve"> </w:t>
      </w:r>
      <w:r w:rsidRPr="00163975">
        <w:rPr>
          <w:rFonts w:cs="Calibri"/>
          <w:spacing w:val="-1"/>
        </w:rPr>
        <w:t>properties</w:t>
      </w:r>
      <w:r w:rsidRPr="00163975">
        <w:rPr>
          <w:rFonts w:cs="Calibri"/>
          <w:spacing w:val="-6"/>
        </w:rPr>
        <w:t xml:space="preserve"> </w:t>
      </w:r>
      <w:r w:rsidRPr="00163975">
        <w:rPr>
          <w:rFonts w:cs="Calibri"/>
          <w:spacing w:val="2"/>
        </w:rPr>
        <w:t>of</w:t>
      </w:r>
      <w:r w:rsidRPr="00163975">
        <w:rPr>
          <w:rFonts w:cs="Calibri"/>
          <w:spacing w:val="-7"/>
        </w:rPr>
        <w:t xml:space="preserve"> </w:t>
      </w:r>
      <w:r w:rsidRPr="00163975">
        <w:rPr>
          <w:rFonts w:cs="Calibri"/>
        </w:rPr>
        <w:t>the</w:t>
      </w:r>
      <w:r w:rsidRPr="00163975">
        <w:rPr>
          <w:rFonts w:cs="Calibri"/>
          <w:spacing w:val="-3"/>
        </w:rPr>
        <w:t xml:space="preserve"> </w:t>
      </w:r>
      <w:r w:rsidRPr="00163975">
        <w:rPr>
          <w:rFonts w:cs="Calibri"/>
          <w:spacing w:val="-1"/>
        </w:rPr>
        <w:t>two</w:t>
      </w:r>
      <w:r w:rsidRPr="00163975">
        <w:rPr>
          <w:rFonts w:cs="Calibri"/>
          <w:spacing w:val="-5"/>
        </w:rPr>
        <w:t xml:space="preserve"> </w:t>
      </w:r>
      <w:r w:rsidRPr="00163975">
        <w:rPr>
          <w:rFonts w:cs="Calibri"/>
        </w:rPr>
        <w:t>scenarios</w:t>
      </w:r>
      <w:r w:rsidRPr="00163975">
        <w:rPr>
          <w:rFonts w:cs="Calibri"/>
          <w:spacing w:val="-6"/>
        </w:rPr>
        <w:t xml:space="preserve"> </w:t>
      </w:r>
      <w:r w:rsidRPr="00163975">
        <w:rPr>
          <w:rFonts w:cs="Calibri"/>
          <w:spacing w:val="-1"/>
        </w:rPr>
        <w:t>are</w:t>
      </w:r>
      <w:r w:rsidRPr="00163975">
        <w:rPr>
          <w:rFonts w:cs="Calibri"/>
          <w:spacing w:val="-4"/>
        </w:rPr>
        <w:t xml:space="preserve"> </w:t>
      </w:r>
      <w:r w:rsidRPr="00163975">
        <w:rPr>
          <w:rFonts w:cs="Calibri"/>
          <w:spacing w:val="-1"/>
        </w:rPr>
        <w:t>reversed.</w:t>
      </w:r>
    </w:p>
    <w:p w14:paraId="7A439D86" w14:textId="77777777" w:rsidR="007F2193" w:rsidRPr="00163975" w:rsidRDefault="000B22F1" w:rsidP="00C40999">
      <w:pPr>
        <w:pStyle w:val="Table"/>
      </w:pPr>
      <w:bookmarkStart w:id="78" w:name="_Toc92802609"/>
      <w:r w:rsidRPr="00163975">
        <w:t>Table 6</w:t>
      </w:r>
      <w:r w:rsidR="00C40EB3" w:rsidRPr="00163975">
        <w:t>. ELSA orientation</w:t>
      </w:r>
      <w:bookmarkEnd w:id="78"/>
      <w:r w:rsidR="00C40EB3" w:rsidRPr="00163975">
        <w:t xml:space="preserve"> </w:t>
      </w:r>
    </w:p>
    <w:p w14:paraId="0EFF271A" w14:textId="77777777" w:rsidR="00C40EB3" w:rsidRPr="00163975" w:rsidRDefault="00C40EB3" w:rsidP="00C40EB3">
      <w:pPr>
        <w:kinsoku w:val="0"/>
        <w:overflowPunct w:val="0"/>
        <w:autoSpaceDE w:val="0"/>
        <w:autoSpaceDN w:val="0"/>
        <w:adjustRightInd w:val="0"/>
        <w:spacing w:beforeLines="0"/>
        <w:jc w:val="left"/>
        <w:rPr>
          <w:rFonts w:ascii="Times New Roman" w:hAnsi="Times New Roman"/>
          <w:sz w:val="4"/>
          <w:szCs w:val="4"/>
          <w:lang w:val="en-A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1"/>
        <w:gridCol w:w="1920"/>
        <w:gridCol w:w="1936"/>
        <w:gridCol w:w="1876"/>
        <w:gridCol w:w="1035"/>
      </w:tblGrid>
      <w:tr w:rsidR="00C40EB3" w:rsidRPr="00163975" w14:paraId="43CC0C88" w14:textId="77777777" w:rsidTr="00C40EB3">
        <w:trPr>
          <w:trHeight w:hRule="exact" w:val="99"/>
          <w:jc w:val="center"/>
        </w:trPr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D8BC904" w14:textId="77777777" w:rsidR="00C40EB3" w:rsidRPr="00163975" w:rsidRDefault="00C40EB3" w:rsidP="00C40EB3">
            <w:pPr>
              <w:autoSpaceDE w:val="0"/>
              <w:autoSpaceDN w:val="0"/>
              <w:adjustRightInd w:val="0"/>
              <w:spacing w:beforeLines="0"/>
              <w:jc w:val="left"/>
              <w:rPr>
                <w:rFonts w:ascii="Times New Roman" w:hAnsi="Times New Roman"/>
                <w:sz w:val="24"/>
                <w:lang w:val="en-AU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6AB7D9D" w14:textId="77777777" w:rsidR="00C40EB3" w:rsidRPr="00163975" w:rsidRDefault="00C40EB3" w:rsidP="00C40EB3">
            <w:pPr>
              <w:autoSpaceDE w:val="0"/>
              <w:autoSpaceDN w:val="0"/>
              <w:adjustRightInd w:val="0"/>
              <w:spacing w:beforeLines="0"/>
              <w:jc w:val="left"/>
              <w:rPr>
                <w:rFonts w:ascii="Times New Roman" w:hAnsi="Times New Roman"/>
                <w:sz w:val="24"/>
                <w:lang w:val="en-AU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FEBDE3" w14:textId="77777777" w:rsidR="00C40EB3" w:rsidRPr="00163975" w:rsidRDefault="00C40EB3" w:rsidP="00C40EB3">
            <w:pPr>
              <w:autoSpaceDE w:val="0"/>
              <w:autoSpaceDN w:val="0"/>
              <w:adjustRightInd w:val="0"/>
              <w:spacing w:beforeLines="0"/>
              <w:jc w:val="left"/>
              <w:rPr>
                <w:rFonts w:ascii="Times New Roman" w:hAnsi="Times New Roman"/>
                <w:sz w:val="24"/>
                <w:lang w:val="en-AU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6C77CBE" w14:textId="77777777" w:rsidR="00C40EB3" w:rsidRPr="00163975" w:rsidRDefault="00C40EB3" w:rsidP="00C40EB3">
            <w:pPr>
              <w:autoSpaceDE w:val="0"/>
              <w:autoSpaceDN w:val="0"/>
              <w:adjustRightInd w:val="0"/>
              <w:spacing w:beforeLines="0"/>
              <w:jc w:val="left"/>
              <w:rPr>
                <w:rFonts w:ascii="Times New Roman" w:hAnsi="Times New Roman"/>
                <w:sz w:val="24"/>
                <w:lang w:val="en-AU"/>
              </w:rPr>
            </w:pPr>
          </w:p>
        </w:tc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E093F3D" w14:textId="77777777" w:rsidR="00C40EB3" w:rsidRPr="00163975" w:rsidRDefault="00C40EB3" w:rsidP="00C40EB3">
            <w:pPr>
              <w:autoSpaceDE w:val="0"/>
              <w:autoSpaceDN w:val="0"/>
              <w:adjustRightInd w:val="0"/>
              <w:spacing w:beforeLines="0"/>
              <w:jc w:val="left"/>
              <w:rPr>
                <w:rFonts w:ascii="Times New Roman" w:hAnsi="Times New Roman"/>
                <w:sz w:val="24"/>
                <w:lang w:val="en-AU"/>
              </w:rPr>
            </w:pPr>
          </w:p>
        </w:tc>
      </w:tr>
      <w:tr w:rsidR="00C40EB3" w:rsidRPr="00163975" w14:paraId="2CA41AFD" w14:textId="77777777" w:rsidTr="00C40EB3">
        <w:trPr>
          <w:trHeight w:hRule="exact" w:val="656"/>
          <w:jc w:val="center"/>
        </w:trPr>
        <w:tc>
          <w:tcPr>
            <w:tcW w:w="1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9A38A" w14:textId="77777777" w:rsidR="00C40EB3" w:rsidRPr="00163975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 w:line="264" w:lineRule="exact"/>
              <w:ind w:left="9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63975">
              <w:rPr>
                <w:rFonts w:cs="Calibri"/>
                <w:spacing w:val="-1"/>
                <w:szCs w:val="22"/>
                <w:lang w:val="en-AU"/>
              </w:rPr>
              <w:t>Orientation</w:t>
            </w:r>
          </w:p>
        </w:tc>
        <w:tc>
          <w:tcPr>
            <w:tcW w:w="19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3885A" w14:textId="77777777" w:rsidR="00C40EB3" w:rsidRPr="00163975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 w:line="264" w:lineRule="exact"/>
              <w:ind w:left="8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63975">
              <w:rPr>
                <w:rFonts w:cs="Calibri"/>
                <w:spacing w:val="-1"/>
                <w:szCs w:val="22"/>
                <w:lang w:val="en-AU"/>
              </w:rPr>
              <w:t>On</w:t>
            </w:r>
            <w:r w:rsidRPr="00163975">
              <w:rPr>
                <w:rFonts w:cs="Calibri"/>
                <w:spacing w:val="-6"/>
                <w:szCs w:val="22"/>
                <w:lang w:val="en-AU"/>
              </w:rPr>
              <w:t xml:space="preserve"> </w:t>
            </w:r>
            <w:r w:rsidRPr="00163975">
              <w:rPr>
                <w:rFonts w:cs="Calibri"/>
                <w:spacing w:val="-1"/>
                <w:szCs w:val="22"/>
                <w:lang w:val="en-AU"/>
              </w:rPr>
              <w:t>rotate</w:t>
            </w:r>
            <w:r w:rsidRPr="00163975">
              <w:rPr>
                <w:rFonts w:cs="Calibri"/>
                <w:spacing w:val="-4"/>
                <w:szCs w:val="22"/>
                <w:lang w:val="en-AU"/>
              </w:rPr>
              <w:t xml:space="preserve"> </w:t>
            </w:r>
            <w:r w:rsidRPr="00163975">
              <w:rPr>
                <w:rFonts w:cs="Calibri"/>
                <w:spacing w:val="-1"/>
                <w:szCs w:val="22"/>
                <w:lang w:val="en-AU"/>
              </w:rPr>
              <w:t>direction</w:t>
            </w:r>
          </w:p>
        </w:tc>
        <w:tc>
          <w:tcPr>
            <w:tcW w:w="19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2A668" w14:textId="77777777" w:rsidR="00C40EB3" w:rsidRPr="00163975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 w:line="241" w:lineRule="auto"/>
              <w:ind w:left="554" w:right="518" w:hanging="40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63975">
              <w:rPr>
                <w:rFonts w:cs="Calibri"/>
                <w:spacing w:val="-2"/>
                <w:szCs w:val="22"/>
                <w:lang w:val="en-AU"/>
              </w:rPr>
              <w:t>Off</w:t>
            </w:r>
            <w:r w:rsidRPr="00163975">
              <w:rPr>
                <w:rFonts w:cs="Calibri"/>
                <w:spacing w:val="-8"/>
                <w:szCs w:val="22"/>
                <w:lang w:val="en-AU"/>
              </w:rPr>
              <w:t xml:space="preserve"> </w:t>
            </w:r>
            <w:r w:rsidRPr="00163975">
              <w:rPr>
                <w:rFonts w:cs="Calibri"/>
                <w:spacing w:val="-1"/>
                <w:szCs w:val="22"/>
                <w:lang w:val="en-AU"/>
              </w:rPr>
              <w:t>rotate</w:t>
            </w:r>
            <w:r w:rsidRPr="00163975">
              <w:rPr>
                <w:rFonts w:cs="Calibri"/>
                <w:spacing w:val="27"/>
                <w:w w:val="99"/>
                <w:szCs w:val="22"/>
                <w:lang w:val="en-AU"/>
              </w:rPr>
              <w:t xml:space="preserve"> </w:t>
            </w:r>
            <w:r w:rsidRPr="00163975">
              <w:rPr>
                <w:rFonts w:cs="Calibri"/>
                <w:spacing w:val="-1"/>
                <w:szCs w:val="22"/>
                <w:lang w:val="en-AU"/>
              </w:rPr>
              <w:t>direction</w:t>
            </w:r>
          </w:p>
        </w:tc>
        <w:tc>
          <w:tcPr>
            <w:tcW w:w="18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6C916" w14:textId="77777777" w:rsidR="00C40EB3" w:rsidRPr="00163975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 w:line="264" w:lineRule="exact"/>
              <w:ind w:left="263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63975">
              <w:rPr>
                <w:rFonts w:cs="Calibri"/>
                <w:spacing w:val="-2"/>
                <w:szCs w:val="22"/>
                <w:lang w:val="en-AU"/>
              </w:rPr>
              <w:t xml:space="preserve">T8Roll </w:t>
            </w:r>
            <w:r w:rsidRPr="00163975">
              <w:rPr>
                <w:rFonts w:cs="Calibri"/>
                <w:szCs w:val="22"/>
                <w:lang w:val="en-AU"/>
              </w:rPr>
              <w:t>&gt;</w:t>
            </w:r>
            <w:r w:rsidRPr="00163975">
              <w:rPr>
                <w:rFonts w:cs="Calibri"/>
                <w:spacing w:val="-1"/>
                <w:szCs w:val="22"/>
                <w:lang w:val="en-AU"/>
              </w:rPr>
              <w:t xml:space="preserve"> T9Roll</w:t>
            </w:r>
          </w:p>
        </w:tc>
        <w:tc>
          <w:tcPr>
            <w:tcW w:w="10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D1AA6" w14:textId="77777777" w:rsidR="00C40EB3" w:rsidRPr="00163975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 w:line="264" w:lineRule="exact"/>
              <w:ind w:left="193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63975">
              <w:rPr>
                <w:rFonts w:cs="Calibri"/>
                <w:spacing w:val="-2"/>
                <w:szCs w:val="22"/>
                <w:lang w:val="en-AU"/>
              </w:rPr>
              <w:t>T8IsOn</w:t>
            </w:r>
          </w:p>
        </w:tc>
      </w:tr>
      <w:tr w:rsidR="00C40EB3" w:rsidRPr="00163975" w14:paraId="3D62847D" w14:textId="77777777" w:rsidTr="00C40EB3">
        <w:trPr>
          <w:trHeight w:hRule="exact" w:val="490"/>
          <w:jc w:val="center"/>
        </w:trPr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C16BB" w14:textId="77777777" w:rsidR="00C40EB3" w:rsidRPr="00163975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163975">
              <w:rPr>
                <w:rFonts w:cs="Calibri"/>
                <w:szCs w:val="22"/>
                <w:lang w:val="en-AU"/>
              </w:rPr>
              <w:t>1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0CDF7" w14:textId="77777777" w:rsidR="00C40EB3" w:rsidRPr="00163975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509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63975">
              <w:rPr>
                <w:rFonts w:cs="Calibri"/>
                <w:spacing w:val="-1"/>
                <w:szCs w:val="22"/>
                <w:lang w:val="en-AU"/>
              </w:rPr>
              <w:t>Clockwise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A41E4" w14:textId="77777777" w:rsidR="00C40EB3" w:rsidRPr="00163975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344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63975">
              <w:rPr>
                <w:rFonts w:cs="Calibri"/>
                <w:spacing w:val="-1"/>
                <w:szCs w:val="22"/>
                <w:lang w:val="en-AU"/>
              </w:rPr>
              <w:t>Anticlockwise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E9468" w14:textId="77777777" w:rsidR="00C40EB3" w:rsidRPr="00163975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right="8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163975">
              <w:rPr>
                <w:rFonts w:cs="Calibri"/>
                <w:spacing w:val="-2"/>
                <w:szCs w:val="22"/>
                <w:lang w:val="en-AU"/>
              </w:rPr>
              <w:t>True</w:t>
            </w:r>
          </w:p>
        </w:tc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025AF" w14:textId="77777777" w:rsidR="00C40EB3" w:rsidRPr="00163975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298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63975">
              <w:rPr>
                <w:rFonts w:cs="Calibri"/>
                <w:spacing w:val="-2"/>
                <w:szCs w:val="22"/>
                <w:lang w:val="en-AU"/>
              </w:rPr>
              <w:t>True</w:t>
            </w:r>
          </w:p>
        </w:tc>
      </w:tr>
      <w:tr w:rsidR="00C40EB3" w:rsidRPr="00C40EB3" w14:paraId="742ED6C0" w14:textId="77777777" w:rsidTr="00C40EB3">
        <w:trPr>
          <w:trHeight w:hRule="exact" w:val="490"/>
          <w:jc w:val="center"/>
        </w:trPr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1880E" w14:textId="77777777" w:rsidR="00C40EB3" w:rsidRPr="00163975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163975">
              <w:rPr>
                <w:rFonts w:cs="Calibri"/>
                <w:szCs w:val="22"/>
                <w:lang w:val="en-AU"/>
              </w:rPr>
              <w:t>2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D2FFF" w14:textId="77777777" w:rsidR="00C40EB3" w:rsidRPr="00163975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334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63975">
              <w:rPr>
                <w:rFonts w:cs="Calibri"/>
                <w:spacing w:val="-1"/>
                <w:szCs w:val="22"/>
                <w:lang w:val="en-AU"/>
              </w:rPr>
              <w:t>Anticlockwise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6F1E0" w14:textId="77777777" w:rsidR="00C40EB3" w:rsidRPr="00163975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514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63975">
              <w:rPr>
                <w:rFonts w:cs="Calibri"/>
                <w:spacing w:val="-1"/>
                <w:szCs w:val="22"/>
                <w:lang w:val="en-AU"/>
              </w:rPr>
              <w:t>Clockwise</w:t>
            </w: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9E69C" w14:textId="77777777" w:rsidR="00C40EB3" w:rsidRPr="00163975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right="3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163975">
              <w:rPr>
                <w:rFonts w:cs="Calibri"/>
                <w:spacing w:val="-1"/>
                <w:szCs w:val="22"/>
                <w:lang w:val="en-AU"/>
              </w:rPr>
              <w:t>False</w:t>
            </w:r>
          </w:p>
        </w:tc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0A60B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278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163975">
              <w:rPr>
                <w:rFonts w:cs="Calibri"/>
                <w:spacing w:val="-1"/>
                <w:szCs w:val="22"/>
                <w:lang w:val="en-AU"/>
              </w:rPr>
              <w:t>False</w:t>
            </w:r>
          </w:p>
        </w:tc>
      </w:tr>
    </w:tbl>
    <w:p w14:paraId="43F16D06" w14:textId="77777777" w:rsidR="00C40EB3" w:rsidRPr="00711429" w:rsidRDefault="00C40EB3" w:rsidP="00C40EB3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sz w:val="20"/>
          <w:szCs w:val="20"/>
        </w:rPr>
      </w:pPr>
    </w:p>
    <w:p w14:paraId="1FF060F7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pacing w:val="-2"/>
        </w:rPr>
      </w:pPr>
      <w:r w:rsidRPr="00711429">
        <w:rPr>
          <w:rFonts w:cs="Calibri"/>
          <w:spacing w:val="-1"/>
        </w:rPr>
        <w:t>Based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properties,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made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function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flowchart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figure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15.</w:t>
      </w:r>
    </w:p>
    <w:p w14:paraId="63C498C7" w14:textId="77777777" w:rsidR="007F2193" w:rsidRPr="00711429" w:rsidRDefault="00F63AF5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zh-CN"/>
        </w:rPr>
        <w:drawing>
          <wp:inline distT="0" distB="0" distL="0" distR="0" wp14:anchorId="1711AD46" wp14:editId="1C3120FC">
            <wp:extent cx="5558695" cy="6149340"/>
            <wp:effectExtent l="19050" t="0" r="3905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68" cy="61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25FB37" w14:textId="77777777" w:rsidR="007F2193" w:rsidRPr="00711429" w:rsidRDefault="007F2193" w:rsidP="00202B45">
      <w:pPr>
        <w:pStyle w:val="Caption"/>
      </w:pPr>
      <w:bookmarkStart w:id="79" w:name="_Toc81912171"/>
      <w:r w:rsidRPr="00711429">
        <w:lastRenderedPageBreak/>
        <w:t>Figure</w:t>
      </w:r>
      <w:r w:rsidRPr="00711429">
        <w:rPr>
          <w:spacing w:val="-3"/>
        </w:rPr>
        <w:t xml:space="preserve"> </w:t>
      </w:r>
      <w:r w:rsidRPr="00711429">
        <w:rPr>
          <w:spacing w:val="-2"/>
        </w:rPr>
        <w:t>15.</w:t>
      </w:r>
      <w:r w:rsidRPr="00711429">
        <w:rPr>
          <w:spacing w:val="-4"/>
        </w:rPr>
        <w:t xml:space="preserve"> </w:t>
      </w:r>
      <w:r w:rsidRPr="00711429">
        <w:t>Flowchart</w:t>
      </w:r>
      <w:r w:rsidRPr="00711429">
        <w:rPr>
          <w:spacing w:val="-2"/>
        </w:rPr>
        <w:t xml:space="preserve"> </w:t>
      </w:r>
      <w:r w:rsidRPr="00711429">
        <w:t xml:space="preserve">of function </w:t>
      </w:r>
      <w:proofErr w:type="gramStart"/>
      <w:r w:rsidRPr="00163975">
        <w:t>calibrate(</w:t>
      </w:r>
      <w:proofErr w:type="gramEnd"/>
      <w:r w:rsidRPr="00163975">
        <w:t>)</w:t>
      </w:r>
      <w:bookmarkEnd w:id="79"/>
    </w:p>
    <w:p w14:paraId="34231631" w14:textId="77777777" w:rsidR="00F63AF5" w:rsidRDefault="00F63AF5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pacing w:val="-1"/>
        </w:rPr>
      </w:pPr>
    </w:p>
    <w:p w14:paraId="41172BE5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“Preference.h”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library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[11]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save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roll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values</w:t>
      </w:r>
      <w:r w:rsidRPr="00711429">
        <w:rPr>
          <w:rFonts w:cs="Calibri"/>
          <w:spacing w:val="6"/>
        </w:rPr>
        <w:t xml:space="preserve"> </w:t>
      </w:r>
      <w:r w:rsidRPr="00711429">
        <w:rPr>
          <w:rFonts w:cs="Calibri"/>
          <w:spacing w:val="-1"/>
        </w:rPr>
        <w:t>permanently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erased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after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reset.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code</w:t>
      </w:r>
    </w:p>
    <w:p w14:paraId="30FBBEB8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</w:rPr>
        <w:t>can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be </w:t>
      </w:r>
      <w:r w:rsidRPr="00711429">
        <w:rPr>
          <w:rFonts w:cs="Calibri"/>
          <w:spacing w:val="-1"/>
        </w:rPr>
        <w:t>found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-1"/>
        </w:rPr>
        <w:t>function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“calibrate”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1"/>
        </w:rPr>
        <w:t xml:space="preserve"> “/Switch/src/switch_motor.cpp”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-1"/>
        </w:rPr>
        <w:t>Github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repository</w:t>
      </w:r>
      <w:r w:rsidRPr="00711429">
        <w:rPr>
          <w:rFonts w:cs="Calibri"/>
        </w:rPr>
        <w:t xml:space="preserve"> [8].</w:t>
      </w:r>
    </w:p>
    <w:p w14:paraId="44D05A1B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z w:val="20"/>
          <w:szCs w:val="20"/>
        </w:rPr>
      </w:pPr>
    </w:p>
    <w:p w14:paraId="081D9FAB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Remote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manual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on/off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functions:</w:t>
      </w:r>
    </w:p>
    <w:p w14:paraId="73831F23" w14:textId="77777777" w:rsidR="007F2193" w:rsidRPr="00711429" w:rsidRDefault="00F63AF5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zh-CN"/>
        </w:rPr>
        <w:drawing>
          <wp:inline distT="0" distB="0" distL="0" distR="0" wp14:anchorId="23CB331F" wp14:editId="4575025B">
            <wp:extent cx="3117829" cy="2351706"/>
            <wp:effectExtent l="19050" t="0" r="6371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55" cy="235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E6E84" w14:textId="77777777" w:rsidR="007F2193" w:rsidRDefault="007F2193" w:rsidP="00202B45">
      <w:pPr>
        <w:pStyle w:val="Caption"/>
      </w:pPr>
      <w:bookmarkStart w:id="80" w:name="_Toc81912172"/>
      <w:r w:rsidRPr="00711429">
        <w:t>Figure</w:t>
      </w:r>
      <w:r w:rsidRPr="00711429">
        <w:rPr>
          <w:spacing w:val="-2"/>
        </w:rPr>
        <w:t xml:space="preserve"> 16. </w:t>
      </w:r>
      <w:r w:rsidRPr="00711429">
        <w:t>Flowchart of function</w:t>
      </w:r>
      <w:r w:rsidRPr="00711429">
        <w:rPr>
          <w:spacing w:val="1"/>
        </w:rPr>
        <w:t xml:space="preserve"> </w:t>
      </w:r>
      <w:proofErr w:type="gramStart"/>
      <w:r w:rsidRPr="00163975">
        <w:t>on(</w:t>
      </w:r>
      <w:proofErr w:type="gramEnd"/>
      <w:r w:rsidRPr="00163975">
        <w:t>)</w:t>
      </w:r>
      <w:r w:rsidRPr="00163975">
        <w:rPr>
          <w:spacing w:val="-3"/>
        </w:rPr>
        <w:t xml:space="preserve"> </w:t>
      </w:r>
      <w:r w:rsidRPr="00163975">
        <w:t>and</w:t>
      </w:r>
      <w:r w:rsidRPr="00163975">
        <w:rPr>
          <w:spacing w:val="-2"/>
        </w:rPr>
        <w:t xml:space="preserve"> </w:t>
      </w:r>
      <w:r w:rsidRPr="00163975">
        <w:t>off()</w:t>
      </w:r>
      <w:bookmarkEnd w:id="80"/>
    </w:p>
    <w:p w14:paraId="43F2678A" w14:textId="77777777" w:rsidR="00C40EB3" w:rsidRPr="00711429" w:rsidRDefault="00C40EB3" w:rsidP="00C40EB3">
      <w:pPr>
        <w:pStyle w:val="TOCFigure"/>
      </w:pPr>
    </w:p>
    <w:p w14:paraId="457AEBB4" w14:textId="77777777" w:rsidR="007F2193" w:rsidRPr="00711429" w:rsidRDefault="007F2193" w:rsidP="00C40EB3">
      <w:pPr>
        <w:spacing w:before="120"/>
        <w:ind w:left="709"/>
      </w:pPr>
      <w:r w:rsidRPr="00711429">
        <w:t>Figure</w:t>
      </w:r>
      <w:r w:rsidRPr="00711429">
        <w:rPr>
          <w:spacing w:val="-3"/>
        </w:rPr>
        <w:t xml:space="preserve"> </w:t>
      </w:r>
      <w:r w:rsidRPr="00711429">
        <w:t>16</w:t>
      </w:r>
      <w:r w:rsidRPr="00711429">
        <w:rPr>
          <w:spacing w:val="-3"/>
        </w:rPr>
        <w:t xml:space="preserve"> </w:t>
      </w:r>
      <w:r w:rsidRPr="00711429">
        <w:t>is</w:t>
      </w:r>
      <w:r w:rsidRPr="00711429">
        <w:rPr>
          <w:spacing w:val="-4"/>
        </w:rPr>
        <w:t xml:space="preserve"> </w:t>
      </w:r>
      <w:r w:rsidRPr="00711429">
        <w:t>the</w:t>
      </w:r>
      <w:r w:rsidRPr="00711429">
        <w:rPr>
          <w:spacing w:val="-2"/>
        </w:rPr>
        <w:t xml:space="preserve"> </w:t>
      </w:r>
      <w:r w:rsidRPr="00711429">
        <w:t>flowchart</w:t>
      </w:r>
      <w:r w:rsidRPr="00711429">
        <w:rPr>
          <w:spacing w:val="-2"/>
        </w:rPr>
        <w:t xml:space="preserve"> </w:t>
      </w:r>
      <w:r w:rsidRPr="00711429">
        <w:t>of remote</w:t>
      </w:r>
      <w:r w:rsidRPr="00711429">
        <w:rPr>
          <w:spacing w:val="-2"/>
        </w:rPr>
        <w:t xml:space="preserve"> </w:t>
      </w:r>
      <w:r w:rsidRPr="00711429">
        <w:t>on/off</w:t>
      </w:r>
      <w:r w:rsidRPr="00711429">
        <w:rPr>
          <w:spacing w:val="-5"/>
        </w:rPr>
        <w:t xml:space="preserve"> </w:t>
      </w:r>
      <w:r w:rsidRPr="00711429">
        <w:t>functions.</w:t>
      </w:r>
      <w:r w:rsidRPr="00711429">
        <w:rPr>
          <w:spacing w:val="-3"/>
        </w:rPr>
        <w:t xml:space="preserve"> </w:t>
      </w:r>
      <w:r w:rsidRPr="00711429">
        <w:t>Manual</w:t>
      </w:r>
      <w:r w:rsidRPr="00711429">
        <w:rPr>
          <w:spacing w:val="-2"/>
        </w:rPr>
        <w:t xml:space="preserve"> </w:t>
      </w:r>
      <w:r w:rsidRPr="00711429">
        <w:t>on/off</w:t>
      </w:r>
      <w:r w:rsidRPr="00711429">
        <w:rPr>
          <w:spacing w:val="-5"/>
        </w:rPr>
        <w:t xml:space="preserve"> </w:t>
      </w:r>
      <w:r w:rsidRPr="00711429">
        <w:t>functions</w:t>
      </w:r>
      <w:r w:rsidRPr="00711429">
        <w:rPr>
          <w:spacing w:val="-4"/>
        </w:rPr>
        <w:t xml:space="preserve"> </w:t>
      </w:r>
      <w:r w:rsidRPr="00711429">
        <w:t>used</w:t>
      </w:r>
      <w:r w:rsidRPr="00711429">
        <w:rPr>
          <w:spacing w:val="-3"/>
        </w:rPr>
        <w:t xml:space="preserve"> </w:t>
      </w:r>
      <w:r w:rsidRPr="00711429">
        <w:t>the</w:t>
      </w:r>
      <w:r w:rsidRPr="00711429">
        <w:rPr>
          <w:spacing w:val="-2"/>
        </w:rPr>
        <w:t xml:space="preserve"> </w:t>
      </w:r>
      <w:r w:rsidRPr="00711429">
        <w:t>touchInterrupt functions</w:t>
      </w:r>
      <w:r w:rsidRPr="00711429">
        <w:rPr>
          <w:spacing w:val="-4"/>
        </w:rPr>
        <w:t xml:space="preserve"> </w:t>
      </w:r>
      <w:r w:rsidRPr="00711429">
        <w:rPr>
          <w:spacing w:val="2"/>
        </w:rPr>
        <w:t>in</w:t>
      </w:r>
      <w:r w:rsidRPr="00711429">
        <w:rPr>
          <w:spacing w:val="77"/>
        </w:rPr>
        <w:t xml:space="preserve"> </w:t>
      </w:r>
      <w:r w:rsidRPr="00711429">
        <w:t>the</w:t>
      </w:r>
      <w:r w:rsidRPr="00711429">
        <w:rPr>
          <w:spacing w:val="-4"/>
        </w:rPr>
        <w:t xml:space="preserve"> </w:t>
      </w:r>
      <w:r w:rsidRPr="00711429">
        <w:t>last</w:t>
      </w:r>
      <w:r w:rsidRPr="00711429">
        <w:rPr>
          <w:spacing w:val="-2"/>
        </w:rPr>
        <w:t xml:space="preserve"> </w:t>
      </w:r>
      <w:r w:rsidRPr="00711429">
        <w:t>task.</w:t>
      </w:r>
      <w:r w:rsidRPr="00711429">
        <w:rPr>
          <w:spacing w:val="-4"/>
        </w:rPr>
        <w:t xml:space="preserve"> </w:t>
      </w:r>
      <w:r w:rsidRPr="00711429">
        <w:t>If</w:t>
      </w:r>
      <w:r w:rsidRPr="00711429">
        <w:rPr>
          <w:spacing w:val="-5"/>
        </w:rPr>
        <w:t xml:space="preserve"> </w:t>
      </w:r>
      <w:r w:rsidRPr="00711429">
        <w:t>the</w:t>
      </w:r>
      <w:r w:rsidRPr="00711429">
        <w:rPr>
          <w:spacing w:val="-3"/>
        </w:rPr>
        <w:t xml:space="preserve"> </w:t>
      </w:r>
      <w:r w:rsidRPr="00711429">
        <w:rPr>
          <w:spacing w:val="-2"/>
        </w:rPr>
        <w:t>T8</w:t>
      </w:r>
      <w:r w:rsidRPr="00711429">
        <w:rPr>
          <w:spacing w:val="-5"/>
        </w:rPr>
        <w:t xml:space="preserve"> </w:t>
      </w:r>
      <w:r w:rsidRPr="00711429">
        <w:t>pad</w:t>
      </w:r>
      <w:r w:rsidRPr="00711429">
        <w:rPr>
          <w:spacing w:val="-5"/>
        </w:rPr>
        <w:t xml:space="preserve"> </w:t>
      </w:r>
      <w:r w:rsidRPr="00711429">
        <w:t>is</w:t>
      </w:r>
      <w:r w:rsidRPr="00711429">
        <w:rPr>
          <w:spacing w:val="-5"/>
        </w:rPr>
        <w:t xml:space="preserve"> </w:t>
      </w:r>
      <w:r w:rsidRPr="00711429">
        <w:t>touched,</w:t>
      </w:r>
      <w:r w:rsidRPr="00711429">
        <w:rPr>
          <w:spacing w:val="-3"/>
        </w:rPr>
        <w:t xml:space="preserve"> </w:t>
      </w:r>
      <w:r w:rsidRPr="00711429">
        <w:t>the</w:t>
      </w:r>
      <w:r w:rsidRPr="00711429">
        <w:rPr>
          <w:spacing w:val="-3"/>
        </w:rPr>
        <w:t xml:space="preserve"> </w:t>
      </w:r>
      <w:r w:rsidRPr="00711429">
        <w:t>motor rotates</w:t>
      </w:r>
      <w:r w:rsidRPr="00711429">
        <w:rPr>
          <w:spacing w:val="-4"/>
        </w:rPr>
        <w:t xml:space="preserve"> </w:t>
      </w:r>
      <w:r w:rsidRPr="00711429">
        <w:t>clockwise,</w:t>
      </w:r>
      <w:r w:rsidRPr="00711429">
        <w:rPr>
          <w:spacing w:val="-3"/>
        </w:rPr>
        <w:t xml:space="preserve"> </w:t>
      </w:r>
      <w:r w:rsidRPr="00711429">
        <w:t>otherwise</w:t>
      </w:r>
      <w:r w:rsidRPr="00711429">
        <w:rPr>
          <w:spacing w:val="-3"/>
        </w:rPr>
        <w:t xml:space="preserve"> </w:t>
      </w:r>
      <w:r w:rsidRPr="00711429">
        <w:t>rotates</w:t>
      </w:r>
      <w:r w:rsidRPr="00711429">
        <w:rPr>
          <w:spacing w:val="-4"/>
        </w:rPr>
        <w:t xml:space="preserve"> </w:t>
      </w:r>
      <w:r w:rsidRPr="00711429">
        <w:t>anticlockwise.</w:t>
      </w:r>
    </w:p>
    <w:p w14:paraId="17B138AD" w14:textId="77777777" w:rsidR="001D3DC9" w:rsidRDefault="007F2193" w:rsidP="001D3DC9">
      <w:pPr>
        <w:spacing w:before="120"/>
        <w:ind w:left="709"/>
      </w:pPr>
      <w:r w:rsidRPr="00711429">
        <w:rPr>
          <w:spacing w:val="-2"/>
        </w:rPr>
        <w:t xml:space="preserve">The </w:t>
      </w:r>
      <w:r w:rsidRPr="00711429">
        <w:t>motor</w:t>
      </w:r>
      <w:r w:rsidRPr="00711429">
        <w:rPr>
          <w:spacing w:val="-4"/>
        </w:rPr>
        <w:t xml:space="preserve"> </w:t>
      </w:r>
      <w:r w:rsidRPr="00711429">
        <w:t>is</w:t>
      </w:r>
      <w:r w:rsidRPr="00711429">
        <w:rPr>
          <w:spacing w:val="-4"/>
        </w:rPr>
        <w:t xml:space="preserve"> </w:t>
      </w:r>
      <w:r w:rsidRPr="00711429">
        <w:t>controlled</w:t>
      </w:r>
      <w:r w:rsidRPr="00711429">
        <w:rPr>
          <w:spacing w:val="-3"/>
        </w:rPr>
        <w:t xml:space="preserve"> </w:t>
      </w:r>
      <w:r w:rsidRPr="00711429">
        <w:t>by</w:t>
      </w:r>
      <w:r w:rsidRPr="00711429">
        <w:rPr>
          <w:spacing w:val="-2"/>
        </w:rPr>
        <w:t xml:space="preserve"> </w:t>
      </w:r>
      <w:r w:rsidRPr="00711429">
        <w:t>GPIO</w:t>
      </w:r>
      <w:r w:rsidRPr="00711429">
        <w:rPr>
          <w:spacing w:val="-4"/>
        </w:rPr>
        <w:t xml:space="preserve"> </w:t>
      </w:r>
      <w:r w:rsidRPr="00711429">
        <w:t>pins EN,</w:t>
      </w:r>
      <w:r w:rsidRPr="00711429">
        <w:rPr>
          <w:spacing w:val="-2"/>
        </w:rPr>
        <w:t xml:space="preserve"> </w:t>
      </w:r>
      <w:r w:rsidRPr="00711429">
        <w:t>AIN1</w:t>
      </w:r>
      <w:r w:rsidRPr="00711429">
        <w:rPr>
          <w:spacing w:val="-4"/>
        </w:rPr>
        <w:t xml:space="preserve"> </w:t>
      </w:r>
      <w:r w:rsidRPr="00711429">
        <w:t>and</w:t>
      </w:r>
      <w:r w:rsidRPr="00711429">
        <w:rPr>
          <w:spacing w:val="-4"/>
        </w:rPr>
        <w:t xml:space="preserve"> </w:t>
      </w:r>
      <w:r w:rsidRPr="00711429">
        <w:t>AIN2.</w:t>
      </w:r>
      <w:r w:rsidRPr="00711429">
        <w:rPr>
          <w:spacing w:val="2"/>
        </w:rPr>
        <w:t xml:space="preserve"> </w:t>
      </w:r>
      <w:r w:rsidRPr="00711429">
        <w:t>When</w:t>
      </w:r>
      <w:r w:rsidRPr="00711429">
        <w:rPr>
          <w:spacing w:val="-2"/>
        </w:rPr>
        <w:t xml:space="preserve"> </w:t>
      </w:r>
      <w:r w:rsidRPr="00711429">
        <w:rPr>
          <w:spacing w:val="1"/>
        </w:rPr>
        <w:t>EN</w:t>
      </w:r>
      <w:r w:rsidRPr="00711429">
        <w:rPr>
          <w:spacing w:val="-5"/>
        </w:rPr>
        <w:t xml:space="preserve"> </w:t>
      </w:r>
      <w:r w:rsidRPr="00711429">
        <w:t>is</w:t>
      </w:r>
      <w:r w:rsidRPr="00711429">
        <w:rPr>
          <w:spacing w:val="-3"/>
        </w:rPr>
        <w:t xml:space="preserve"> </w:t>
      </w:r>
      <w:r w:rsidRPr="00711429">
        <w:t>0,</w:t>
      </w:r>
      <w:r w:rsidRPr="00711429">
        <w:rPr>
          <w:spacing w:val="-2"/>
        </w:rPr>
        <w:t xml:space="preserve"> </w:t>
      </w:r>
      <w:r w:rsidRPr="00711429">
        <w:t>the</w:t>
      </w:r>
      <w:r w:rsidRPr="00711429">
        <w:rPr>
          <w:spacing w:val="-2"/>
        </w:rPr>
        <w:t xml:space="preserve"> </w:t>
      </w:r>
      <w:r w:rsidRPr="00711429">
        <w:t>motor</w:t>
      </w:r>
      <w:r w:rsidRPr="00711429">
        <w:rPr>
          <w:spacing w:val="-4"/>
        </w:rPr>
        <w:t xml:space="preserve"> </w:t>
      </w:r>
      <w:r w:rsidRPr="00711429">
        <w:t>driver</w:t>
      </w:r>
      <w:r w:rsidRPr="00711429">
        <w:rPr>
          <w:spacing w:val="1"/>
        </w:rPr>
        <w:t xml:space="preserve"> </w:t>
      </w:r>
      <w:r w:rsidRPr="00711429">
        <w:t>is</w:t>
      </w:r>
      <w:r w:rsidRPr="00711429">
        <w:rPr>
          <w:spacing w:val="-4"/>
        </w:rPr>
        <w:t xml:space="preserve"> </w:t>
      </w:r>
      <w:r w:rsidRPr="00711429">
        <w:t>in</w:t>
      </w:r>
      <w:r w:rsidRPr="00711429">
        <w:rPr>
          <w:spacing w:val="-3"/>
        </w:rPr>
        <w:t xml:space="preserve"> </w:t>
      </w:r>
      <w:r w:rsidRPr="00711429">
        <w:t>sleep</w:t>
      </w:r>
      <w:r w:rsidRPr="00711429">
        <w:rPr>
          <w:spacing w:val="-3"/>
        </w:rPr>
        <w:t xml:space="preserve"> </w:t>
      </w:r>
      <w:r w:rsidRPr="00711429">
        <w:t>mode, the</w:t>
      </w:r>
      <w:r w:rsidRPr="00711429">
        <w:rPr>
          <w:spacing w:val="-2"/>
        </w:rPr>
        <w:t xml:space="preserve"> </w:t>
      </w:r>
      <w:r w:rsidRPr="00711429">
        <w:t>motor</w:t>
      </w:r>
      <w:r w:rsidRPr="00711429">
        <w:rPr>
          <w:spacing w:val="63"/>
          <w:w w:val="99"/>
        </w:rPr>
        <w:t xml:space="preserve"> </w:t>
      </w:r>
      <w:r w:rsidRPr="00711429">
        <w:t>will</w:t>
      </w:r>
      <w:r w:rsidRPr="00711429">
        <w:rPr>
          <w:spacing w:val="-3"/>
        </w:rPr>
        <w:t xml:space="preserve"> </w:t>
      </w:r>
      <w:r w:rsidRPr="00711429">
        <w:t>not</w:t>
      </w:r>
      <w:r w:rsidRPr="00711429">
        <w:rPr>
          <w:spacing w:val="-2"/>
        </w:rPr>
        <w:t xml:space="preserve"> </w:t>
      </w:r>
      <w:r w:rsidRPr="00711429">
        <w:t>rotate</w:t>
      </w:r>
      <w:r w:rsidRPr="00711429">
        <w:rPr>
          <w:spacing w:val="-2"/>
        </w:rPr>
        <w:t xml:space="preserve"> </w:t>
      </w:r>
      <w:r w:rsidRPr="00711429">
        <w:t>even</w:t>
      </w:r>
      <w:r w:rsidRPr="00711429">
        <w:rPr>
          <w:spacing w:val="-4"/>
        </w:rPr>
        <w:t xml:space="preserve"> </w:t>
      </w:r>
      <w:r w:rsidRPr="00711429">
        <w:t>AIN1</w:t>
      </w:r>
      <w:r w:rsidRPr="00711429">
        <w:rPr>
          <w:spacing w:val="-4"/>
        </w:rPr>
        <w:t xml:space="preserve"> </w:t>
      </w:r>
      <w:r w:rsidRPr="00711429">
        <w:t>and</w:t>
      </w:r>
      <w:r w:rsidRPr="00711429">
        <w:rPr>
          <w:spacing w:val="-5"/>
        </w:rPr>
        <w:t xml:space="preserve"> </w:t>
      </w:r>
      <w:r w:rsidRPr="00711429">
        <w:t>AIN2</w:t>
      </w:r>
      <w:r w:rsidRPr="00711429">
        <w:rPr>
          <w:spacing w:val="-4"/>
        </w:rPr>
        <w:t xml:space="preserve"> </w:t>
      </w:r>
      <w:r w:rsidRPr="00711429">
        <w:t>have</w:t>
      </w:r>
      <w:r w:rsidRPr="00711429">
        <w:rPr>
          <w:spacing w:val="-2"/>
        </w:rPr>
        <w:t xml:space="preserve"> </w:t>
      </w:r>
      <w:r w:rsidRPr="00711429">
        <w:t>inputs.</w:t>
      </w:r>
      <w:r w:rsidRPr="00711429">
        <w:rPr>
          <w:spacing w:val="-3"/>
        </w:rPr>
        <w:t xml:space="preserve"> </w:t>
      </w:r>
      <w:r w:rsidRPr="00711429">
        <w:t>Below</w:t>
      </w:r>
      <w:r w:rsidRPr="00711429">
        <w:rPr>
          <w:spacing w:val="-5"/>
        </w:rPr>
        <w:t xml:space="preserve"> </w:t>
      </w:r>
      <w:r w:rsidRPr="00711429">
        <w:t>table</w:t>
      </w:r>
      <w:r w:rsidRPr="00711429">
        <w:rPr>
          <w:spacing w:val="-3"/>
        </w:rPr>
        <w:t xml:space="preserve"> </w:t>
      </w:r>
      <w:r w:rsidRPr="00711429">
        <w:rPr>
          <w:spacing w:val="-2"/>
        </w:rPr>
        <w:t>shows</w:t>
      </w:r>
      <w:r w:rsidRPr="00711429">
        <w:rPr>
          <w:spacing w:val="-4"/>
        </w:rPr>
        <w:t xml:space="preserve"> </w:t>
      </w:r>
      <w:r w:rsidRPr="00711429">
        <w:t>the</w:t>
      </w:r>
      <w:r w:rsidRPr="00711429">
        <w:rPr>
          <w:spacing w:val="-3"/>
        </w:rPr>
        <w:t xml:space="preserve"> </w:t>
      </w:r>
      <w:r w:rsidRPr="00711429">
        <w:t>logic</w:t>
      </w:r>
      <w:r w:rsidRPr="00711429">
        <w:rPr>
          <w:spacing w:val="-2"/>
        </w:rPr>
        <w:t xml:space="preserve"> </w:t>
      </w:r>
      <w:r w:rsidRPr="00711429">
        <w:t xml:space="preserve">of </w:t>
      </w:r>
      <w:r w:rsidRPr="00711429">
        <w:rPr>
          <w:spacing w:val="-2"/>
        </w:rPr>
        <w:t>AIN1</w:t>
      </w:r>
      <w:r w:rsidRPr="00711429">
        <w:rPr>
          <w:spacing w:val="-5"/>
        </w:rPr>
        <w:t xml:space="preserve"> </w:t>
      </w:r>
      <w:r w:rsidRPr="00711429">
        <w:rPr>
          <w:spacing w:val="1"/>
        </w:rPr>
        <w:t>and</w:t>
      </w:r>
      <w:r w:rsidRPr="00711429">
        <w:rPr>
          <w:spacing w:val="-4"/>
        </w:rPr>
        <w:t xml:space="preserve"> </w:t>
      </w:r>
      <w:r w:rsidRPr="00711429">
        <w:t>AIN2.</w:t>
      </w:r>
    </w:p>
    <w:p w14:paraId="04D807FD" w14:textId="77777777" w:rsidR="007F2193" w:rsidRPr="001D3DC9" w:rsidRDefault="000B22F1" w:rsidP="00C40999">
      <w:pPr>
        <w:pStyle w:val="Table"/>
      </w:pPr>
      <w:bookmarkStart w:id="81" w:name="_Toc92802610"/>
      <w:r>
        <w:t>Table 7</w:t>
      </w:r>
      <w:r w:rsidR="00C40EB3">
        <w:t xml:space="preserve">. </w:t>
      </w:r>
      <w:r w:rsidR="001D3DC9">
        <w:t>Logic of AIN1 and AIN2.</w:t>
      </w:r>
      <w:bookmarkEnd w:id="81"/>
    </w:p>
    <w:p w14:paraId="6EB71ECB" w14:textId="77777777" w:rsidR="00C40EB3" w:rsidRPr="00C40EB3" w:rsidRDefault="00C40EB3" w:rsidP="00C40EB3">
      <w:pPr>
        <w:kinsoku w:val="0"/>
        <w:overflowPunct w:val="0"/>
        <w:autoSpaceDE w:val="0"/>
        <w:autoSpaceDN w:val="0"/>
        <w:adjustRightInd w:val="0"/>
        <w:spacing w:beforeLines="0"/>
        <w:jc w:val="left"/>
        <w:rPr>
          <w:rFonts w:ascii="Times New Roman" w:hAnsi="Times New Roman"/>
          <w:sz w:val="6"/>
          <w:szCs w:val="6"/>
          <w:lang w:val="en-A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690"/>
        <w:gridCol w:w="1771"/>
        <w:gridCol w:w="1680"/>
        <w:gridCol w:w="2071"/>
      </w:tblGrid>
      <w:tr w:rsidR="00C40EB3" w:rsidRPr="00C40EB3" w14:paraId="6D480150" w14:textId="77777777" w:rsidTr="00C40EB3">
        <w:trPr>
          <w:trHeight w:hRule="exact" w:val="490"/>
          <w:jc w:val="center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54032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24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2"/>
                <w:szCs w:val="22"/>
                <w:lang w:val="en-AU"/>
              </w:rPr>
              <w:t>AIN1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C67BF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14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2"/>
                <w:szCs w:val="22"/>
                <w:lang w:val="en-AU"/>
              </w:rPr>
              <w:t>AIN2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50352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24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AOUT1</w:t>
            </w:r>
            <w:r w:rsidRPr="00C40EB3">
              <w:rPr>
                <w:rFonts w:cs="Calibri"/>
                <w:spacing w:val="-11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(Motor+)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D5813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98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AOUT2</w:t>
            </w:r>
            <w:r w:rsidRPr="00C40EB3">
              <w:rPr>
                <w:rFonts w:cs="Calibri"/>
                <w:spacing w:val="-11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(Motor-)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8B156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634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Function</w:t>
            </w:r>
          </w:p>
        </w:tc>
      </w:tr>
      <w:tr w:rsidR="00C40EB3" w:rsidRPr="00C40EB3" w14:paraId="226769CD" w14:textId="77777777" w:rsidTr="00C40EB3">
        <w:trPr>
          <w:trHeight w:hRule="exact" w:val="490"/>
          <w:jc w:val="center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7486E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right="2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2933A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70E3C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right="5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Z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9D86F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right="5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Z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0DC7C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right="2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pacing w:val="-1"/>
                <w:szCs w:val="22"/>
                <w:lang w:val="en-AU"/>
              </w:rPr>
              <w:t>Stop</w:t>
            </w:r>
          </w:p>
        </w:tc>
      </w:tr>
      <w:tr w:rsidR="00C40EB3" w:rsidRPr="00C40EB3" w14:paraId="5453CDEF" w14:textId="77777777" w:rsidTr="00C40EB3">
        <w:trPr>
          <w:trHeight w:hRule="exact" w:val="490"/>
          <w:jc w:val="center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29C2F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right="2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0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EB88D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1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ACE45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2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L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7E6C2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right="1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H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C9B70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258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Rotate</w:t>
            </w:r>
            <w:r w:rsidRPr="00C40EB3">
              <w:rPr>
                <w:rFonts w:cs="Calibri"/>
                <w:spacing w:val="-8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Clockwise</w:t>
            </w:r>
          </w:p>
        </w:tc>
      </w:tr>
      <w:tr w:rsidR="00C40EB3" w:rsidRPr="00C40EB3" w14:paraId="4BE5C510" w14:textId="77777777" w:rsidTr="00C40EB3">
        <w:trPr>
          <w:trHeight w:hRule="exact" w:val="756"/>
          <w:jc w:val="center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03725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right="2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060CE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0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E9AEC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right="1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H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A32A5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2"/>
              <w:jc w:val="center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L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58E6D" w14:textId="77777777" w:rsidR="00C40EB3" w:rsidRPr="00C40EB3" w:rsidRDefault="00C40EB3" w:rsidP="00C40EB3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409" w:right="418" w:firstLine="315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C40EB3">
              <w:rPr>
                <w:rFonts w:cs="Calibri"/>
                <w:szCs w:val="22"/>
                <w:lang w:val="en-AU"/>
              </w:rPr>
              <w:t>Rotate</w:t>
            </w:r>
            <w:r w:rsidRPr="00C40EB3">
              <w:rPr>
                <w:rFonts w:cs="Calibri"/>
                <w:w w:val="99"/>
                <w:szCs w:val="22"/>
                <w:lang w:val="en-AU"/>
              </w:rPr>
              <w:t xml:space="preserve"> </w:t>
            </w:r>
            <w:r w:rsidRPr="00C40EB3">
              <w:rPr>
                <w:rFonts w:cs="Calibri"/>
                <w:spacing w:val="-1"/>
                <w:szCs w:val="22"/>
                <w:lang w:val="en-AU"/>
              </w:rPr>
              <w:t>Anticlockwise</w:t>
            </w:r>
          </w:p>
        </w:tc>
      </w:tr>
    </w:tbl>
    <w:p w14:paraId="48C5CC01" w14:textId="77777777" w:rsidR="007F2193" w:rsidRPr="00711429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sz w:val="13"/>
          <w:szCs w:val="13"/>
        </w:rPr>
      </w:pPr>
    </w:p>
    <w:p w14:paraId="6730305B" w14:textId="77777777" w:rsidR="00F63AF5" w:rsidRDefault="00F63AF5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pacing w:val="-2"/>
        </w:rPr>
      </w:pPr>
    </w:p>
    <w:p w14:paraId="3EBC05C6" w14:textId="77777777" w:rsidR="007F2193" w:rsidRPr="00F63AF5" w:rsidRDefault="007F2193" w:rsidP="00C40EB3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This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clockwise</w:t>
      </w:r>
      <w:r w:rsidRPr="00711429">
        <w:rPr>
          <w:rFonts w:cs="Calibri"/>
          <w:spacing w:val="2"/>
        </w:rPr>
        <w:t xml:space="preserve"> </w:t>
      </w:r>
      <w:proofErr w:type="gramStart"/>
      <w:r w:rsidRPr="00711429">
        <w:rPr>
          <w:rFonts w:cs="Calibri"/>
          <w:spacing w:val="-1"/>
        </w:rPr>
        <w:t>rotation,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it </w:t>
      </w:r>
      <w:r w:rsidRPr="00711429">
        <w:rPr>
          <w:rFonts w:cs="Calibri"/>
        </w:rPr>
        <w:t>keeps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rotating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until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reaches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target roll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value.</w:t>
      </w:r>
    </w:p>
    <w:p w14:paraId="4E365A4A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12"/>
          <w:szCs w:val="12"/>
        </w:rPr>
      </w:pPr>
    </w:p>
    <w:p w14:paraId="1632AF2A" w14:textId="77777777" w:rsidR="007F2193" w:rsidRPr="00711429" w:rsidRDefault="00D9584C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zh-CN"/>
        </w:rPr>
        <w:lastRenderedPageBreak/>
        <mc:AlternateContent>
          <mc:Choice Requires="wps">
            <w:drawing>
              <wp:inline distT="0" distB="0" distL="0" distR="0" wp14:anchorId="49DCDAC1" wp14:editId="62DAAD0A">
                <wp:extent cx="6657975" cy="2651760"/>
                <wp:effectExtent l="0" t="0" r="0" b="2540"/>
                <wp:docPr id="14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2651760"/>
                        </a:xfrm>
                        <a:prstGeom prst="rect">
                          <a:avLst/>
                        </a:prstGeom>
                        <a:noFill/>
                        <a:ln w="1396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F03E1A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97"/>
                              <w:ind w:left="249" w:right="7095" w:hanging="160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void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turnClkwise(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){</w:t>
                            </w:r>
                            <w:r>
                              <w:rPr>
                                <w:spacing w:val="2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preferences.begin("switchSetting");</w:t>
                            </w:r>
                            <w:r>
                              <w:rPr>
                                <w:spacing w:val="3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if(preferences.getBool("calibrated",false)){</w:t>
                            </w:r>
                          </w:p>
                          <w:p w14:paraId="078B4A4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 w:right="3801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preferences.putBool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("switchIsOn",</w:t>
                            </w:r>
                            <w:r>
                              <w:rPr>
                                <w:spacing w:val="-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(preferences.getBool("T8IsOn",</w:t>
                            </w:r>
                            <w:r>
                              <w:rPr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false)?true:false));</w:t>
                            </w:r>
                            <w:r>
                              <w:rPr>
                                <w:spacing w:val="8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digitalWrite(EN,</w:t>
                            </w:r>
                            <w:r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HIGH);</w:t>
                            </w:r>
                          </w:p>
                          <w:p w14:paraId="05AE6A88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float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current_roll</w:t>
                            </w: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gy25z_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getRoll(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14:paraId="0F398EDE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 w:right="505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float</w:t>
                            </w:r>
                            <w:r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target_roll</w:t>
                            </w:r>
                            <w:r>
                              <w:rPr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preferences.getFloat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("T8Roll",-1);</w:t>
                            </w:r>
                            <w:r>
                              <w:rPr>
                                <w:spacing w:val="6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while(current_roll&lt;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target_roll</w:t>
                            </w: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&amp;&amp;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abs(current_roll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target_roll)&gt;2){</w:t>
                            </w:r>
                          </w:p>
                          <w:p w14:paraId="2E2A9B9D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574" w:right="8044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digitalWrite(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AIN1,</w:t>
                            </w:r>
                            <w:r>
                              <w:rPr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LOW);</w:t>
                            </w:r>
                            <w:r>
                              <w:rPr>
                                <w:spacing w:val="31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digitalWrite(AIN2,</w:t>
                            </w:r>
                            <w:r>
                              <w:rPr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HIGH);</w:t>
                            </w:r>
                          </w:p>
                          <w:p w14:paraId="33A09C05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338E3852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409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digitalWrite(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EN,</w:t>
                            </w:r>
                            <w:r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LOW);</w:t>
                            </w:r>
                          </w:p>
                          <w:p w14:paraId="721366B8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}else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{</w:t>
                            </w:r>
                          </w:p>
                          <w:p w14:paraId="6D58A53D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Serial.println("Plz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calibrate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first"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);</w:t>
                            </w:r>
                            <w:proofErr w:type="gramEnd"/>
                          </w:p>
                          <w:p w14:paraId="7CC813DC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22AEE51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preferences.end(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14:paraId="2A989607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DCDAC1" id="Text Box 254" o:spid="_x0000_s1144" type="#_x0000_t202" style="width:524.25pt;height:20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" filled="f" strokeweight=".38803mm">
                <v:path arrowok="t"/>
                <v:textbox inset="0,0,0,0">
                  <w:txbxContent>
                    <w:p w14:paraId="5CF03E1A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97"/>
                        <w:ind w:left="249" w:right="7095" w:hanging="160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2"/>
                          <w:sz w:val="18"/>
                          <w:szCs w:val="18"/>
                        </w:rPr>
                        <w:t>void</w:t>
                      </w:r>
                      <w:r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turnClkwise(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){</w:t>
                      </w:r>
                      <w:r>
                        <w:rPr>
                          <w:spacing w:val="2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preferences.begin("switchSetting");</w:t>
                      </w:r>
                      <w:r>
                        <w:rPr>
                          <w:spacing w:val="36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if(preferences.getBool("calibrated",false)){</w:t>
                      </w:r>
                    </w:p>
                    <w:p w14:paraId="078B4A4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 w:right="3801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preferences.putBool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("switchIsOn",</w:t>
                      </w:r>
                      <w:r>
                        <w:rPr>
                          <w:spacing w:val="-1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(preferences.getBool("T8IsOn",</w:t>
                      </w:r>
                      <w:r>
                        <w:rPr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false)?true:false));</w:t>
                      </w:r>
                      <w:r>
                        <w:rPr>
                          <w:spacing w:val="83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digitalWrite(EN,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>HIGH);</w:t>
                      </w:r>
                    </w:p>
                    <w:p w14:paraId="05AE6A88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float</w:t>
                      </w:r>
                      <w:r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current_roll</w:t>
                      </w:r>
                      <w:r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gy25z_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getRoll(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);</w:t>
                      </w:r>
                    </w:p>
                    <w:p w14:paraId="0F398EDE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 w:right="505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float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target_roll</w:t>
                      </w:r>
                      <w:r>
                        <w:rPr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preferences.getFloat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("T8Roll",-1);</w:t>
                      </w:r>
                      <w:r>
                        <w:rPr>
                          <w:spacing w:val="66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while(current_roll&lt;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target_roll</w:t>
                      </w:r>
                      <w:r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&amp;&amp;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abs(current_roll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target_roll)&gt;2){</w:t>
                      </w:r>
                    </w:p>
                    <w:p w14:paraId="2E2A9B9D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574" w:right="8044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digitalWrite(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AIN1,</w:t>
                      </w:r>
                      <w:r>
                        <w:rPr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LOW);</w:t>
                      </w:r>
                      <w:r>
                        <w:rPr>
                          <w:spacing w:val="31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digitalWrite(AIN2,</w:t>
                      </w:r>
                      <w:r>
                        <w:rPr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>HIGH);</w:t>
                      </w:r>
                    </w:p>
                    <w:p w14:paraId="33A09C05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338E3852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409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digitalWrite(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EN,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LOW);</w:t>
                      </w:r>
                    </w:p>
                    <w:p w14:paraId="721366B8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}else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{</w:t>
                      </w:r>
                    </w:p>
                    <w:p w14:paraId="6D58A53D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Serial.println("Plz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calibrate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first"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);</w:t>
                      </w:r>
                      <w:proofErr w:type="gramEnd"/>
                    </w:p>
                    <w:p w14:paraId="7CC813DC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22AEE51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preferences.end(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);</w:t>
                      </w:r>
                    </w:p>
                    <w:p w14:paraId="2A989607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768F69" w14:textId="77777777" w:rsidR="000B22F1" w:rsidRDefault="000B22F1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2C688EFB" w14:textId="77777777" w:rsidR="007F2193" w:rsidRPr="0071142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</w:rPr>
        <w:t>Codes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above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functions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be </w:t>
      </w:r>
      <w:r w:rsidRPr="00711429">
        <w:rPr>
          <w:rFonts w:cs="Calibri"/>
          <w:spacing w:val="-1"/>
        </w:rPr>
        <w:t>viewed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“/Switch/src/switch_motor.cpp”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-1"/>
        </w:rPr>
        <w:t>Github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repository</w:t>
      </w:r>
      <w:r w:rsidRPr="00711429">
        <w:rPr>
          <w:rFonts w:cs="Calibri"/>
        </w:rPr>
        <w:t xml:space="preserve"> [8].</w:t>
      </w:r>
    </w:p>
    <w:p w14:paraId="4241F2DF" w14:textId="77777777" w:rsidR="007F2193" w:rsidRPr="0071142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770F3DFC" w14:textId="77777777" w:rsidR="007F2193" w:rsidRPr="001D3DC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1D3DC9">
        <w:rPr>
          <w:rFonts w:cs="Calibri"/>
          <w:b/>
          <w:spacing w:val="-2"/>
          <w:u w:val="single"/>
        </w:rPr>
        <w:t>Task</w:t>
      </w:r>
      <w:r w:rsidRPr="001D3DC9">
        <w:rPr>
          <w:rFonts w:cs="Calibri"/>
          <w:b/>
          <w:spacing w:val="-3"/>
          <w:u w:val="single"/>
        </w:rPr>
        <w:t xml:space="preserve"> </w:t>
      </w:r>
      <w:r w:rsidRPr="001D3DC9">
        <w:rPr>
          <w:rFonts w:cs="Calibri"/>
          <w:b/>
          <w:u w:val="single"/>
        </w:rPr>
        <w:t>4</w:t>
      </w:r>
    </w:p>
    <w:p w14:paraId="1EC9D8BF" w14:textId="77777777" w:rsidR="007F2193" w:rsidRPr="0071142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</w:rPr>
        <w:t>Aim: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</w:rPr>
        <w:t>Create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simple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existing WiFi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prove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idea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remote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ELSA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through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55"/>
          <w:w w:val="99"/>
        </w:rPr>
        <w:t xml:space="preserve"> </w:t>
      </w:r>
      <w:r w:rsidRPr="00711429">
        <w:rPr>
          <w:rFonts w:cs="Calibri"/>
          <w:spacing w:val="-1"/>
        </w:rPr>
        <w:t>browser.</w:t>
      </w:r>
    </w:p>
    <w:p w14:paraId="408CD5F4" w14:textId="77777777" w:rsidR="007F2193" w:rsidRPr="0071142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  <w:spacing w:val="-1"/>
        </w:rPr>
        <w:t>Expected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  <w:spacing w:val="-1"/>
        </w:rPr>
        <w:t>Outcome:</w:t>
      </w:r>
      <w:r w:rsidRPr="00711429">
        <w:rPr>
          <w:rFonts w:cs="Calibri"/>
          <w:b/>
          <w:bCs/>
          <w:spacing w:val="46"/>
        </w:rPr>
        <w:t xml:space="preserve"> </w:t>
      </w:r>
      <w:r w:rsidRPr="00711429">
        <w:rPr>
          <w:rFonts w:cs="Calibri"/>
        </w:rPr>
        <w:t>ESP32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board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connects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existing WiFi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generates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webpage,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clients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who</w:t>
      </w:r>
      <w:r w:rsidRPr="00711429">
        <w:rPr>
          <w:rFonts w:cs="Calibri"/>
          <w:spacing w:val="78"/>
        </w:rPr>
        <w:t xml:space="preserve"> </w:t>
      </w:r>
      <w:r w:rsidRPr="00711429">
        <w:rPr>
          <w:rFonts w:cs="Calibri"/>
        </w:rPr>
        <w:t>connected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same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WiFi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access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webpage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on/off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switch</w:t>
      </w:r>
      <w:proofErr w:type="gramEnd"/>
    </w:p>
    <w:p w14:paraId="75F8BED0" w14:textId="77777777" w:rsidR="007F2193" w:rsidRPr="0071142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 xml:space="preserve">Member </w:t>
      </w:r>
      <w:r w:rsidRPr="00711429">
        <w:rPr>
          <w:rFonts w:cs="Calibri"/>
          <w:b/>
          <w:bCs/>
        </w:rPr>
        <w:t>in</w:t>
      </w:r>
      <w:r w:rsidRPr="00711429">
        <w:rPr>
          <w:rFonts w:cs="Calibri"/>
          <w:b/>
          <w:bCs/>
          <w:spacing w:val="-1"/>
        </w:rPr>
        <w:t xml:space="preserve"> charge:</w:t>
      </w:r>
      <w:r w:rsidRPr="00711429">
        <w:rPr>
          <w:rFonts w:cs="Calibri"/>
          <w:b/>
          <w:bCs/>
        </w:rPr>
        <w:t xml:space="preserve"> </w:t>
      </w:r>
      <w:r w:rsidR="00DA395B">
        <w:rPr>
          <w:rFonts w:cs="Calibri"/>
          <w:spacing w:val="-1"/>
        </w:rPr>
        <w:t>CHAN Tai Man</w:t>
      </w:r>
      <w:r w:rsidR="00DA395B" w:rsidRPr="00711429">
        <w:rPr>
          <w:rFonts w:cs="Calibri"/>
          <w:spacing w:val="-5"/>
        </w:rPr>
        <w:t xml:space="preserve"> </w:t>
      </w:r>
    </w:p>
    <w:p w14:paraId="62BD3536" w14:textId="77777777" w:rsidR="007F2193" w:rsidRPr="0071142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</w:rPr>
        <w:t>Work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b/>
          <w:bCs/>
          <w:spacing w:val="-1"/>
        </w:rPr>
        <w:t xml:space="preserve">Done: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created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simple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handle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on/off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requests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using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Adruino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sample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on</w:t>
      </w:r>
      <w:r w:rsidRPr="00711429">
        <w:rPr>
          <w:rFonts w:cs="Calibri"/>
          <w:spacing w:val="69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</w:rPr>
        <w:t>Last</w:t>
      </w:r>
      <w:r w:rsidRPr="00711429">
        <w:rPr>
          <w:rFonts w:cs="Calibri"/>
          <w:spacing w:val="-1"/>
        </w:rPr>
        <w:t xml:space="preserve"> Minute</w:t>
      </w:r>
      <w:proofErr w:type="gramEnd"/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  <w:spacing w:val="-1"/>
        </w:rPr>
        <w:t>Engineers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tutorial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[12].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</w:rPr>
        <w:t>code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connects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ESP32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board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assigned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WiFi,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sets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up</w:t>
      </w:r>
      <w:r w:rsidRPr="00711429">
        <w:rPr>
          <w:rFonts w:cs="Calibri"/>
          <w:spacing w:val="68"/>
        </w:rPr>
        <w:t xml:space="preserve"> </w:t>
      </w:r>
      <w:r w:rsidRPr="00711429">
        <w:rPr>
          <w:rFonts w:cs="Calibri"/>
          <w:spacing w:val="-2"/>
        </w:rPr>
        <w:t xml:space="preserve">HTTP </w:t>
      </w:r>
      <w:r w:rsidRPr="00711429">
        <w:rPr>
          <w:rFonts w:cs="Calibri"/>
          <w:spacing w:val="-1"/>
        </w:rPr>
        <w:t>requests,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corresponding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functions,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designs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HTML.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ESP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board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successfully</w:t>
      </w:r>
      <w:r w:rsidRPr="00711429">
        <w:rPr>
          <w:rFonts w:cs="Calibri"/>
          <w:spacing w:val="77"/>
        </w:rPr>
        <w:t xml:space="preserve"> </w:t>
      </w:r>
      <w:r w:rsidRPr="00711429">
        <w:rPr>
          <w:rFonts w:cs="Calibri"/>
        </w:rPr>
        <w:t>connects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WiFi,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it 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message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console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report light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status.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Figure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17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shows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console</w:t>
      </w:r>
      <w:r w:rsidRPr="00711429">
        <w:rPr>
          <w:rFonts w:cs="Calibri"/>
          <w:spacing w:val="63"/>
          <w:w w:val="99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figure </w:t>
      </w:r>
      <w:r w:rsidRPr="00711429">
        <w:rPr>
          <w:rFonts w:cs="Calibri"/>
          <w:spacing w:val="-1"/>
        </w:rPr>
        <w:t>18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view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webpage.</w:t>
      </w:r>
    </w:p>
    <w:p w14:paraId="0FAF3801" w14:textId="77777777" w:rsidR="001D3DC9" w:rsidRDefault="001D3DC9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noProof/>
          <w:sz w:val="20"/>
          <w:szCs w:val="20"/>
          <w:lang w:val="en-AU" w:eastAsia="en-AU"/>
        </w:rPr>
      </w:pPr>
    </w:p>
    <w:p w14:paraId="50043A9B" w14:textId="77777777" w:rsidR="001D3DC9" w:rsidRDefault="001D3DC9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noProof/>
          <w:sz w:val="20"/>
          <w:szCs w:val="20"/>
          <w:lang w:val="en-AU" w:eastAsia="en-AU"/>
        </w:rPr>
      </w:pPr>
    </w:p>
    <w:p w14:paraId="4D4927A5" w14:textId="77777777" w:rsidR="001D3DC9" w:rsidRDefault="001D3DC9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noProof/>
          <w:sz w:val="20"/>
          <w:szCs w:val="20"/>
          <w:lang w:val="en-AU" w:eastAsia="en-AU"/>
        </w:rPr>
      </w:pPr>
      <w:r>
        <w:rPr>
          <w:rFonts w:cs="Calibri"/>
          <w:noProof/>
          <w:sz w:val="20"/>
          <w:szCs w:val="20"/>
          <w:lang w:eastAsia="zh-CN"/>
        </w:rPr>
        <w:drawing>
          <wp:anchor distT="0" distB="0" distL="114300" distR="114300" simplePos="0" relativeHeight="251668480" behindDoc="0" locked="0" layoutInCell="1" allowOverlap="1" wp14:anchorId="38C0FFF8" wp14:editId="5F28AF79">
            <wp:simplePos x="0" y="0"/>
            <wp:positionH relativeFrom="column">
              <wp:posOffset>2354580</wp:posOffset>
            </wp:positionH>
            <wp:positionV relativeFrom="paragraph">
              <wp:posOffset>213360</wp:posOffset>
            </wp:positionV>
            <wp:extent cx="1955800" cy="1600200"/>
            <wp:effectExtent l="19050" t="0" r="635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82CEE5" w14:textId="77777777" w:rsidR="001D3DC9" w:rsidRDefault="001D3DC9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sz w:val="20"/>
          <w:szCs w:val="20"/>
        </w:rPr>
      </w:pPr>
    </w:p>
    <w:p w14:paraId="5747D486" w14:textId="77777777" w:rsidR="001D3DC9" w:rsidRDefault="001D3DC9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sz w:val="20"/>
          <w:szCs w:val="20"/>
        </w:rPr>
      </w:pPr>
    </w:p>
    <w:p w14:paraId="79B0EE65" w14:textId="77777777" w:rsidR="001D3DC9" w:rsidRDefault="001D3DC9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sz w:val="20"/>
          <w:szCs w:val="20"/>
        </w:rPr>
      </w:pPr>
    </w:p>
    <w:p w14:paraId="13B6911B" w14:textId="77777777" w:rsidR="001D3DC9" w:rsidRDefault="001D3DC9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sz w:val="20"/>
          <w:szCs w:val="20"/>
        </w:rPr>
      </w:pPr>
    </w:p>
    <w:p w14:paraId="5DE96863" w14:textId="77777777" w:rsidR="001D3DC9" w:rsidRDefault="001D3DC9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sz w:val="20"/>
          <w:szCs w:val="20"/>
        </w:rPr>
      </w:pPr>
    </w:p>
    <w:p w14:paraId="5E5684EA" w14:textId="77777777" w:rsidR="001D3DC9" w:rsidRDefault="001D3DC9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sz w:val="20"/>
          <w:szCs w:val="20"/>
        </w:rPr>
      </w:pPr>
    </w:p>
    <w:p w14:paraId="3835F4E0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sz w:val="20"/>
          <w:szCs w:val="20"/>
        </w:rPr>
      </w:pPr>
    </w:p>
    <w:p w14:paraId="0900167C" w14:textId="77777777" w:rsidR="00BE25F0" w:rsidRDefault="007F2193" w:rsidP="00202B45">
      <w:pPr>
        <w:pStyle w:val="Caption"/>
      </w:pPr>
      <w:bookmarkStart w:id="82" w:name="_Toc81912173"/>
      <w:r w:rsidRPr="00202B45">
        <w:t>Figure 17. Arduino IDE Console of ESP32</w:t>
      </w:r>
      <w:bookmarkEnd w:id="82"/>
      <w:r w:rsidRPr="00711429">
        <w:t xml:space="preserve">     </w:t>
      </w:r>
      <w:r w:rsidR="00F63AF5">
        <w:t xml:space="preserve">              </w:t>
      </w:r>
    </w:p>
    <w:p w14:paraId="636B561B" w14:textId="77777777" w:rsidR="009A0F39" w:rsidRDefault="009A0F39">
      <w:pPr>
        <w:spacing w:beforeLines="0"/>
        <w:jc w:val="left"/>
        <w:rPr>
          <w:bCs/>
          <w:szCs w:val="22"/>
        </w:rPr>
      </w:pPr>
      <w:r>
        <w:br w:type="page"/>
      </w:r>
    </w:p>
    <w:p w14:paraId="27D33974" w14:textId="77777777" w:rsidR="00BE25F0" w:rsidRDefault="00BE25F0" w:rsidP="00202B45">
      <w:pPr>
        <w:pStyle w:val="Caption"/>
      </w:pPr>
    </w:p>
    <w:p w14:paraId="6D4FE357" w14:textId="77777777" w:rsidR="00BE25F0" w:rsidRDefault="00BE25F0" w:rsidP="00202B45">
      <w:pPr>
        <w:pStyle w:val="Caption"/>
      </w:pPr>
      <w:r>
        <w:rPr>
          <w:noProof/>
          <w:lang w:eastAsia="zh-CN"/>
        </w:rPr>
        <w:drawing>
          <wp:anchor distT="0" distB="0" distL="114300" distR="114300" simplePos="0" relativeHeight="251669504" behindDoc="0" locked="0" layoutInCell="1" allowOverlap="1" wp14:anchorId="36E0A1C1" wp14:editId="62AA390F">
            <wp:simplePos x="0" y="0"/>
            <wp:positionH relativeFrom="column">
              <wp:posOffset>2594610</wp:posOffset>
            </wp:positionH>
            <wp:positionV relativeFrom="paragraph">
              <wp:posOffset>174625</wp:posOffset>
            </wp:positionV>
            <wp:extent cx="1322070" cy="2941320"/>
            <wp:effectExtent l="38100" t="19050" r="11430" b="1143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2941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D17665" w14:textId="77777777" w:rsidR="00BE25F0" w:rsidRDefault="00BE25F0" w:rsidP="00202B45">
      <w:pPr>
        <w:pStyle w:val="Caption"/>
      </w:pPr>
    </w:p>
    <w:p w14:paraId="7AB7C8D8" w14:textId="77777777" w:rsidR="00BE25F0" w:rsidRDefault="00BE25F0" w:rsidP="00202B45">
      <w:pPr>
        <w:pStyle w:val="Caption"/>
      </w:pPr>
    </w:p>
    <w:p w14:paraId="77A10399" w14:textId="77777777" w:rsidR="00BE25F0" w:rsidRDefault="00BE25F0" w:rsidP="00202B45">
      <w:pPr>
        <w:pStyle w:val="Caption"/>
      </w:pPr>
    </w:p>
    <w:p w14:paraId="7713EB9B" w14:textId="77777777" w:rsidR="00BE25F0" w:rsidRDefault="00BE25F0" w:rsidP="00202B45">
      <w:pPr>
        <w:pStyle w:val="Caption"/>
      </w:pPr>
    </w:p>
    <w:p w14:paraId="52429038" w14:textId="77777777" w:rsidR="00BE25F0" w:rsidRDefault="00BE25F0" w:rsidP="00202B45">
      <w:pPr>
        <w:pStyle w:val="Caption"/>
      </w:pPr>
    </w:p>
    <w:p w14:paraId="5EA3985F" w14:textId="77777777" w:rsidR="00BE25F0" w:rsidRDefault="00BE25F0" w:rsidP="00202B45">
      <w:pPr>
        <w:pStyle w:val="Caption"/>
      </w:pPr>
    </w:p>
    <w:p w14:paraId="45196128" w14:textId="77777777" w:rsidR="00BE25F0" w:rsidRDefault="00BE25F0" w:rsidP="00202B45">
      <w:pPr>
        <w:pStyle w:val="Caption"/>
      </w:pPr>
    </w:p>
    <w:p w14:paraId="79B123E7" w14:textId="77777777" w:rsidR="00BE25F0" w:rsidRDefault="00BE25F0" w:rsidP="00202B45">
      <w:pPr>
        <w:pStyle w:val="Caption"/>
      </w:pPr>
    </w:p>
    <w:p w14:paraId="1BBB5619" w14:textId="77777777" w:rsidR="00BE25F0" w:rsidRDefault="00BE25F0" w:rsidP="00202B45">
      <w:pPr>
        <w:pStyle w:val="Caption"/>
      </w:pPr>
    </w:p>
    <w:p w14:paraId="7CE2B640" w14:textId="77777777" w:rsidR="00BE25F0" w:rsidRDefault="00BE25F0" w:rsidP="00202B45">
      <w:pPr>
        <w:pStyle w:val="Caption"/>
      </w:pPr>
    </w:p>
    <w:p w14:paraId="2076A5CB" w14:textId="77777777" w:rsidR="007F2193" w:rsidRPr="00711429" w:rsidRDefault="007F2193" w:rsidP="00202B45">
      <w:pPr>
        <w:pStyle w:val="Caption"/>
      </w:pPr>
      <w:bookmarkStart w:id="83" w:name="_Toc81912174"/>
      <w:r w:rsidRPr="00202B45">
        <w:t>Figure 18. View of Webpage</w:t>
      </w:r>
      <w:bookmarkEnd w:id="83"/>
    </w:p>
    <w:p w14:paraId="02C32FFF" w14:textId="77777777" w:rsidR="00BE25F0" w:rsidRDefault="00BE25F0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</w:p>
    <w:p w14:paraId="1514F58C" w14:textId="77777777" w:rsidR="007F2193" w:rsidRPr="0071142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functions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from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WiFi.h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WebServer.h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libraries.</w:t>
      </w:r>
    </w:p>
    <w:p w14:paraId="601CC045" w14:textId="77777777" w:rsidR="007F2193" w:rsidRPr="0071142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color w:val="000000"/>
          <w:spacing w:val="-1"/>
        </w:rPr>
      </w:pPr>
      <w:r w:rsidRPr="00711429">
        <w:rPr>
          <w:rFonts w:cs="Calibri"/>
          <w:color w:val="37464F"/>
          <w:spacing w:val="-1"/>
          <w:highlight w:val="lightGray"/>
        </w:rPr>
        <w:t>WiFi.</w:t>
      </w:r>
      <w:r w:rsidRPr="00711429">
        <w:rPr>
          <w:rFonts w:cs="Calibri"/>
          <w:color w:val="3A78E7"/>
          <w:spacing w:val="-1"/>
          <w:highlight w:val="lightGray"/>
        </w:rPr>
        <w:t>begin</w:t>
      </w:r>
      <w:r w:rsidRPr="00711429">
        <w:rPr>
          <w:rFonts w:cs="Calibri"/>
          <w:color w:val="37464F"/>
          <w:spacing w:val="-1"/>
          <w:highlight w:val="lightGray"/>
        </w:rPr>
        <w:t>(ssid, password</w:t>
      </w:r>
      <w:proofErr w:type="gramStart"/>
      <w:r w:rsidRPr="00711429">
        <w:rPr>
          <w:rFonts w:cs="Calibri"/>
          <w:color w:val="37464F"/>
          <w:spacing w:val="-1"/>
          <w:highlight w:val="lightGray"/>
        </w:rPr>
        <w:t>);</w:t>
      </w:r>
      <w:r w:rsidRPr="00711429">
        <w:rPr>
          <w:rFonts w:cs="Calibri"/>
          <w:color w:val="37464F"/>
          <w:highlight w:val="lightGray"/>
        </w:rPr>
        <w:t xml:space="preserve">   </w:t>
      </w:r>
      <w:proofErr w:type="gramEnd"/>
      <w:r w:rsidRPr="00711429">
        <w:rPr>
          <w:rFonts w:cs="Calibri"/>
          <w:color w:val="37464F"/>
          <w:highlight w:val="lightGray"/>
        </w:rPr>
        <w:t xml:space="preserve">                   </w:t>
      </w:r>
      <w:r w:rsidRPr="00711429">
        <w:rPr>
          <w:rFonts w:cs="Calibri"/>
          <w:color w:val="37464F"/>
          <w:spacing w:val="7"/>
          <w:highlight w:val="lightGray"/>
        </w:rPr>
        <w:t xml:space="preserve"> </w:t>
      </w:r>
      <w:r w:rsidRPr="00711429">
        <w:rPr>
          <w:rFonts w:cs="Calibri"/>
          <w:color w:val="000000"/>
          <w:spacing w:val="-1"/>
        </w:rPr>
        <w:t>connect</w:t>
      </w:r>
      <w:r w:rsidRPr="00711429">
        <w:rPr>
          <w:rFonts w:cs="Calibri"/>
          <w:color w:val="000000"/>
        </w:rPr>
        <w:t xml:space="preserve"> to</w:t>
      </w:r>
      <w:r w:rsidRPr="00711429">
        <w:rPr>
          <w:rFonts w:cs="Calibri"/>
          <w:color w:val="000000"/>
          <w:spacing w:val="-1"/>
        </w:rPr>
        <w:t xml:space="preserve"> assigned WiFi</w:t>
      </w:r>
    </w:p>
    <w:p w14:paraId="4A0901B0" w14:textId="77777777" w:rsidR="007F2193" w:rsidRPr="001D3DC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color w:val="000000"/>
          <w:spacing w:val="-1"/>
        </w:rPr>
      </w:pPr>
      <w:proofErr w:type="gramStart"/>
      <w:r w:rsidRPr="00711429">
        <w:rPr>
          <w:rFonts w:cs="Calibri"/>
          <w:color w:val="37464F"/>
          <w:spacing w:val="-1"/>
          <w:highlight w:val="lightGray"/>
        </w:rPr>
        <w:t>server.</w:t>
      </w:r>
      <w:r w:rsidRPr="00711429">
        <w:rPr>
          <w:rFonts w:cs="Calibri"/>
          <w:color w:val="3A78E7"/>
          <w:spacing w:val="-1"/>
          <w:highlight w:val="lightGray"/>
        </w:rPr>
        <w:t>on</w:t>
      </w:r>
      <w:proofErr w:type="gramEnd"/>
      <w:r w:rsidRPr="00711429">
        <w:rPr>
          <w:rFonts w:cs="Calibri"/>
          <w:color w:val="37464F"/>
          <w:spacing w:val="-1"/>
          <w:highlight w:val="lightGray"/>
        </w:rPr>
        <w:t>(</w:t>
      </w:r>
      <w:r w:rsidRPr="00711429">
        <w:rPr>
          <w:rFonts w:cs="Calibri"/>
          <w:color w:val="D71B5F"/>
          <w:spacing w:val="-1"/>
          <w:highlight w:val="lightGray"/>
        </w:rPr>
        <w:t>"/"</w:t>
      </w:r>
      <w:r w:rsidRPr="00711429">
        <w:rPr>
          <w:rFonts w:cs="Calibri"/>
          <w:color w:val="37464F"/>
          <w:spacing w:val="-1"/>
          <w:highlight w:val="lightGray"/>
        </w:rPr>
        <w:t>,</w:t>
      </w:r>
      <w:r w:rsidRPr="00711429">
        <w:rPr>
          <w:rFonts w:cs="Calibri"/>
          <w:color w:val="37464F"/>
          <w:spacing w:val="-2"/>
          <w:highlight w:val="lightGray"/>
        </w:rPr>
        <w:t xml:space="preserve"> </w:t>
      </w:r>
      <w:r w:rsidRPr="00711429">
        <w:rPr>
          <w:rFonts w:cs="Calibri"/>
          <w:color w:val="37464F"/>
          <w:spacing w:val="-1"/>
          <w:highlight w:val="lightGray"/>
        </w:rPr>
        <w:t>handle_OnConnect);</w:t>
      </w:r>
      <w:r w:rsidRPr="00711429">
        <w:rPr>
          <w:rFonts w:cs="Calibri"/>
          <w:color w:val="37464F"/>
          <w:highlight w:val="lightGray"/>
        </w:rPr>
        <w:t xml:space="preserve">        </w:t>
      </w:r>
      <w:r w:rsidRPr="00711429">
        <w:rPr>
          <w:rFonts w:cs="Calibri"/>
          <w:color w:val="37464F"/>
          <w:spacing w:val="16"/>
          <w:highlight w:val="lightGray"/>
        </w:rPr>
        <w:t xml:space="preserve"> </w:t>
      </w:r>
      <w:r w:rsidRPr="00711429">
        <w:rPr>
          <w:rFonts w:cs="Calibri"/>
          <w:color w:val="000000"/>
        </w:rPr>
        <w:t>create</w:t>
      </w:r>
      <w:r w:rsidRPr="00711429">
        <w:rPr>
          <w:rFonts w:cs="Calibri"/>
          <w:color w:val="000000"/>
          <w:spacing w:val="-1"/>
        </w:rPr>
        <w:t xml:space="preserve"> </w:t>
      </w:r>
      <w:r w:rsidRPr="00711429">
        <w:rPr>
          <w:rFonts w:cs="Calibri"/>
          <w:color w:val="000000"/>
        </w:rPr>
        <w:t>http</w:t>
      </w:r>
      <w:r w:rsidRPr="00711429">
        <w:rPr>
          <w:rFonts w:cs="Calibri"/>
          <w:color w:val="000000"/>
          <w:spacing w:val="-2"/>
        </w:rPr>
        <w:t xml:space="preserve"> </w:t>
      </w:r>
      <w:r w:rsidRPr="00711429">
        <w:rPr>
          <w:rFonts w:cs="Calibri"/>
          <w:color w:val="000000"/>
          <w:spacing w:val="-1"/>
        </w:rPr>
        <w:t>request on</w:t>
      </w:r>
      <w:r w:rsidRPr="00711429">
        <w:rPr>
          <w:rFonts w:cs="Calibri"/>
          <w:color w:val="000000"/>
          <w:spacing w:val="-2"/>
        </w:rPr>
        <w:t xml:space="preserve"> </w:t>
      </w:r>
      <w:r w:rsidRPr="00711429">
        <w:rPr>
          <w:rFonts w:cs="Calibri"/>
          <w:color w:val="000000"/>
          <w:spacing w:val="-1"/>
        </w:rPr>
        <w:t>root path</w:t>
      </w:r>
      <w:r w:rsidRPr="00711429">
        <w:rPr>
          <w:rFonts w:cs="Calibri"/>
          <w:color w:val="000000"/>
          <w:spacing w:val="-2"/>
        </w:rPr>
        <w:t xml:space="preserve"> </w:t>
      </w:r>
      <w:r w:rsidRPr="00711429">
        <w:rPr>
          <w:rFonts w:cs="Calibri"/>
          <w:color w:val="000000"/>
          <w:spacing w:val="-1"/>
        </w:rPr>
        <w:t>and</w:t>
      </w:r>
      <w:r w:rsidRPr="00711429">
        <w:rPr>
          <w:rFonts w:cs="Calibri"/>
          <w:color w:val="000000"/>
          <w:spacing w:val="-2"/>
        </w:rPr>
        <w:t xml:space="preserve"> </w:t>
      </w:r>
      <w:r w:rsidRPr="00711429">
        <w:rPr>
          <w:rFonts w:cs="Calibri"/>
          <w:color w:val="000000"/>
          <w:spacing w:val="-1"/>
        </w:rPr>
        <w:t>trigger</w:t>
      </w:r>
      <w:r w:rsidRPr="00711429">
        <w:rPr>
          <w:rFonts w:cs="Calibri"/>
          <w:color w:val="000000"/>
          <w:spacing w:val="-4"/>
        </w:rPr>
        <w:t xml:space="preserve"> </w:t>
      </w:r>
      <w:r w:rsidRPr="00711429">
        <w:rPr>
          <w:rFonts w:cs="Calibri"/>
          <w:color w:val="000000"/>
          <w:spacing w:val="-1"/>
        </w:rPr>
        <w:t>corresponding function</w:t>
      </w:r>
    </w:p>
    <w:p w14:paraId="5692A8FC" w14:textId="77777777" w:rsidR="007F2193" w:rsidRPr="001D3DC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color w:val="000000"/>
        </w:rPr>
      </w:pPr>
      <w:proofErr w:type="gramStart"/>
      <w:r w:rsidRPr="00711429">
        <w:rPr>
          <w:rFonts w:cs="Calibri"/>
          <w:color w:val="37464F"/>
          <w:spacing w:val="-1"/>
          <w:highlight w:val="lightGray"/>
        </w:rPr>
        <w:t>server.</w:t>
      </w:r>
      <w:r w:rsidRPr="00711429">
        <w:rPr>
          <w:rFonts w:cs="Calibri"/>
          <w:color w:val="3A78E7"/>
          <w:spacing w:val="-1"/>
          <w:highlight w:val="lightGray"/>
        </w:rPr>
        <w:t>begin</w:t>
      </w:r>
      <w:proofErr w:type="gramEnd"/>
      <w:r w:rsidRPr="00711429">
        <w:rPr>
          <w:rFonts w:cs="Calibri"/>
          <w:color w:val="37464F"/>
          <w:spacing w:val="-1"/>
          <w:highlight w:val="lightGray"/>
        </w:rPr>
        <w:t>();</w:t>
      </w:r>
      <w:r w:rsidRPr="00711429">
        <w:rPr>
          <w:rFonts w:cs="Calibri"/>
          <w:color w:val="37464F"/>
          <w:highlight w:val="lightGray"/>
        </w:rPr>
        <w:t xml:space="preserve">                                             </w:t>
      </w:r>
      <w:r w:rsidRPr="00711429">
        <w:rPr>
          <w:rFonts w:cs="Calibri"/>
          <w:color w:val="37464F"/>
          <w:spacing w:val="1"/>
          <w:highlight w:val="lightGray"/>
        </w:rPr>
        <w:t xml:space="preserve"> </w:t>
      </w:r>
      <w:r w:rsidRPr="00711429">
        <w:rPr>
          <w:rFonts w:cs="Calibri"/>
          <w:color w:val="000000"/>
          <w:spacing w:val="-1"/>
        </w:rPr>
        <w:t>start</w:t>
      </w:r>
      <w:r w:rsidRPr="00711429">
        <w:rPr>
          <w:rFonts w:cs="Calibri"/>
          <w:color w:val="000000"/>
          <w:spacing w:val="1"/>
        </w:rPr>
        <w:t xml:space="preserve"> </w:t>
      </w:r>
      <w:r w:rsidRPr="00711429">
        <w:rPr>
          <w:rFonts w:cs="Calibri"/>
          <w:color w:val="000000"/>
          <w:spacing w:val="-1"/>
        </w:rPr>
        <w:t>web server</w:t>
      </w:r>
    </w:p>
    <w:p w14:paraId="5369A28A" w14:textId="77777777" w:rsidR="007F2193" w:rsidRPr="001D3DC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color w:val="000000"/>
          <w:spacing w:val="-1"/>
        </w:rPr>
      </w:pPr>
      <w:proofErr w:type="gramStart"/>
      <w:r w:rsidRPr="00711429">
        <w:rPr>
          <w:rFonts w:cs="Calibri"/>
          <w:color w:val="37464F"/>
          <w:spacing w:val="-1"/>
          <w:highlight w:val="lightGray"/>
        </w:rPr>
        <w:t>server.</w:t>
      </w:r>
      <w:r w:rsidRPr="00711429">
        <w:rPr>
          <w:rFonts w:cs="Calibri"/>
          <w:color w:val="3A78E7"/>
          <w:spacing w:val="-1"/>
          <w:highlight w:val="lightGray"/>
        </w:rPr>
        <w:t>handleClient</w:t>
      </w:r>
      <w:proofErr w:type="gramEnd"/>
      <w:r w:rsidRPr="00711429">
        <w:rPr>
          <w:rFonts w:cs="Calibri"/>
          <w:color w:val="37464F"/>
          <w:spacing w:val="-1"/>
          <w:highlight w:val="lightGray"/>
        </w:rPr>
        <w:t>();</w:t>
      </w:r>
      <w:r w:rsidRPr="00711429">
        <w:rPr>
          <w:rFonts w:cs="Calibri"/>
          <w:color w:val="37464F"/>
          <w:highlight w:val="lightGray"/>
        </w:rPr>
        <w:t xml:space="preserve">                                </w:t>
      </w:r>
      <w:r w:rsidRPr="00711429">
        <w:rPr>
          <w:rFonts w:cs="Calibri"/>
          <w:color w:val="37464F"/>
          <w:spacing w:val="16"/>
          <w:highlight w:val="lightGray"/>
        </w:rPr>
        <w:t xml:space="preserve"> </w:t>
      </w:r>
      <w:r w:rsidRPr="00711429">
        <w:rPr>
          <w:rFonts w:cs="Calibri"/>
          <w:color w:val="000000"/>
          <w:spacing w:val="-1"/>
        </w:rPr>
        <w:t>start</w:t>
      </w:r>
      <w:r w:rsidRPr="00711429">
        <w:rPr>
          <w:rFonts w:cs="Calibri"/>
          <w:color w:val="000000"/>
          <w:spacing w:val="1"/>
        </w:rPr>
        <w:t xml:space="preserve"> </w:t>
      </w:r>
      <w:r w:rsidRPr="00711429">
        <w:rPr>
          <w:rFonts w:cs="Calibri"/>
          <w:color w:val="000000"/>
          <w:spacing w:val="-1"/>
        </w:rPr>
        <w:t>handling</w:t>
      </w:r>
      <w:r w:rsidRPr="00711429">
        <w:rPr>
          <w:rFonts w:cs="Calibri"/>
          <w:color w:val="000000"/>
        </w:rPr>
        <w:t xml:space="preserve"> </w:t>
      </w:r>
      <w:r w:rsidRPr="00711429">
        <w:rPr>
          <w:rFonts w:cs="Calibri"/>
          <w:color w:val="000000"/>
          <w:spacing w:val="-1"/>
        </w:rPr>
        <w:t>incoming</w:t>
      </w:r>
      <w:r w:rsidRPr="00711429">
        <w:rPr>
          <w:rFonts w:cs="Calibri"/>
          <w:color w:val="000000"/>
          <w:spacing w:val="1"/>
        </w:rPr>
        <w:t xml:space="preserve"> </w:t>
      </w:r>
      <w:proofErr w:type="gramStart"/>
      <w:r w:rsidRPr="00711429">
        <w:rPr>
          <w:rFonts w:cs="Calibri"/>
          <w:color w:val="000000"/>
          <w:spacing w:val="-1"/>
        </w:rPr>
        <w:t>request</w:t>
      </w:r>
      <w:proofErr w:type="gramEnd"/>
      <w:r w:rsidRPr="00711429">
        <w:rPr>
          <w:rFonts w:cs="Calibri"/>
          <w:color w:val="000000"/>
          <w:spacing w:val="29"/>
          <w:w w:val="99"/>
        </w:rPr>
        <w:t xml:space="preserve"> </w:t>
      </w:r>
      <w:r w:rsidRPr="00711429">
        <w:rPr>
          <w:rFonts w:cs="Calibri"/>
          <w:color w:val="000000"/>
          <w:spacing w:val="-2"/>
        </w:rPr>
        <w:t xml:space="preserve">The </w:t>
      </w:r>
      <w:r w:rsidRPr="00711429">
        <w:rPr>
          <w:rFonts w:cs="Calibri"/>
          <w:color w:val="000000"/>
        </w:rPr>
        <w:t>code</w:t>
      </w:r>
      <w:r w:rsidRPr="00711429">
        <w:rPr>
          <w:rFonts w:cs="Calibri"/>
          <w:color w:val="000000"/>
          <w:spacing w:val="-1"/>
        </w:rPr>
        <w:t xml:space="preserve"> </w:t>
      </w:r>
      <w:r w:rsidRPr="00711429">
        <w:rPr>
          <w:rFonts w:cs="Calibri"/>
          <w:color w:val="000000"/>
        </w:rPr>
        <w:t>can</w:t>
      </w:r>
      <w:r w:rsidRPr="00711429">
        <w:rPr>
          <w:rFonts w:cs="Calibri"/>
          <w:color w:val="000000"/>
          <w:spacing w:val="-3"/>
        </w:rPr>
        <w:t xml:space="preserve"> </w:t>
      </w:r>
      <w:r w:rsidRPr="00711429">
        <w:rPr>
          <w:rFonts w:cs="Calibri"/>
          <w:color w:val="000000"/>
          <w:spacing w:val="-1"/>
        </w:rPr>
        <w:t xml:space="preserve">be </w:t>
      </w:r>
      <w:r w:rsidRPr="00711429">
        <w:rPr>
          <w:rFonts w:cs="Calibri"/>
          <w:color w:val="000000"/>
          <w:spacing w:val="-2"/>
        </w:rPr>
        <w:t>found</w:t>
      </w:r>
      <w:r w:rsidRPr="00711429">
        <w:rPr>
          <w:rFonts w:cs="Calibri"/>
          <w:color w:val="000000"/>
          <w:spacing w:val="-3"/>
        </w:rPr>
        <w:t xml:space="preserve"> </w:t>
      </w:r>
      <w:r w:rsidRPr="00711429">
        <w:rPr>
          <w:rFonts w:cs="Calibri"/>
          <w:color w:val="000000"/>
          <w:spacing w:val="-1"/>
        </w:rPr>
        <w:t>in</w:t>
      </w:r>
      <w:r w:rsidRPr="00711429">
        <w:rPr>
          <w:rFonts w:cs="Calibri"/>
          <w:color w:val="000000"/>
          <w:spacing w:val="-2"/>
        </w:rPr>
        <w:t xml:space="preserve"> </w:t>
      </w:r>
      <w:r w:rsidRPr="00711429">
        <w:rPr>
          <w:rFonts w:cs="Calibri"/>
          <w:color w:val="000000"/>
          <w:spacing w:val="-1"/>
        </w:rPr>
        <w:t>Appendix</w:t>
      </w:r>
      <w:r w:rsidRPr="00711429">
        <w:rPr>
          <w:rFonts w:cs="Calibri"/>
          <w:color w:val="000000"/>
          <w:spacing w:val="-2"/>
        </w:rPr>
        <w:t xml:space="preserve"> </w:t>
      </w:r>
      <w:r w:rsidR="000F3571">
        <w:rPr>
          <w:rFonts w:cs="Calibri"/>
          <w:color w:val="000000"/>
          <w:spacing w:val="-1"/>
        </w:rPr>
        <w:t>G</w:t>
      </w:r>
      <w:r w:rsidRPr="00711429">
        <w:rPr>
          <w:rFonts w:cs="Calibri"/>
          <w:color w:val="000000"/>
          <w:spacing w:val="-1"/>
        </w:rPr>
        <w:t>.</w:t>
      </w:r>
    </w:p>
    <w:p w14:paraId="168D5D8E" w14:textId="77777777" w:rsidR="007F2193" w:rsidRPr="0071142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outlineLvl w:val="3"/>
        <w:rPr>
          <w:rFonts w:cs="Calibri"/>
          <w:color w:val="000000"/>
        </w:rPr>
      </w:pPr>
      <w:commentRangeStart w:id="84"/>
      <w:r w:rsidRPr="00711429">
        <w:rPr>
          <w:rFonts w:cs="Calibri"/>
          <w:b/>
          <w:bCs/>
          <w:color w:val="0D0F1A"/>
        </w:rPr>
        <w:t>Testing</w:t>
      </w:r>
      <w:r w:rsidRPr="00711429">
        <w:rPr>
          <w:rFonts w:cs="Calibri"/>
          <w:b/>
          <w:bCs/>
          <w:color w:val="0D0F1A"/>
          <w:spacing w:val="-6"/>
        </w:rPr>
        <w:t xml:space="preserve"> </w:t>
      </w:r>
      <w:r w:rsidRPr="00711429">
        <w:rPr>
          <w:rFonts w:cs="Calibri"/>
          <w:b/>
          <w:bCs/>
          <w:color w:val="0D0F1A"/>
          <w:spacing w:val="-1"/>
        </w:rPr>
        <w:t>and</w:t>
      </w:r>
      <w:r w:rsidRPr="00711429">
        <w:rPr>
          <w:rFonts w:cs="Calibri"/>
          <w:b/>
          <w:bCs/>
          <w:color w:val="0D0F1A"/>
          <w:spacing w:val="-2"/>
        </w:rPr>
        <w:t xml:space="preserve"> </w:t>
      </w:r>
      <w:r w:rsidRPr="00711429">
        <w:rPr>
          <w:rFonts w:cs="Calibri"/>
          <w:b/>
          <w:bCs/>
          <w:color w:val="0D0F1A"/>
          <w:spacing w:val="-1"/>
        </w:rPr>
        <w:t>results:</w:t>
      </w:r>
    </w:p>
    <w:p w14:paraId="484AC6C2" w14:textId="77777777" w:rsidR="007F2193" w:rsidRPr="0071142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color w:val="000000"/>
        </w:rPr>
      </w:pPr>
      <w:r w:rsidRPr="00711429">
        <w:rPr>
          <w:rFonts w:cs="Calibri"/>
          <w:color w:val="0D0F1A"/>
          <w:spacing w:val="-1"/>
        </w:rPr>
        <w:t>First,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we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</w:rPr>
        <w:t>test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</w:rPr>
        <w:t>the</w:t>
      </w:r>
      <w:r w:rsidRPr="00711429">
        <w:rPr>
          <w:rFonts w:cs="Calibri"/>
          <w:color w:val="0D0F1A"/>
          <w:spacing w:val="-2"/>
        </w:rPr>
        <w:t xml:space="preserve"> GY25z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</w:rPr>
        <w:t>get</w:t>
      </w:r>
      <w:r w:rsidRPr="00711429">
        <w:rPr>
          <w:rFonts w:cs="Calibri"/>
          <w:color w:val="0D0F1A"/>
          <w:spacing w:val="-1"/>
        </w:rPr>
        <w:t xml:space="preserve"> roll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</w:rPr>
        <w:t>angle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function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alone,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we</w:t>
      </w:r>
      <w:r w:rsidRPr="00711429">
        <w:rPr>
          <w:rFonts w:cs="Calibri"/>
          <w:color w:val="0D0F1A"/>
          <w:spacing w:val="2"/>
        </w:rPr>
        <w:t xml:space="preserve"> </w:t>
      </w:r>
      <w:r w:rsidRPr="00711429">
        <w:rPr>
          <w:rFonts w:cs="Calibri"/>
          <w:color w:val="0D0F1A"/>
          <w:spacing w:val="-1"/>
        </w:rPr>
        <w:t>use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</w:rPr>
        <w:t>a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simple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</w:rPr>
        <w:t>test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</w:rPr>
        <w:t>code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</w:rPr>
        <w:t>to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request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</w:rPr>
        <w:t>the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module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</w:rPr>
        <w:t>keep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sending</w:t>
      </w:r>
      <w:r w:rsidRPr="00711429">
        <w:rPr>
          <w:rFonts w:cs="Calibri"/>
          <w:color w:val="0D0F1A"/>
          <w:spacing w:val="58"/>
        </w:rPr>
        <w:t xml:space="preserve"> </w:t>
      </w:r>
      <w:r w:rsidRPr="00711429">
        <w:rPr>
          <w:rFonts w:cs="Calibri"/>
          <w:color w:val="0D0F1A"/>
          <w:spacing w:val="-1"/>
        </w:rPr>
        <w:t>out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values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while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rotating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</w:rPr>
        <w:t>the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3D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-1"/>
        </w:rPr>
        <w:t>printed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</w:rPr>
        <w:t>moving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part.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</w:rPr>
        <w:t>It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successfully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</w:rPr>
        <w:t>gets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</w:rPr>
        <w:t>the</w:t>
      </w:r>
      <w:r w:rsidRPr="00711429">
        <w:rPr>
          <w:rFonts w:cs="Calibri"/>
          <w:color w:val="0D0F1A"/>
          <w:spacing w:val="3"/>
        </w:rPr>
        <w:t xml:space="preserve"> </w:t>
      </w:r>
      <w:r w:rsidRPr="00711429">
        <w:rPr>
          <w:rFonts w:cs="Calibri"/>
          <w:color w:val="0D0F1A"/>
          <w:spacing w:val="-1"/>
        </w:rPr>
        <w:t>readings;</w:t>
      </w:r>
      <w:r w:rsidRPr="00711429">
        <w:rPr>
          <w:rFonts w:cs="Calibri"/>
          <w:color w:val="0D0F1A"/>
        </w:rPr>
        <w:t xml:space="preserve"> </w:t>
      </w:r>
      <w:r w:rsidRPr="00711429">
        <w:rPr>
          <w:rFonts w:cs="Calibri"/>
          <w:color w:val="0D0F1A"/>
          <w:spacing w:val="-1"/>
        </w:rPr>
        <w:t>they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are</w:t>
      </w:r>
      <w:r w:rsidRPr="00711429">
        <w:rPr>
          <w:rFonts w:cs="Calibri"/>
          <w:color w:val="0D0F1A"/>
          <w:spacing w:val="-2"/>
        </w:rPr>
        <w:t xml:space="preserve"> </w:t>
      </w:r>
      <w:proofErr w:type="gramStart"/>
      <w:r w:rsidRPr="00711429">
        <w:rPr>
          <w:rFonts w:cs="Calibri"/>
          <w:color w:val="0D0F1A"/>
          <w:spacing w:val="-1"/>
        </w:rPr>
        <w:t>reasonable</w:t>
      </w:r>
      <w:proofErr w:type="gramEnd"/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and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1"/>
        </w:rPr>
        <w:t>the</w:t>
      </w:r>
      <w:r w:rsidRPr="00711429">
        <w:rPr>
          <w:rFonts w:cs="Calibri"/>
          <w:color w:val="0D0F1A"/>
          <w:spacing w:val="75"/>
          <w:w w:val="99"/>
        </w:rPr>
        <w:t xml:space="preserve"> </w:t>
      </w:r>
      <w:r w:rsidRPr="00711429">
        <w:rPr>
          <w:rFonts w:cs="Calibri"/>
          <w:color w:val="0D0F1A"/>
          <w:spacing w:val="-1"/>
        </w:rPr>
        <w:t>error</w:t>
      </w:r>
      <w:r w:rsidRPr="00711429">
        <w:rPr>
          <w:rFonts w:cs="Calibri"/>
          <w:color w:val="0D0F1A"/>
          <w:spacing w:val="-5"/>
        </w:rPr>
        <w:t xml:space="preserve"> </w:t>
      </w:r>
      <w:r w:rsidRPr="00711429">
        <w:rPr>
          <w:rFonts w:cs="Calibri"/>
          <w:color w:val="0D0F1A"/>
        </w:rPr>
        <w:t xml:space="preserve">is </w:t>
      </w:r>
      <w:r w:rsidRPr="00711429">
        <w:rPr>
          <w:rFonts w:cs="Calibri"/>
          <w:color w:val="0D0F1A"/>
          <w:spacing w:val="-1"/>
        </w:rPr>
        <w:t>small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(±2).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-1"/>
        </w:rPr>
        <w:t>We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also</w:t>
      </w:r>
      <w:r w:rsidRPr="00711429">
        <w:rPr>
          <w:rFonts w:cs="Calibri"/>
          <w:color w:val="0D0F1A"/>
          <w:spacing w:val="2"/>
        </w:rPr>
        <w:t xml:space="preserve"> </w:t>
      </w:r>
      <w:r w:rsidRPr="00711429">
        <w:rPr>
          <w:rFonts w:cs="Calibri"/>
          <w:color w:val="0D0F1A"/>
          <w:spacing w:val="-1"/>
        </w:rPr>
        <w:t>successfully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</w:rPr>
        <w:t>trigger</w:t>
      </w:r>
      <w:r w:rsidRPr="00711429">
        <w:rPr>
          <w:rFonts w:cs="Calibri"/>
          <w:color w:val="0D0F1A"/>
          <w:spacing w:val="-5"/>
        </w:rPr>
        <w:t xml:space="preserve"> </w:t>
      </w:r>
      <w:r w:rsidRPr="00711429">
        <w:rPr>
          <w:rFonts w:cs="Calibri"/>
          <w:color w:val="0D0F1A"/>
        </w:rPr>
        <w:t>the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1"/>
        </w:rPr>
        <w:t>MCU</w:t>
      </w:r>
      <w:r w:rsidRPr="00711429">
        <w:rPr>
          <w:rFonts w:cs="Calibri"/>
          <w:color w:val="0D0F1A"/>
          <w:spacing w:val="-5"/>
        </w:rPr>
        <w:t xml:space="preserve"> </w:t>
      </w:r>
      <w:r w:rsidRPr="00711429">
        <w:rPr>
          <w:rFonts w:cs="Calibri"/>
          <w:color w:val="0D0F1A"/>
          <w:spacing w:val="-1"/>
        </w:rPr>
        <w:t>when</w:t>
      </w:r>
      <w:r w:rsidRPr="00711429">
        <w:rPr>
          <w:rFonts w:cs="Calibri"/>
          <w:color w:val="0D0F1A"/>
          <w:spacing w:val="-2"/>
        </w:rPr>
        <w:t xml:space="preserve"> we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</w:rPr>
        <w:t>touch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-1"/>
        </w:rPr>
        <w:t>the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touchpads.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-1"/>
        </w:rPr>
        <w:t>After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</w:rPr>
        <w:t>the</w:t>
      </w:r>
      <w:r w:rsidRPr="00711429">
        <w:rPr>
          <w:rFonts w:cs="Calibri"/>
          <w:color w:val="0D0F1A"/>
          <w:spacing w:val="2"/>
        </w:rPr>
        <w:t xml:space="preserve"> </w:t>
      </w:r>
      <w:r w:rsidRPr="00711429">
        <w:rPr>
          <w:rFonts w:cs="Calibri"/>
          <w:color w:val="0D0F1A"/>
          <w:spacing w:val="-1"/>
        </w:rPr>
        <w:t>web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-1"/>
        </w:rPr>
        <w:t>interface</w:t>
      </w:r>
      <w:r w:rsidRPr="00711429">
        <w:rPr>
          <w:rFonts w:cs="Calibri"/>
          <w:color w:val="0D0F1A"/>
          <w:spacing w:val="-2"/>
        </w:rPr>
        <w:t xml:space="preserve"> </w:t>
      </w:r>
      <w:proofErr w:type="gramStart"/>
      <w:r w:rsidRPr="00711429">
        <w:rPr>
          <w:rFonts w:cs="Calibri"/>
          <w:color w:val="0D0F1A"/>
          <w:spacing w:val="2"/>
        </w:rPr>
        <w:t>in</w:t>
      </w:r>
      <w:r w:rsidRPr="00711429">
        <w:rPr>
          <w:rFonts w:cs="Calibri"/>
          <w:color w:val="0D0F1A"/>
        </w:rPr>
        <w:t xml:space="preserve"> </w:t>
      </w:r>
      <w:r w:rsidRPr="00711429">
        <w:rPr>
          <w:rFonts w:cs="Calibri"/>
          <w:color w:val="0D0F1A"/>
          <w:spacing w:val="47"/>
        </w:rPr>
        <w:t xml:space="preserve"> </w:t>
      </w:r>
      <w:r w:rsidRPr="00711429">
        <w:rPr>
          <w:rFonts w:cs="Calibri"/>
          <w:color w:val="0D0F1A"/>
        </w:rPr>
        <w:t>the</w:t>
      </w:r>
      <w:proofErr w:type="gramEnd"/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third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</w:rPr>
        <w:t>objective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</w:rPr>
        <w:t>is</w:t>
      </w:r>
      <w:r w:rsidRPr="00711429">
        <w:rPr>
          <w:rFonts w:cs="Calibri"/>
          <w:color w:val="0D0F1A"/>
          <w:spacing w:val="-5"/>
        </w:rPr>
        <w:t xml:space="preserve"> </w:t>
      </w:r>
      <w:r w:rsidRPr="00711429">
        <w:rPr>
          <w:rFonts w:cs="Calibri"/>
          <w:color w:val="0D0F1A"/>
          <w:spacing w:val="-1"/>
        </w:rPr>
        <w:t>built,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we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</w:rPr>
        <w:t>tested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</w:rPr>
        <w:t>the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main</w:t>
      </w:r>
      <w:r w:rsidRPr="00711429">
        <w:rPr>
          <w:rFonts w:cs="Calibri"/>
          <w:color w:val="0D0F1A"/>
          <w:spacing w:val="-5"/>
        </w:rPr>
        <w:t xml:space="preserve"> </w:t>
      </w:r>
      <w:r w:rsidRPr="00711429">
        <w:rPr>
          <w:rFonts w:cs="Calibri"/>
          <w:color w:val="0D0F1A"/>
          <w:spacing w:val="-1"/>
        </w:rPr>
        <w:t>functions.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-1"/>
        </w:rPr>
        <w:t>We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sent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calibration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-1"/>
        </w:rPr>
        <w:t>and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-1"/>
        </w:rPr>
        <w:t>on/off</w:t>
      </w:r>
      <w:r w:rsidRPr="00711429">
        <w:rPr>
          <w:rFonts w:cs="Calibri"/>
          <w:color w:val="0D0F1A"/>
          <w:spacing w:val="-5"/>
        </w:rPr>
        <w:t xml:space="preserve"> </w:t>
      </w:r>
      <w:r w:rsidRPr="00711429">
        <w:rPr>
          <w:rFonts w:cs="Calibri"/>
          <w:color w:val="0D0F1A"/>
        </w:rPr>
        <w:t>requests</w:t>
      </w:r>
      <w:r w:rsidRPr="00711429">
        <w:rPr>
          <w:rFonts w:cs="Calibri"/>
          <w:color w:val="0D0F1A"/>
          <w:spacing w:val="-5"/>
        </w:rPr>
        <w:t xml:space="preserve"> </w:t>
      </w:r>
      <w:r w:rsidRPr="00711429">
        <w:rPr>
          <w:rFonts w:cs="Calibri"/>
          <w:color w:val="0D0F1A"/>
          <w:spacing w:val="-1"/>
        </w:rPr>
        <w:t>several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-1"/>
        </w:rPr>
        <w:t>times,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1"/>
        </w:rPr>
        <w:t>they</w:t>
      </w:r>
      <w:r w:rsidRPr="00711429">
        <w:rPr>
          <w:rFonts w:cs="Calibri"/>
          <w:color w:val="0D0F1A"/>
          <w:spacing w:val="71"/>
          <w:w w:val="99"/>
        </w:rPr>
        <w:t xml:space="preserve"> </w:t>
      </w:r>
      <w:r w:rsidRPr="00711429">
        <w:rPr>
          <w:rFonts w:cs="Calibri"/>
          <w:color w:val="0D0F1A"/>
          <w:spacing w:val="-1"/>
        </w:rPr>
        <w:t>both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worked</w:t>
      </w:r>
      <w:r w:rsidRPr="00711429">
        <w:rPr>
          <w:rFonts w:cs="Calibri"/>
          <w:color w:val="0D0F1A"/>
          <w:spacing w:val="3"/>
        </w:rPr>
        <w:t xml:space="preserve"> </w:t>
      </w:r>
      <w:r w:rsidRPr="00711429">
        <w:rPr>
          <w:rFonts w:cs="Calibri"/>
          <w:color w:val="0D0F1A"/>
          <w:spacing w:val="-1"/>
        </w:rPr>
        <w:t>fine.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The demo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</w:rPr>
        <w:t>video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</w:rPr>
        <w:t>is</w:t>
      </w:r>
      <w:r w:rsidRPr="00711429">
        <w:rPr>
          <w:rFonts w:cs="Calibri"/>
          <w:color w:val="0D0F1A"/>
          <w:spacing w:val="-1"/>
        </w:rPr>
        <w:t xml:space="preserve"> on </w:t>
      </w:r>
      <w:r w:rsidRPr="00711429">
        <w:rPr>
          <w:rFonts w:cs="Calibri"/>
          <w:color w:val="0D0F1A"/>
        </w:rPr>
        <w:t xml:space="preserve">the </w:t>
      </w:r>
      <w:r w:rsidRPr="00711429">
        <w:rPr>
          <w:rFonts w:cs="Calibri"/>
          <w:color w:val="0D0F1A"/>
          <w:spacing w:val="-1"/>
        </w:rPr>
        <w:t xml:space="preserve">Github repository </w:t>
      </w:r>
      <w:r w:rsidRPr="00711429">
        <w:rPr>
          <w:rFonts w:cs="Calibri"/>
          <w:color w:val="0D0F1A"/>
        </w:rPr>
        <w:t>[8]</w:t>
      </w:r>
      <w:r w:rsidRPr="00711429">
        <w:rPr>
          <w:rFonts w:cs="Calibri"/>
          <w:color w:val="0D0F1A"/>
          <w:spacing w:val="1"/>
        </w:rPr>
        <w:t xml:space="preserve"> </w:t>
      </w:r>
      <w:r w:rsidRPr="00711429">
        <w:rPr>
          <w:rFonts w:cs="Calibri"/>
          <w:color w:val="0D0F1A"/>
          <w:spacing w:val="-1"/>
        </w:rPr>
        <w:t>under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folder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“/video”.</w:t>
      </w:r>
    </w:p>
    <w:commentRangeEnd w:id="84"/>
    <w:p w14:paraId="77B7E6D3" w14:textId="77777777" w:rsidR="007F2193" w:rsidRPr="00711429" w:rsidRDefault="000B22F1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>
        <w:rPr>
          <w:rStyle w:val="CommentReference"/>
          <w:rFonts w:ascii="Times New Roman" w:hAnsi="Times New Roman"/>
          <w:lang w:eastAsia="zh-CN"/>
        </w:rPr>
        <w:commentReference w:id="84"/>
      </w:r>
    </w:p>
    <w:p w14:paraId="651F3180" w14:textId="77777777" w:rsidR="001D3DC9" w:rsidRPr="001D3DC9" w:rsidRDefault="001D3DC9" w:rsidP="000D7EB0">
      <w:pPr>
        <w:pStyle w:val="Heading4"/>
        <w:numPr>
          <w:ilvl w:val="3"/>
          <w:numId w:val="22"/>
        </w:numPr>
        <w:ind w:left="1560" w:hanging="709"/>
      </w:pPr>
      <w:r w:rsidRPr="001D3DC9">
        <w:t>Evaluation of the hardware and software</w:t>
      </w:r>
    </w:p>
    <w:p w14:paraId="78BAD749" w14:textId="77777777" w:rsidR="007F2193" w:rsidRPr="0071142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outlineLvl w:val="3"/>
        <w:rPr>
          <w:rFonts w:cs="Calibri"/>
          <w:color w:val="000000"/>
        </w:rPr>
      </w:pPr>
      <w:r w:rsidRPr="00711429">
        <w:rPr>
          <w:rFonts w:cs="Calibri"/>
          <w:b/>
          <w:bCs/>
          <w:color w:val="0D0F1A"/>
          <w:spacing w:val="-1"/>
        </w:rPr>
        <w:t>Expected</w:t>
      </w:r>
      <w:r w:rsidRPr="00711429">
        <w:rPr>
          <w:rFonts w:cs="Calibri"/>
          <w:b/>
          <w:bCs/>
          <w:color w:val="0D0F1A"/>
          <w:spacing w:val="-9"/>
        </w:rPr>
        <w:t xml:space="preserve"> </w:t>
      </w:r>
      <w:r w:rsidRPr="00711429">
        <w:rPr>
          <w:rFonts w:cs="Calibri"/>
          <w:b/>
          <w:bCs/>
          <w:color w:val="0D0F1A"/>
          <w:spacing w:val="-1"/>
        </w:rPr>
        <w:t>outcome:</w:t>
      </w:r>
    </w:p>
    <w:p w14:paraId="32E1F8EA" w14:textId="77777777" w:rsidR="007F2193" w:rsidRPr="001D3DC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color w:val="000000"/>
        </w:rPr>
      </w:pPr>
      <w:r w:rsidRPr="00711429">
        <w:rPr>
          <w:rFonts w:cs="Calibri"/>
          <w:color w:val="0D0F1A"/>
        </w:rPr>
        <w:t>ELSA</w:t>
      </w:r>
      <w:r w:rsidRPr="00711429">
        <w:rPr>
          <w:rFonts w:cs="Calibri"/>
          <w:color w:val="0D0F1A"/>
          <w:spacing w:val="-5"/>
        </w:rPr>
        <w:t xml:space="preserve"> </w:t>
      </w:r>
      <w:r w:rsidRPr="00711429">
        <w:rPr>
          <w:rFonts w:cs="Calibri"/>
          <w:color w:val="0D0F1A"/>
        </w:rPr>
        <w:t>can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-1"/>
        </w:rPr>
        <w:t>connect</w:t>
      </w:r>
      <w:r w:rsidRPr="00711429">
        <w:rPr>
          <w:rFonts w:cs="Calibri"/>
          <w:color w:val="0D0F1A"/>
          <w:spacing w:val="-7"/>
        </w:rPr>
        <w:t xml:space="preserve"> </w:t>
      </w:r>
      <w:r w:rsidRPr="00711429">
        <w:rPr>
          <w:rFonts w:cs="Calibri"/>
          <w:color w:val="0D0F1A"/>
        </w:rPr>
        <w:t>to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</w:rPr>
        <w:t>the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web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server</w:t>
      </w:r>
      <w:r w:rsidRPr="00711429">
        <w:rPr>
          <w:rFonts w:cs="Calibri"/>
          <w:color w:val="0D0F1A"/>
          <w:spacing w:val="-5"/>
        </w:rPr>
        <w:t xml:space="preserve"> </w:t>
      </w:r>
      <w:r w:rsidRPr="00711429">
        <w:rPr>
          <w:rFonts w:cs="Calibri"/>
          <w:color w:val="0D0F1A"/>
        </w:rPr>
        <w:t>and</w:t>
      </w:r>
      <w:r w:rsidRPr="00711429">
        <w:rPr>
          <w:rFonts w:cs="Calibri"/>
          <w:color w:val="0D0F1A"/>
          <w:spacing w:val="-5"/>
        </w:rPr>
        <w:t xml:space="preserve"> </w:t>
      </w:r>
      <w:r w:rsidRPr="00711429">
        <w:rPr>
          <w:rFonts w:cs="Calibri"/>
          <w:color w:val="0D0F1A"/>
          <w:spacing w:val="-1"/>
        </w:rPr>
        <w:t>complete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calibrations,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on/off</w:t>
      </w:r>
      <w:r w:rsidRPr="00711429">
        <w:rPr>
          <w:rFonts w:cs="Calibri"/>
          <w:color w:val="0D0F1A"/>
          <w:spacing w:val="-6"/>
        </w:rPr>
        <w:t xml:space="preserve"> </w:t>
      </w:r>
      <w:r w:rsidRPr="00711429">
        <w:rPr>
          <w:rFonts w:cs="Calibri"/>
          <w:color w:val="0D0F1A"/>
          <w:spacing w:val="-1"/>
        </w:rPr>
        <w:t>requests</w:t>
      </w:r>
      <w:r w:rsidRPr="00711429">
        <w:rPr>
          <w:rFonts w:cs="Calibri"/>
          <w:color w:val="0D0F1A"/>
          <w:spacing w:val="-5"/>
        </w:rPr>
        <w:t xml:space="preserve"> </w:t>
      </w:r>
      <w:r w:rsidRPr="00711429">
        <w:rPr>
          <w:rFonts w:cs="Calibri"/>
          <w:color w:val="0D0F1A"/>
          <w:spacing w:val="-1"/>
        </w:rPr>
        <w:t>accurately.</w:t>
      </w:r>
    </w:p>
    <w:p w14:paraId="22170A58" w14:textId="77777777" w:rsidR="007F2193" w:rsidRPr="0071142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outlineLvl w:val="3"/>
        <w:rPr>
          <w:rFonts w:cs="Calibri"/>
          <w:color w:val="000000"/>
        </w:rPr>
      </w:pPr>
      <w:r w:rsidRPr="00711429">
        <w:rPr>
          <w:rFonts w:cs="Calibri"/>
          <w:b/>
          <w:bCs/>
          <w:color w:val="0D0F1A"/>
        </w:rPr>
        <w:t>The</w:t>
      </w:r>
      <w:r w:rsidRPr="00711429">
        <w:rPr>
          <w:rFonts w:cs="Calibri"/>
          <w:b/>
          <w:bCs/>
          <w:color w:val="0D0F1A"/>
          <w:spacing w:val="-7"/>
        </w:rPr>
        <w:t xml:space="preserve"> </w:t>
      </w:r>
      <w:r w:rsidRPr="00711429">
        <w:rPr>
          <w:rFonts w:cs="Calibri"/>
          <w:b/>
          <w:bCs/>
          <w:color w:val="0D0F1A"/>
          <w:spacing w:val="-1"/>
        </w:rPr>
        <w:t>actual</w:t>
      </w:r>
      <w:r w:rsidRPr="00711429">
        <w:rPr>
          <w:rFonts w:cs="Calibri"/>
          <w:b/>
          <w:bCs/>
          <w:color w:val="0D0F1A"/>
          <w:spacing w:val="-5"/>
        </w:rPr>
        <w:t xml:space="preserve"> </w:t>
      </w:r>
      <w:r w:rsidRPr="00711429">
        <w:rPr>
          <w:rFonts w:cs="Calibri"/>
          <w:b/>
          <w:bCs/>
          <w:color w:val="0D0F1A"/>
          <w:spacing w:val="-1"/>
        </w:rPr>
        <w:t>outcome:</w:t>
      </w:r>
    </w:p>
    <w:p w14:paraId="68F48392" w14:textId="77777777" w:rsidR="001D3DC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color w:val="000000"/>
        </w:rPr>
      </w:pPr>
      <w:r w:rsidRPr="00711429">
        <w:rPr>
          <w:rFonts w:cs="Calibri"/>
          <w:color w:val="0D0F1A"/>
          <w:spacing w:val="-1"/>
        </w:rPr>
        <w:t>All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-1"/>
        </w:rPr>
        <w:t>elements</w:t>
      </w:r>
      <w:r w:rsidRPr="00711429">
        <w:rPr>
          <w:rFonts w:cs="Calibri"/>
          <w:color w:val="0D0F1A"/>
          <w:spacing w:val="-5"/>
        </w:rPr>
        <w:t xml:space="preserve"> </w:t>
      </w:r>
      <w:r w:rsidRPr="00711429">
        <w:rPr>
          <w:rFonts w:cs="Calibri"/>
          <w:color w:val="0D0F1A"/>
        </w:rPr>
        <w:t>in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</w:rPr>
        <w:t>the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prototype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did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-1"/>
        </w:rPr>
        <w:t>their task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mentioned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in</w:t>
      </w:r>
      <w:r w:rsidRPr="00711429">
        <w:rPr>
          <w:rFonts w:cs="Calibri"/>
          <w:color w:val="0D0F1A"/>
          <w:spacing w:val="2"/>
        </w:rPr>
        <w:t xml:space="preserve"> </w:t>
      </w:r>
      <w:r w:rsidRPr="00711429">
        <w:rPr>
          <w:rFonts w:cs="Calibri"/>
          <w:color w:val="0D0F1A"/>
          <w:spacing w:val="-1"/>
        </w:rPr>
        <w:t>figure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10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</w:rPr>
        <w:t>well.</w:t>
      </w:r>
      <w:r w:rsidRPr="00711429">
        <w:rPr>
          <w:rFonts w:cs="Calibri"/>
          <w:color w:val="0D0F1A"/>
          <w:spacing w:val="-5"/>
        </w:rPr>
        <w:t xml:space="preserve"> </w:t>
      </w:r>
      <w:r w:rsidRPr="00711429">
        <w:rPr>
          <w:rFonts w:cs="Calibri"/>
          <w:color w:val="0D0F1A"/>
          <w:spacing w:val="-1"/>
        </w:rPr>
        <w:t>The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</w:rPr>
        <w:t>prototype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</w:rPr>
        <w:t>can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</w:rPr>
        <w:t>create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</w:rPr>
        <w:t>a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web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server</w:t>
      </w:r>
      <w:r w:rsidRPr="00711429">
        <w:rPr>
          <w:rFonts w:cs="Calibri"/>
          <w:color w:val="0D0F1A"/>
          <w:spacing w:val="-5"/>
        </w:rPr>
        <w:t xml:space="preserve"> </w:t>
      </w:r>
      <w:r w:rsidRPr="00711429">
        <w:rPr>
          <w:rFonts w:cs="Calibri"/>
          <w:color w:val="0D0F1A"/>
          <w:spacing w:val="1"/>
        </w:rPr>
        <w:t>and</w:t>
      </w:r>
      <w:r w:rsidRPr="00711429">
        <w:rPr>
          <w:rFonts w:cs="Calibri"/>
          <w:color w:val="0D0F1A"/>
          <w:spacing w:val="73"/>
        </w:rPr>
        <w:t xml:space="preserve"> </w:t>
      </w:r>
      <w:r w:rsidRPr="00711429">
        <w:rPr>
          <w:rFonts w:cs="Calibri"/>
          <w:color w:val="0D0F1A"/>
          <w:spacing w:val="-2"/>
        </w:rPr>
        <w:t>fulfil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all</w:t>
      </w:r>
      <w:r w:rsidRPr="00711429">
        <w:rPr>
          <w:rFonts w:cs="Calibri"/>
          <w:color w:val="0D0F1A"/>
          <w:spacing w:val="1"/>
        </w:rPr>
        <w:t xml:space="preserve"> </w:t>
      </w:r>
      <w:r w:rsidRPr="00711429">
        <w:rPr>
          <w:rFonts w:cs="Calibri"/>
          <w:color w:val="0D0F1A"/>
          <w:spacing w:val="-1"/>
        </w:rPr>
        <w:t>basic requests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(calibrate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position,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</w:rPr>
        <w:t>remote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and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</w:rPr>
        <w:t>manual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on/off)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1"/>
        </w:rPr>
        <w:t>so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</w:rPr>
        <w:t>the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results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</w:rPr>
        <w:t>meet</w:t>
      </w:r>
      <w:r w:rsidRPr="00711429">
        <w:rPr>
          <w:rFonts w:cs="Calibri"/>
          <w:color w:val="0D0F1A"/>
          <w:spacing w:val="-1"/>
        </w:rPr>
        <w:t xml:space="preserve"> </w:t>
      </w:r>
      <w:r w:rsidRPr="00711429">
        <w:rPr>
          <w:rFonts w:cs="Calibri"/>
          <w:color w:val="0D0F1A"/>
        </w:rPr>
        <w:t>the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</w:rPr>
        <w:t>objective.</w:t>
      </w:r>
    </w:p>
    <w:p w14:paraId="07685B53" w14:textId="77777777" w:rsidR="007F2193" w:rsidRPr="00711429" w:rsidRDefault="001D3DC9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color w:val="000000"/>
        </w:rPr>
      </w:pPr>
      <w:r>
        <w:rPr>
          <w:rFonts w:cs="Calibri"/>
          <w:color w:val="0D0F1A"/>
          <w:spacing w:val="-2"/>
        </w:rPr>
        <w:t>To</w:t>
      </w:r>
      <w:r w:rsidR="007F2193" w:rsidRPr="00711429">
        <w:rPr>
          <w:rFonts w:cs="Calibri"/>
          <w:color w:val="0D0F1A"/>
          <w:spacing w:val="-1"/>
        </w:rPr>
        <w:t xml:space="preserve"> design</w:t>
      </w:r>
      <w:r w:rsidR="007F2193" w:rsidRPr="00711429">
        <w:rPr>
          <w:rFonts w:cs="Calibri"/>
          <w:color w:val="0D0F1A"/>
          <w:spacing w:val="-4"/>
        </w:rPr>
        <w:t xml:space="preserve"> </w:t>
      </w:r>
      <w:r w:rsidR="007F2193" w:rsidRPr="00711429">
        <w:rPr>
          <w:rFonts w:cs="Calibri"/>
          <w:color w:val="0D0F1A"/>
          <w:spacing w:val="-1"/>
        </w:rPr>
        <w:t>functions</w:t>
      </w:r>
      <w:r w:rsidR="007F2193" w:rsidRPr="00711429">
        <w:rPr>
          <w:rFonts w:cs="Calibri"/>
          <w:color w:val="0D0F1A"/>
          <w:spacing w:val="-4"/>
        </w:rPr>
        <w:t xml:space="preserve"> </w:t>
      </w:r>
      <w:r w:rsidR="007F2193" w:rsidRPr="00711429">
        <w:rPr>
          <w:rFonts w:cs="Calibri"/>
          <w:color w:val="0D0F1A"/>
          <w:spacing w:val="-1"/>
        </w:rPr>
        <w:t>that</w:t>
      </w:r>
      <w:r w:rsidR="007F2193" w:rsidRPr="00711429">
        <w:rPr>
          <w:rFonts w:cs="Calibri"/>
          <w:color w:val="0D0F1A"/>
          <w:spacing w:val="-2"/>
        </w:rPr>
        <w:t xml:space="preserve"> </w:t>
      </w:r>
      <w:r w:rsidR="007F2193" w:rsidRPr="00711429">
        <w:rPr>
          <w:rFonts w:cs="Calibri"/>
          <w:color w:val="0D0F1A"/>
          <w:spacing w:val="-1"/>
        </w:rPr>
        <w:t>are</w:t>
      </w:r>
      <w:r w:rsidR="007F2193" w:rsidRPr="00711429">
        <w:rPr>
          <w:rFonts w:cs="Calibri"/>
          <w:color w:val="0D0F1A"/>
          <w:spacing w:val="-2"/>
        </w:rPr>
        <w:t xml:space="preserve"> </w:t>
      </w:r>
      <w:r w:rsidR="007F2193" w:rsidRPr="00711429">
        <w:rPr>
          <w:rFonts w:cs="Calibri"/>
          <w:color w:val="0D0F1A"/>
          <w:spacing w:val="-1"/>
        </w:rPr>
        <w:t>feasible</w:t>
      </w:r>
      <w:r w:rsidR="007F2193" w:rsidRPr="00711429">
        <w:rPr>
          <w:rFonts w:cs="Calibri"/>
          <w:color w:val="0D0F1A"/>
          <w:spacing w:val="-2"/>
        </w:rPr>
        <w:t xml:space="preserve"> </w:t>
      </w:r>
      <w:r w:rsidR="007F2193" w:rsidRPr="00711429">
        <w:rPr>
          <w:rFonts w:cs="Calibri"/>
          <w:color w:val="0D0F1A"/>
          <w:spacing w:val="-1"/>
        </w:rPr>
        <w:t>for</w:t>
      </w:r>
      <w:r w:rsidR="007F2193" w:rsidRPr="00711429">
        <w:rPr>
          <w:rFonts w:cs="Calibri"/>
          <w:color w:val="0D0F1A"/>
          <w:spacing w:val="-5"/>
        </w:rPr>
        <w:t xml:space="preserve"> </w:t>
      </w:r>
      <w:r w:rsidR="007F2193" w:rsidRPr="00711429">
        <w:rPr>
          <w:rFonts w:cs="Calibri"/>
          <w:color w:val="0D0F1A"/>
          <w:spacing w:val="1"/>
        </w:rPr>
        <w:t>both</w:t>
      </w:r>
      <w:r w:rsidR="007F2193" w:rsidRPr="00711429">
        <w:rPr>
          <w:rFonts w:cs="Calibri"/>
          <w:color w:val="0D0F1A"/>
          <w:spacing w:val="-3"/>
        </w:rPr>
        <w:t xml:space="preserve"> </w:t>
      </w:r>
      <w:r w:rsidR="007F2193" w:rsidRPr="00711429">
        <w:rPr>
          <w:rFonts w:cs="Calibri"/>
          <w:color w:val="0D0F1A"/>
          <w:spacing w:val="-1"/>
        </w:rPr>
        <w:t>scenarios</w:t>
      </w:r>
      <w:r w:rsidR="007F2193" w:rsidRPr="00711429">
        <w:rPr>
          <w:rFonts w:cs="Calibri"/>
          <w:color w:val="0D0F1A"/>
          <w:spacing w:val="-3"/>
        </w:rPr>
        <w:t xml:space="preserve"> </w:t>
      </w:r>
      <w:r w:rsidR="007F2193" w:rsidRPr="00711429">
        <w:rPr>
          <w:rFonts w:cs="Calibri"/>
          <w:color w:val="0D0F1A"/>
          <w:spacing w:val="-1"/>
        </w:rPr>
        <w:t>made</w:t>
      </w:r>
      <w:r w:rsidR="007F2193" w:rsidRPr="00711429">
        <w:rPr>
          <w:rFonts w:cs="Calibri"/>
          <w:color w:val="0D0F1A"/>
          <w:spacing w:val="-2"/>
        </w:rPr>
        <w:t xml:space="preserve"> </w:t>
      </w:r>
      <w:r w:rsidR="007F2193" w:rsidRPr="00711429">
        <w:rPr>
          <w:rFonts w:cs="Calibri"/>
          <w:color w:val="0D0F1A"/>
        </w:rPr>
        <w:t>the</w:t>
      </w:r>
      <w:r w:rsidR="007F2193" w:rsidRPr="00711429">
        <w:rPr>
          <w:rFonts w:cs="Calibri"/>
          <w:color w:val="0D0F1A"/>
          <w:spacing w:val="-3"/>
        </w:rPr>
        <w:t xml:space="preserve"> </w:t>
      </w:r>
      <w:r w:rsidR="007F2193" w:rsidRPr="00711429">
        <w:rPr>
          <w:rFonts w:cs="Calibri"/>
          <w:color w:val="0D0F1A"/>
          <w:spacing w:val="-1"/>
        </w:rPr>
        <w:t>function</w:t>
      </w:r>
      <w:r w:rsidR="007F2193" w:rsidRPr="00711429">
        <w:rPr>
          <w:rFonts w:cs="Calibri"/>
          <w:color w:val="0D0F1A"/>
          <w:spacing w:val="-3"/>
        </w:rPr>
        <w:t xml:space="preserve"> </w:t>
      </w:r>
      <w:r w:rsidR="007F2193" w:rsidRPr="00711429">
        <w:rPr>
          <w:rFonts w:cs="Calibri"/>
          <w:color w:val="0D0F1A"/>
        </w:rPr>
        <w:t>more</w:t>
      </w:r>
      <w:r w:rsidR="007F2193" w:rsidRPr="00711429">
        <w:rPr>
          <w:rFonts w:cs="Calibri"/>
          <w:color w:val="0D0F1A"/>
          <w:spacing w:val="45"/>
          <w:w w:val="99"/>
        </w:rPr>
        <w:t xml:space="preserve"> </w:t>
      </w:r>
      <w:r w:rsidR="007F2193" w:rsidRPr="00711429">
        <w:rPr>
          <w:rFonts w:cs="Calibri"/>
          <w:color w:val="0D0F1A"/>
          <w:spacing w:val="-1"/>
        </w:rPr>
        <w:t>complex.</w:t>
      </w:r>
      <w:r w:rsidR="007F2193" w:rsidRPr="00711429">
        <w:rPr>
          <w:rFonts w:cs="Calibri"/>
          <w:color w:val="0D0F1A"/>
          <w:spacing w:val="-5"/>
        </w:rPr>
        <w:t xml:space="preserve"> </w:t>
      </w:r>
      <w:r w:rsidR="007F2193" w:rsidRPr="00711429">
        <w:rPr>
          <w:rFonts w:cs="Calibri"/>
          <w:color w:val="0D0F1A"/>
          <w:spacing w:val="-2"/>
        </w:rPr>
        <w:t>Also,</w:t>
      </w:r>
      <w:r w:rsidR="007F2193" w:rsidRPr="00711429">
        <w:rPr>
          <w:rFonts w:cs="Calibri"/>
          <w:color w:val="0D0F1A"/>
          <w:spacing w:val="-3"/>
        </w:rPr>
        <w:t xml:space="preserve"> </w:t>
      </w:r>
      <w:r w:rsidR="007F2193" w:rsidRPr="00711429">
        <w:rPr>
          <w:rFonts w:cs="Calibri"/>
          <w:color w:val="0D0F1A"/>
        </w:rPr>
        <w:t>formerly</w:t>
      </w:r>
      <w:r w:rsidR="007F2193" w:rsidRPr="00711429">
        <w:rPr>
          <w:rFonts w:cs="Calibri"/>
          <w:color w:val="0D0F1A"/>
          <w:spacing w:val="-4"/>
        </w:rPr>
        <w:t xml:space="preserve"> </w:t>
      </w:r>
      <w:r w:rsidR="007F2193" w:rsidRPr="00711429">
        <w:rPr>
          <w:rFonts w:cs="Calibri"/>
          <w:color w:val="0D0F1A"/>
        </w:rPr>
        <w:t>the</w:t>
      </w:r>
      <w:r w:rsidR="007F2193" w:rsidRPr="00711429">
        <w:rPr>
          <w:rFonts w:cs="Calibri"/>
          <w:color w:val="0D0F1A"/>
          <w:spacing w:val="-4"/>
        </w:rPr>
        <w:t xml:space="preserve"> </w:t>
      </w:r>
      <w:r w:rsidR="007F2193" w:rsidRPr="00711429">
        <w:rPr>
          <w:rFonts w:cs="Calibri"/>
          <w:color w:val="0D0F1A"/>
          <w:spacing w:val="-1"/>
        </w:rPr>
        <w:t>calibrate</w:t>
      </w:r>
      <w:r w:rsidR="007F2193" w:rsidRPr="00711429">
        <w:rPr>
          <w:rFonts w:cs="Calibri"/>
          <w:color w:val="0D0F1A"/>
          <w:spacing w:val="-3"/>
        </w:rPr>
        <w:t xml:space="preserve"> </w:t>
      </w:r>
      <w:r w:rsidR="007F2193" w:rsidRPr="00711429">
        <w:rPr>
          <w:rFonts w:cs="Calibri"/>
          <w:color w:val="0D0F1A"/>
          <w:spacing w:val="-1"/>
        </w:rPr>
        <w:t>function</w:t>
      </w:r>
      <w:r w:rsidR="007F2193" w:rsidRPr="00711429">
        <w:rPr>
          <w:rFonts w:cs="Calibri"/>
          <w:color w:val="0D0F1A"/>
          <w:spacing w:val="-4"/>
        </w:rPr>
        <w:t xml:space="preserve"> </w:t>
      </w:r>
      <w:r w:rsidR="007F2193" w:rsidRPr="00711429">
        <w:rPr>
          <w:rFonts w:cs="Calibri"/>
          <w:color w:val="0D0F1A"/>
          <w:spacing w:val="-1"/>
        </w:rPr>
        <w:t>triggered</w:t>
      </w:r>
      <w:r w:rsidR="007F2193" w:rsidRPr="00711429">
        <w:rPr>
          <w:rFonts w:cs="Calibri"/>
          <w:color w:val="0D0F1A"/>
          <w:spacing w:val="-5"/>
        </w:rPr>
        <w:t xml:space="preserve"> </w:t>
      </w:r>
      <w:r w:rsidR="007F2193" w:rsidRPr="00711429">
        <w:rPr>
          <w:rFonts w:cs="Calibri"/>
          <w:color w:val="0D0F1A"/>
        </w:rPr>
        <w:t>the</w:t>
      </w:r>
      <w:r w:rsidR="007F2193" w:rsidRPr="00711429">
        <w:rPr>
          <w:rFonts w:cs="Calibri"/>
          <w:color w:val="0D0F1A"/>
          <w:spacing w:val="-3"/>
        </w:rPr>
        <w:t xml:space="preserve"> </w:t>
      </w:r>
      <w:r w:rsidR="007F2193" w:rsidRPr="00711429">
        <w:rPr>
          <w:rFonts w:cs="Calibri"/>
          <w:color w:val="0D0F1A"/>
          <w:spacing w:val="-1"/>
        </w:rPr>
        <w:t>watchdog</w:t>
      </w:r>
      <w:r w:rsidR="007F2193" w:rsidRPr="00711429">
        <w:rPr>
          <w:rFonts w:cs="Calibri"/>
          <w:color w:val="0D0F1A"/>
          <w:spacing w:val="-2"/>
        </w:rPr>
        <w:t xml:space="preserve"> </w:t>
      </w:r>
      <w:r w:rsidR="007F2193" w:rsidRPr="00711429">
        <w:rPr>
          <w:rFonts w:cs="Calibri"/>
          <w:color w:val="0D0F1A"/>
        </w:rPr>
        <w:t>and</w:t>
      </w:r>
      <w:r w:rsidR="007F2193" w:rsidRPr="00711429">
        <w:rPr>
          <w:rFonts w:cs="Calibri"/>
          <w:color w:val="0D0F1A"/>
          <w:spacing w:val="-6"/>
        </w:rPr>
        <w:t xml:space="preserve"> </w:t>
      </w:r>
      <w:r w:rsidR="007F2193" w:rsidRPr="00711429">
        <w:rPr>
          <w:rFonts w:cs="Calibri"/>
          <w:color w:val="0D0F1A"/>
          <w:spacing w:val="-1"/>
        </w:rPr>
        <w:t>forced</w:t>
      </w:r>
      <w:r w:rsidR="007F2193" w:rsidRPr="00711429">
        <w:rPr>
          <w:rFonts w:cs="Calibri"/>
          <w:color w:val="0D0F1A"/>
          <w:spacing w:val="-4"/>
        </w:rPr>
        <w:t xml:space="preserve"> </w:t>
      </w:r>
      <w:r w:rsidR="007F2193" w:rsidRPr="00711429">
        <w:rPr>
          <w:rFonts w:cs="Calibri"/>
          <w:color w:val="0D0F1A"/>
        </w:rPr>
        <w:t>the</w:t>
      </w:r>
      <w:r w:rsidR="007F2193" w:rsidRPr="00711429">
        <w:rPr>
          <w:rFonts w:cs="Calibri"/>
          <w:color w:val="0D0F1A"/>
          <w:spacing w:val="-3"/>
        </w:rPr>
        <w:t xml:space="preserve"> </w:t>
      </w:r>
      <w:r w:rsidR="007F2193" w:rsidRPr="00711429">
        <w:rPr>
          <w:rFonts w:cs="Calibri"/>
          <w:color w:val="0D0F1A"/>
        </w:rPr>
        <w:t>ESP32</w:t>
      </w:r>
      <w:r w:rsidR="007F2193" w:rsidRPr="00711429">
        <w:rPr>
          <w:rFonts w:cs="Calibri"/>
          <w:color w:val="0D0F1A"/>
          <w:spacing w:val="-5"/>
        </w:rPr>
        <w:t xml:space="preserve"> </w:t>
      </w:r>
      <w:r w:rsidR="007F2193" w:rsidRPr="00711429">
        <w:rPr>
          <w:rFonts w:cs="Calibri"/>
          <w:color w:val="0D0F1A"/>
          <w:spacing w:val="-2"/>
        </w:rPr>
        <w:t>board</w:t>
      </w:r>
      <w:r w:rsidR="007F2193" w:rsidRPr="00711429">
        <w:rPr>
          <w:rFonts w:cs="Calibri"/>
          <w:color w:val="0D0F1A"/>
          <w:spacing w:val="-5"/>
        </w:rPr>
        <w:t xml:space="preserve"> </w:t>
      </w:r>
      <w:r w:rsidR="007F2193" w:rsidRPr="00711429">
        <w:rPr>
          <w:rFonts w:cs="Calibri"/>
          <w:color w:val="0D0F1A"/>
        </w:rPr>
        <w:t>to</w:t>
      </w:r>
      <w:r w:rsidR="007F2193" w:rsidRPr="00711429">
        <w:rPr>
          <w:rFonts w:cs="Calibri"/>
          <w:color w:val="0D0F1A"/>
          <w:spacing w:val="-4"/>
        </w:rPr>
        <w:t xml:space="preserve"> </w:t>
      </w:r>
      <w:r w:rsidR="007F2193" w:rsidRPr="00711429">
        <w:rPr>
          <w:rFonts w:cs="Calibri"/>
          <w:color w:val="0D0F1A"/>
        </w:rPr>
        <w:t>reset.</w:t>
      </w:r>
      <w:r w:rsidR="007F2193"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-1"/>
        </w:rPr>
        <w:t>We</w:t>
      </w:r>
      <w:r w:rsidRPr="00711429">
        <w:rPr>
          <w:rFonts w:cs="Calibri"/>
          <w:color w:val="0D0F1A"/>
          <w:spacing w:val="73"/>
          <w:w w:val="99"/>
        </w:rPr>
        <w:t xml:space="preserve"> </w:t>
      </w:r>
      <w:r w:rsidRPr="00711429">
        <w:rPr>
          <w:rFonts w:cs="Calibri"/>
          <w:color w:val="0D0F1A"/>
          <w:spacing w:val="-1"/>
        </w:rPr>
        <w:t>discovered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 xml:space="preserve">that </w:t>
      </w:r>
      <w:r w:rsidRPr="00711429">
        <w:rPr>
          <w:rFonts w:cs="Calibri"/>
          <w:color w:val="0D0F1A"/>
        </w:rPr>
        <w:t>it</w:t>
      </w:r>
      <w:r w:rsidRPr="00711429">
        <w:rPr>
          <w:rFonts w:cs="Calibri"/>
          <w:color w:val="0D0F1A"/>
          <w:spacing w:val="-1"/>
        </w:rPr>
        <w:t xml:space="preserve"> was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-1"/>
        </w:rPr>
        <w:t>not</w:t>
      </w:r>
      <w:r w:rsidRPr="00711429">
        <w:rPr>
          <w:rFonts w:cs="Calibri"/>
          <w:color w:val="0D0F1A"/>
        </w:rPr>
        <w:t xml:space="preserve"> </w:t>
      </w:r>
      <w:r w:rsidRPr="00711429">
        <w:rPr>
          <w:rFonts w:cs="Calibri"/>
          <w:color w:val="0D0F1A"/>
          <w:spacing w:val="-1"/>
        </w:rPr>
        <w:t>suitable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</w:rPr>
        <w:t>to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put</w:t>
      </w:r>
      <w:r w:rsidRPr="00711429">
        <w:rPr>
          <w:rFonts w:cs="Calibri"/>
          <w:color w:val="0D0F1A"/>
        </w:rPr>
        <w:t xml:space="preserve"> </w:t>
      </w:r>
      <w:r w:rsidRPr="00711429">
        <w:rPr>
          <w:rFonts w:cs="Calibri"/>
          <w:color w:val="0D0F1A"/>
          <w:spacing w:val="-1"/>
        </w:rPr>
        <w:t xml:space="preserve">interrupt </w:t>
      </w:r>
      <w:r w:rsidRPr="00711429">
        <w:rPr>
          <w:rFonts w:cs="Calibri"/>
          <w:color w:val="0D0F1A"/>
        </w:rPr>
        <w:t>while</w:t>
      </w:r>
      <w:r w:rsidRPr="00711429">
        <w:rPr>
          <w:rFonts w:cs="Calibri"/>
          <w:color w:val="0D0F1A"/>
          <w:spacing w:val="3"/>
        </w:rPr>
        <w:t xml:space="preserve"> </w:t>
      </w:r>
      <w:r w:rsidRPr="00711429">
        <w:rPr>
          <w:rFonts w:cs="Calibri"/>
          <w:color w:val="0D0F1A"/>
          <w:spacing w:val="-1"/>
        </w:rPr>
        <w:t>loops</w:t>
      </w:r>
      <w:r w:rsidRPr="00711429">
        <w:rPr>
          <w:rFonts w:cs="Calibri"/>
          <w:color w:val="0D0F1A"/>
          <w:spacing w:val="1"/>
        </w:rPr>
        <w:t xml:space="preserve"> </w:t>
      </w:r>
      <w:r w:rsidRPr="00711429">
        <w:rPr>
          <w:rFonts w:cs="Calibri"/>
          <w:color w:val="0D0F1A"/>
          <w:spacing w:val="-1"/>
        </w:rPr>
        <w:t>and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</w:rPr>
        <w:t>serial</w:t>
      </w:r>
      <w:r w:rsidRPr="00711429">
        <w:rPr>
          <w:rFonts w:cs="Calibri"/>
          <w:color w:val="0D0F1A"/>
          <w:spacing w:val="-1"/>
        </w:rPr>
        <w:t xml:space="preserve"> </w:t>
      </w:r>
      <w:r w:rsidRPr="00711429">
        <w:rPr>
          <w:rFonts w:cs="Calibri"/>
          <w:color w:val="0D0F1A"/>
        </w:rPr>
        <w:t>write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functions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</w:rPr>
        <w:t>in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</w:rPr>
        <w:t>a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</w:rPr>
        <w:t>while</w:t>
      </w:r>
      <w:r w:rsidRPr="00711429">
        <w:rPr>
          <w:rFonts w:cs="Calibri"/>
          <w:color w:val="0D0F1A"/>
          <w:spacing w:val="-1"/>
        </w:rPr>
        <w:t xml:space="preserve"> loop,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it</w:t>
      </w:r>
      <w:r w:rsidRPr="00711429">
        <w:rPr>
          <w:rFonts w:cs="Calibri"/>
          <w:color w:val="0D0F1A"/>
        </w:rPr>
        <w:t xml:space="preserve"> </w:t>
      </w:r>
      <w:r w:rsidRPr="00711429">
        <w:rPr>
          <w:rFonts w:cs="Calibri"/>
          <w:color w:val="0D0F1A"/>
          <w:spacing w:val="-1"/>
        </w:rPr>
        <w:t>caused</w:t>
      </w:r>
      <w:r w:rsidRPr="00711429">
        <w:rPr>
          <w:rFonts w:cs="Calibri"/>
          <w:color w:val="0D0F1A"/>
          <w:spacing w:val="59"/>
          <w:w w:val="99"/>
        </w:rPr>
        <w:t xml:space="preserve"> </w:t>
      </w:r>
      <w:r w:rsidRPr="00711429">
        <w:rPr>
          <w:rFonts w:cs="Calibri"/>
          <w:color w:val="0D0F1A"/>
        </w:rPr>
        <w:t>too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much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2"/>
        </w:rPr>
        <w:t>work.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We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used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2"/>
        </w:rPr>
        <w:t>if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  <w:spacing w:val="-1"/>
        </w:rPr>
        <w:t>conditions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</w:rPr>
        <w:t>instead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and</w:t>
      </w:r>
      <w:r w:rsidRPr="00711429">
        <w:rPr>
          <w:rFonts w:cs="Calibri"/>
          <w:color w:val="0D0F1A"/>
          <w:spacing w:val="-3"/>
        </w:rPr>
        <w:t xml:space="preserve"> </w:t>
      </w:r>
      <w:r w:rsidRPr="00711429">
        <w:rPr>
          <w:rFonts w:cs="Calibri"/>
          <w:color w:val="0D0F1A"/>
          <w:spacing w:val="-1"/>
        </w:rPr>
        <w:t>the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problem</w:t>
      </w:r>
      <w:r w:rsidRPr="00711429">
        <w:rPr>
          <w:rFonts w:cs="Calibri"/>
          <w:color w:val="0D0F1A"/>
          <w:spacing w:val="-2"/>
        </w:rPr>
        <w:t xml:space="preserve"> </w:t>
      </w:r>
      <w:r w:rsidRPr="00711429">
        <w:rPr>
          <w:rFonts w:cs="Calibri"/>
          <w:color w:val="0D0F1A"/>
          <w:spacing w:val="-1"/>
        </w:rPr>
        <w:t>was</w:t>
      </w:r>
      <w:r w:rsidRPr="00711429">
        <w:rPr>
          <w:rFonts w:cs="Calibri"/>
          <w:color w:val="0D0F1A"/>
          <w:spacing w:val="-4"/>
        </w:rPr>
        <w:t xml:space="preserve"> </w:t>
      </w:r>
      <w:r w:rsidRPr="00711429">
        <w:rPr>
          <w:rFonts w:cs="Calibri"/>
          <w:color w:val="0D0F1A"/>
        </w:rPr>
        <w:t>solved.</w:t>
      </w:r>
    </w:p>
    <w:p w14:paraId="4984261D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6DB711C1" w14:textId="77777777" w:rsidR="007F2193" w:rsidRPr="00711429" w:rsidRDefault="007F2193" w:rsidP="000D7EB0">
      <w:pPr>
        <w:pStyle w:val="Heading3"/>
        <w:numPr>
          <w:ilvl w:val="2"/>
          <w:numId w:val="22"/>
        </w:numPr>
        <w:ind w:left="1276" w:hanging="556"/>
      </w:pPr>
      <w:bookmarkStart w:id="85" w:name="_Toc81912134"/>
      <w:r w:rsidRPr="00711429">
        <w:t>Set</w:t>
      </w:r>
      <w:r w:rsidRPr="00711429">
        <w:rPr>
          <w:spacing w:val="-6"/>
        </w:rPr>
        <w:t xml:space="preserve"> </w:t>
      </w:r>
      <w:r w:rsidRPr="00711429">
        <w:rPr>
          <w:spacing w:val="1"/>
        </w:rPr>
        <w:t>up</w:t>
      </w:r>
      <w:r w:rsidRPr="00711429">
        <w:rPr>
          <w:spacing w:val="-3"/>
        </w:rPr>
        <w:t xml:space="preserve"> </w:t>
      </w:r>
      <w:r w:rsidRPr="00711429">
        <w:t>a</w:t>
      </w:r>
      <w:r w:rsidRPr="00711429">
        <w:rPr>
          <w:spacing w:val="-3"/>
        </w:rPr>
        <w:t xml:space="preserve"> </w:t>
      </w:r>
      <w:r w:rsidRPr="00711429">
        <w:t>configuration</w:t>
      </w:r>
      <w:r w:rsidRPr="00711429">
        <w:rPr>
          <w:spacing w:val="-7"/>
        </w:rPr>
        <w:t xml:space="preserve"> </w:t>
      </w:r>
      <w:r w:rsidRPr="00711429">
        <w:t>system</w:t>
      </w:r>
      <w:r w:rsidRPr="00711429">
        <w:rPr>
          <w:spacing w:val="-4"/>
        </w:rPr>
        <w:t xml:space="preserve"> </w:t>
      </w:r>
      <w:r w:rsidRPr="00711429">
        <w:t>and</w:t>
      </w:r>
      <w:r w:rsidRPr="00711429">
        <w:rPr>
          <w:spacing w:val="-3"/>
        </w:rPr>
        <w:t xml:space="preserve"> </w:t>
      </w:r>
      <w:r w:rsidRPr="00711429">
        <w:t>implement</w:t>
      </w:r>
      <w:r w:rsidRPr="00711429">
        <w:rPr>
          <w:spacing w:val="-10"/>
        </w:rPr>
        <w:t xml:space="preserve"> </w:t>
      </w:r>
      <w:r w:rsidRPr="00711429">
        <w:t>other</w:t>
      </w:r>
      <w:r w:rsidRPr="00711429">
        <w:rPr>
          <w:spacing w:val="-3"/>
        </w:rPr>
        <w:t xml:space="preserve"> </w:t>
      </w:r>
      <w:proofErr w:type="gramStart"/>
      <w:r w:rsidR="00633C72">
        <w:t>features</w:t>
      </w:r>
      <w:bookmarkEnd w:id="85"/>
      <w:proofErr w:type="gramEnd"/>
    </w:p>
    <w:p w14:paraId="2331168C" w14:textId="77777777" w:rsidR="007F2193" w:rsidRPr="00C95A6B" w:rsidRDefault="007F2193" w:rsidP="00C95A6B">
      <w:pPr>
        <w:tabs>
          <w:tab w:val="left" w:pos="1418"/>
        </w:tabs>
        <w:kinsoku w:val="0"/>
        <w:overflowPunct w:val="0"/>
        <w:autoSpaceDE w:val="0"/>
        <w:autoSpaceDN w:val="0"/>
        <w:adjustRightInd w:val="0"/>
        <w:spacing w:before="120"/>
        <w:ind w:left="709"/>
        <w:jc w:val="left"/>
        <w:rPr>
          <w:rFonts w:cs="Calibri"/>
          <w:spacing w:val="-1"/>
        </w:rPr>
      </w:pPr>
      <w:r w:rsidRPr="00C95A6B">
        <w:rPr>
          <w:rFonts w:cs="Calibri"/>
        </w:rPr>
        <w:t>In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</w:rPr>
        <w:t>the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  <w:spacing w:val="-1"/>
        </w:rPr>
        <w:t>last task,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</w:rPr>
        <w:t>a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  <w:spacing w:val="-1"/>
        </w:rPr>
        <w:t>simple interface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</w:rPr>
        <w:t>is</w:t>
      </w:r>
      <w:r w:rsidRPr="00C95A6B">
        <w:rPr>
          <w:rFonts w:cs="Calibri"/>
          <w:spacing w:val="-1"/>
        </w:rPr>
        <w:t xml:space="preserve"> </w:t>
      </w:r>
      <w:r w:rsidRPr="00C95A6B">
        <w:rPr>
          <w:rFonts w:cs="Calibri"/>
        </w:rPr>
        <w:t>created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>with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 xml:space="preserve">the </w:t>
      </w:r>
      <w:r w:rsidRPr="00C95A6B">
        <w:rPr>
          <w:rFonts w:cs="Calibri"/>
        </w:rPr>
        <w:t>function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>of</w:t>
      </w:r>
      <w:r w:rsidRPr="00C95A6B">
        <w:rPr>
          <w:rFonts w:cs="Calibri"/>
          <w:spacing w:val="-5"/>
        </w:rPr>
        <w:t xml:space="preserve"> </w:t>
      </w:r>
      <w:r w:rsidRPr="00C95A6B">
        <w:rPr>
          <w:rFonts w:cs="Calibri"/>
          <w:spacing w:val="-1"/>
        </w:rPr>
        <w:t>turning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  <w:spacing w:val="-1"/>
        </w:rPr>
        <w:t>on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  <w:spacing w:val="-1"/>
        </w:rPr>
        <w:t>and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</w:rPr>
        <w:t>off</w:t>
      </w:r>
      <w:r w:rsidRPr="00C95A6B">
        <w:rPr>
          <w:rFonts w:cs="Calibri"/>
          <w:spacing w:val="-5"/>
        </w:rPr>
        <w:t xml:space="preserve"> </w:t>
      </w:r>
      <w:r w:rsidRPr="00C95A6B">
        <w:rPr>
          <w:rFonts w:cs="Calibri"/>
        </w:rPr>
        <w:t>the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  <w:spacing w:val="-1"/>
        </w:rPr>
        <w:t>switch.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</w:rPr>
        <w:t>The</w:t>
      </w:r>
      <w:r w:rsidRPr="00C95A6B">
        <w:rPr>
          <w:rFonts w:cs="Calibri"/>
          <w:spacing w:val="-1"/>
        </w:rPr>
        <w:t xml:space="preserve"> </w:t>
      </w:r>
      <w:r w:rsidRPr="00C95A6B">
        <w:rPr>
          <w:rFonts w:cs="Calibri"/>
        </w:rPr>
        <w:t>code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</w:rPr>
        <w:t>in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</w:rPr>
        <w:t>the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  <w:spacing w:val="-1"/>
        </w:rPr>
        <w:t>last</w:t>
      </w:r>
      <w:r w:rsidRPr="00C95A6B">
        <w:rPr>
          <w:rFonts w:cs="Calibri"/>
          <w:spacing w:val="45"/>
          <w:w w:val="99"/>
        </w:rPr>
        <w:t xml:space="preserve"> </w:t>
      </w:r>
      <w:r w:rsidRPr="00C95A6B">
        <w:rPr>
          <w:rFonts w:cs="Calibri"/>
          <w:spacing w:val="-1"/>
        </w:rPr>
        <w:t>task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>only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>allows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</w:rPr>
        <w:t>the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</w:rPr>
        <w:t>user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</w:rPr>
        <w:t>to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>change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</w:rPr>
        <w:t>the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  <w:spacing w:val="-1"/>
        </w:rPr>
        <w:t>configuration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  <w:spacing w:val="-1"/>
        </w:rPr>
        <w:t>in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>the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>source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>code.</w:t>
      </w:r>
      <w:r w:rsidRPr="00C95A6B">
        <w:rPr>
          <w:rFonts w:cs="Calibri"/>
          <w:spacing w:val="-2"/>
        </w:rPr>
        <w:t xml:space="preserve"> However,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</w:rPr>
        <w:t>the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</w:rPr>
        <w:t>targeted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  <w:spacing w:val="-1"/>
        </w:rPr>
        <w:t>users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  <w:spacing w:val="-1"/>
        </w:rPr>
        <w:t>are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2"/>
        </w:rPr>
        <w:t>non-</w:t>
      </w:r>
      <w:r w:rsidRPr="00C95A6B">
        <w:rPr>
          <w:rFonts w:cs="Calibri"/>
          <w:spacing w:val="69"/>
        </w:rPr>
        <w:t xml:space="preserve"> </w:t>
      </w:r>
      <w:r w:rsidRPr="00C95A6B">
        <w:rPr>
          <w:rFonts w:cs="Calibri"/>
        </w:rPr>
        <w:t>technical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  <w:spacing w:val="-2"/>
        </w:rPr>
        <w:t>users.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  <w:spacing w:val="-2"/>
        </w:rPr>
        <w:t xml:space="preserve">They </w:t>
      </w:r>
      <w:r w:rsidRPr="00C95A6B">
        <w:rPr>
          <w:rFonts w:cs="Calibri"/>
          <w:spacing w:val="-1"/>
        </w:rPr>
        <w:t>are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>not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  <w:spacing w:val="-1"/>
        </w:rPr>
        <w:t>supposed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</w:rPr>
        <w:t>to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  <w:spacing w:val="-1"/>
        </w:rPr>
        <w:t>learn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</w:rPr>
        <w:t>to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  <w:spacing w:val="-1"/>
        </w:rPr>
        <w:t>edit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  <w:spacing w:val="1"/>
        </w:rPr>
        <w:t>and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</w:rPr>
        <w:t>compile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</w:rPr>
        <w:t>the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</w:rPr>
        <w:t>code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>themselves.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2"/>
        </w:rPr>
        <w:t>To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  <w:spacing w:val="-1"/>
        </w:rPr>
        <w:t xml:space="preserve">make </w:t>
      </w:r>
      <w:r w:rsidRPr="00C95A6B">
        <w:rPr>
          <w:rFonts w:cs="Calibri"/>
        </w:rPr>
        <w:t>ELSA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  <w:spacing w:val="-1"/>
        </w:rPr>
        <w:t>more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</w:rPr>
        <w:t>user-</w:t>
      </w:r>
      <w:r w:rsidRPr="00C95A6B">
        <w:rPr>
          <w:rFonts w:cs="Calibri"/>
          <w:spacing w:val="71"/>
        </w:rPr>
        <w:t xml:space="preserve"> </w:t>
      </w:r>
      <w:r w:rsidRPr="00C95A6B">
        <w:rPr>
          <w:rFonts w:cs="Calibri"/>
          <w:spacing w:val="-1"/>
        </w:rPr>
        <w:t>friendly,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</w:rPr>
        <w:t>a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  <w:spacing w:val="-1"/>
        </w:rPr>
        <w:t>way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</w:rPr>
        <w:t>to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  <w:spacing w:val="-1"/>
        </w:rPr>
        <w:t>configure</w:t>
      </w:r>
      <w:r w:rsidRPr="00C95A6B">
        <w:rPr>
          <w:rFonts w:cs="Calibri"/>
        </w:rPr>
        <w:t xml:space="preserve"> ELSA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</w:rPr>
        <w:t>is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>needed.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 xml:space="preserve">Moreover, </w:t>
      </w:r>
      <w:r w:rsidRPr="00C95A6B">
        <w:rPr>
          <w:rFonts w:cs="Calibri"/>
        </w:rPr>
        <w:t>ELSA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</w:rPr>
        <w:t>in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</w:rPr>
        <w:t>the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  <w:spacing w:val="-1"/>
        </w:rPr>
        <w:t xml:space="preserve">last task </w:t>
      </w:r>
      <w:r w:rsidRPr="00C95A6B">
        <w:rPr>
          <w:rFonts w:cs="Calibri"/>
        </w:rPr>
        <w:t>is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  <w:spacing w:val="-1"/>
        </w:rPr>
        <w:t>lacking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</w:rPr>
        <w:t>in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  <w:spacing w:val="-1"/>
        </w:rPr>
        <w:t>features.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</w:rPr>
        <w:t>It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  <w:spacing w:val="-1"/>
        </w:rPr>
        <w:t>should</w:t>
      </w:r>
      <w:r w:rsidRPr="00C95A6B">
        <w:rPr>
          <w:rFonts w:cs="Calibri"/>
          <w:spacing w:val="2"/>
        </w:rPr>
        <w:t xml:space="preserve"> </w:t>
      </w:r>
      <w:r w:rsidRPr="00C95A6B">
        <w:rPr>
          <w:rFonts w:cs="Calibri"/>
          <w:spacing w:val="-1"/>
        </w:rPr>
        <w:t xml:space="preserve">be </w:t>
      </w:r>
      <w:r w:rsidRPr="00C95A6B">
        <w:rPr>
          <w:rFonts w:cs="Calibri"/>
        </w:rPr>
        <w:t>able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</w:rPr>
        <w:t>to</w:t>
      </w:r>
      <w:r w:rsidRPr="00C95A6B">
        <w:rPr>
          <w:rFonts w:cs="Calibri"/>
          <w:spacing w:val="85"/>
        </w:rPr>
        <w:t xml:space="preserve"> </w:t>
      </w:r>
      <w:r w:rsidRPr="00C95A6B">
        <w:rPr>
          <w:rFonts w:cs="Calibri"/>
          <w:spacing w:val="-2"/>
        </w:rPr>
        <w:t>perform</w:t>
      </w:r>
      <w:r w:rsidRPr="00C95A6B">
        <w:rPr>
          <w:rFonts w:cs="Calibri"/>
          <w:spacing w:val="1"/>
        </w:rPr>
        <w:t xml:space="preserve"> </w:t>
      </w:r>
      <w:r w:rsidRPr="00C95A6B">
        <w:rPr>
          <w:rFonts w:cs="Calibri"/>
          <w:spacing w:val="-1"/>
        </w:rPr>
        <w:t>more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>complex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>tasks,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>like</w:t>
      </w:r>
      <w:r w:rsidRPr="00C95A6B">
        <w:rPr>
          <w:rFonts w:cs="Calibri"/>
          <w:spacing w:val="-2"/>
        </w:rPr>
        <w:t xml:space="preserve"> </w:t>
      </w:r>
      <w:r w:rsidRPr="00C95A6B">
        <w:rPr>
          <w:rFonts w:cs="Calibri"/>
          <w:spacing w:val="-1"/>
        </w:rPr>
        <w:t>task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  <w:spacing w:val="-1"/>
        </w:rPr>
        <w:t>scheduling.</w:t>
      </w:r>
      <w:r w:rsidRPr="00C95A6B">
        <w:rPr>
          <w:rFonts w:cs="Calibri"/>
          <w:spacing w:val="-3"/>
        </w:rPr>
        <w:t xml:space="preserve"> </w:t>
      </w:r>
      <w:r w:rsidRPr="00C95A6B">
        <w:rPr>
          <w:rFonts w:cs="Calibri"/>
        </w:rPr>
        <w:t>In</w:t>
      </w:r>
      <w:r w:rsidRPr="00C95A6B">
        <w:rPr>
          <w:rFonts w:cs="Calibri"/>
          <w:spacing w:val="-4"/>
        </w:rPr>
        <w:t xml:space="preserve"> </w:t>
      </w:r>
      <w:r w:rsidRPr="00C95A6B">
        <w:rPr>
          <w:rFonts w:cs="Calibri"/>
          <w:spacing w:val="-1"/>
        </w:rPr>
        <w:t>this</w:t>
      </w:r>
      <w:r w:rsidRPr="00C95A6B">
        <w:rPr>
          <w:rFonts w:cs="Calibri"/>
        </w:rPr>
        <w:t xml:space="preserve"> </w:t>
      </w:r>
      <w:r w:rsidR="00C95A6B">
        <w:rPr>
          <w:rFonts w:cs="Calibri"/>
        </w:rPr>
        <w:t>work, we</w:t>
      </w:r>
      <w:r w:rsidR="00C95A6B" w:rsidRPr="00C95A6B">
        <w:rPr>
          <w:rFonts w:cs="Calibri"/>
          <w:spacing w:val="-4"/>
        </w:rPr>
        <w:t xml:space="preserve"> </w:t>
      </w:r>
      <w:r w:rsidR="00C95A6B" w:rsidRPr="00C95A6B">
        <w:rPr>
          <w:rFonts w:cs="Calibri"/>
          <w:spacing w:val="-1"/>
        </w:rPr>
        <w:t>program</w:t>
      </w:r>
      <w:r w:rsidR="00C95A6B" w:rsidRPr="00C95A6B">
        <w:rPr>
          <w:rFonts w:cs="Calibri"/>
          <w:spacing w:val="-3"/>
        </w:rPr>
        <w:t xml:space="preserve"> </w:t>
      </w:r>
      <w:r w:rsidR="00C95A6B" w:rsidRPr="00C95A6B">
        <w:rPr>
          <w:rFonts w:cs="Calibri"/>
        </w:rPr>
        <w:t>the</w:t>
      </w:r>
      <w:r w:rsidR="00C95A6B" w:rsidRPr="00C95A6B">
        <w:rPr>
          <w:rFonts w:cs="Calibri"/>
          <w:spacing w:val="-2"/>
        </w:rPr>
        <w:t xml:space="preserve"> </w:t>
      </w:r>
      <w:r w:rsidR="00C95A6B" w:rsidRPr="00C95A6B">
        <w:rPr>
          <w:rFonts w:cs="Calibri"/>
          <w:spacing w:val="-1"/>
        </w:rPr>
        <w:t>microprocessor</w:t>
      </w:r>
      <w:r w:rsidR="00C95A6B" w:rsidRPr="00C95A6B">
        <w:rPr>
          <w:rFonts w:cs="Calibri"/>
          <w:spacing w:val="-4"/>
        </w:rPr>
        <w:t xml:space="preserve"> </w:t>
      </w:r>
      <w:r w:rsidR="00C95A6B" w:rsidRPr="00C95A6B">
        <w:rPr>
          <w:rFonts w:cs="Calibri"/>
        </w:rPr>
        <w:t>to</w:t>
      </w:r>
      <w:r w:rsidR="00C95A6B" w:rsidRPr="00C95A6B">
        <w:rPr>
          <w:rFonts w:cs="Calibri"/>
          <w:spacing w:val="-3"/>
        </w:rPr>
        <w:t xml:space="preserve"> </w:t>
      </w:r>
      <w:r w:rsidR="00C95A6B" w:rsidRPr="00C95A6B">
        <w:rPr>
          <w:rFonts w:cs="Calibri"/>
          <w:spacing w:val="-1"/>
        </w:rPr>
        <w:t>link</w:t>
      </w:r>
      <w:r w:rsidR="00C95A6B" w:rsidRPr="00C95A6B">
        <w:rPr>
          <w:rFonts w:cs="Calibri"/>
          <w:spacing w:val="-3"/>
        </w:rPr>
        <w:t xml:space="preserve"> </w:t>
      </w:r>
      <w:r w:rsidR="00C95A6B" w:rsidRPr="00C95A6B">
        <w:rPr>
          <w:rFonts w:cs="Calibri"/>
        </w:rPr>
        <w:t>ELSA</w:t>
      </w:r>
      <w:r w:rsidR="00C95A6B" w:rsidRPr="00C95A6B">
        <w:rPr>
          <w:rFonts w:cs="Calibri"/>
          <w:spacing w:val="-5"/>
        </w:rPr>
        <w:t xml:space="preserve"> </w:t>
      </w:r>
      <w:r w:rsidR="00C95A6B" w:rsidRPr="00C95A6B">
        <w:rPr>
          <w:rFonts w:cs="Calibri"/>
        </w:rPr>
        <w:t>to</w:t>
      </w:r>
      <w:r w:rsidR="00C95A6B" w:rsidRPr="00C95A6B">
        <w:rPr>
          <w:rFonts w:cs="Calibri"/>
          <w:spacing w:val="-3"/>
        </w:rPr>
        <w:t xml:space="preserve"> </w:t>
      </w:r>
      <w:r w:rsidR="00C95A6B" w:rsidRPr="00C95A6B">
        <w:rPr>
          <w:rFonts w:cs="Calibri"/>
        </w:rPr>
        <w:t>a</w:t>
      </w:r>
      <w:r w:rsidR="00C95A6B" w:rsidRPr="00C95A6B">
        <w:rPr>
          <w:rFonts w:cs="Calibri"/>
          <w:spacing w:val="-2"/>
        </w:rPr>
        <w:t xml:space="preserve"> </w:t>
      </w:r>
      <w:r w:rsidR="00C95A6B" w:rsidRPr="00C95A6B">
        <w:rPr>
          <w:rFonts w:cs="Calibri"/>
          <w:spacing w:val="-1"/>
        </w:rPr>
        <w:t>web</w:t>
      </w:r>
      <w:r w:rsidR="00C95A6B" w:rsidRPr="00C95A6B">
        <w:rPr>
          <w:rFonts w:cs="Calibri"/>
          <w:spacing w:val="-3"/>
        </w:rPr>
        <w:t xml:space="preserve"> </w:t>
      </w:r>
      <w:r w:rsidR="00C95A6B" w:rsidRPr="00C95A6B">
        <w:rPr>
          <w:rFonts w:cs="Calibri"/>
        </w:rPr>
        <w:t>server</w:t>
      </w:r>
      <w:r w:rsidR="00C95A6B" w:rsidRPr="00C95A6B">
        <w:rPr>
          <w:rFonts w:cs="Calibri"/>
          <w:spacing w:val="-5"/>
        </w:rPr>
        <w:t xml:space="preserve"> </w:t>
      </w:r>
      <w:r w:rsidR="00C95A6B" w:rsidRPr="00C95A6B">
        <w:rPr>
          <w:rFonts w:cs="Calibri"/>
        </w:rPr>
        <w:t xml:space="preserve">so </w:t>
      </w:r>
      <w:proofErr w:type="gramStart"/>
      <w:r w:rsidR="00C95A6B" w:rsidRPr="00C95A6B">
        <w:rPr>
          <w:rFonts w:cs="Calibri"/>
        </w:rPr>
        <w:t xml:space="preserve">that </w:t>
      </w:r>
      <w:r w:rsidR="00C95A6B" w:rsidRPr="00C95A6B">
        <w:rPr>
          <w:rFonts w:cs="Calibri"/>
          <w:spacing w:val="-4"/>
        </w:rPr>
        <w:t xml:space="preserve"> </w:t>
      </w:r>
      <w:r w:rsidR="00C95A6B" w:rsidRPr="00C95A6B">
        <w:rPr>
          <w:rFonts w:cs="Calibri"/>
        </w:rPr>
        <w:t>ELSA</w:t>
      </w:r>
      <w:proofErr w:type="gramEnd"/>
      <w:r w:rsidR="00C95A6B" w:rsidRPr="00C95A6B">
        <w:rPr>
          <w:rFonts w:cs="Calibri"/>
          <w:spacing w:val="-5"/>
        </w:rPr>
        <w:t xml:space="preserve"> can be controlled </w:t>
      </w:r>
      <w:r w:rsidR="00C95A6B" w:rsidRPr="00C95A6B">
        <w:rPr>
          <w:rFonts w:cs="Calibri"/>
          <w:spacing w:val="-1"/>
        </w:rPr>
        <w:t>through</w:t>
      </w:r>
      <w:r w:rsidR="00C95A6B" w:rsidRPr="00C95A6B">
        <w:rPr>
          <w:rFonts w:cs="Calibri"/>
          <w:spacing w:val="-3"/>
        </w:rPr>
        <w:t xml:space="preserve"> </w:t>
      </w:r>
      <w:r w:rsidR="00C95A6B" w:rsidRPr="00C95A6B">
        <w:rPr>
          <w:rFonts w:cs="Calibri"/>
        </w:rPr>
        <w:t>a</w:t>
      </w:r>
      <w:r w:rsidR="00C95A6B" w:rsidRPr="00C95A6B">
        <w:rPr>
          <w:rFonts w:cs="Calibri"/>
          <w:spacing w:val="-2"/>
        </w:rPr>
        <w:t xml:space="preserve"> </w:t>
      </w:r>
      <w:r w:rsidR="00C95A6B" w:rsidRPr="00C95A6B">
        <w:rPr>
          <w:rFonts w:cs="Calibri"/>
          <w:spacing w:val="-1"/>
        </w:rPr>
        <w:t>web</w:t>
      </w:r>
      <w:r w:rsidR="00C95A6B" w:rsidRPr="00C95A6B">
        <w:rPr>
          <w:rFonts w:cs="Calibri"/>
          <w:spacing w:val="-4"/>
        </w:rPr>
        <w:t xml:space="preserve"> </w:t>
      </w:r>
      <w:r w:rsidR="00C95A6B" w:rsidRPr="00C95A6B">
        <w:rPr>
          <w:rFonts w:cs="Calibri"/>
          <w:spacing w:val="-1"/>
        </w:rPr>
        <w:t>browser.</w:t>
      </w:r>
    </w:p>
    <w:p w14:paraId="2D3AAF09" w14:textId="77777777" w:rsidR="007F2193" w:rsidRPr="00711429" w:rsidRDefault="007F2193" w:rsidP="00356EB0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</w:rPr>
        <w:t>A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top-down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approach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design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structure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system.</w:t>
      </w:r>
    </w:p>
    <w:p w14:paraId="3F59AC42" w14:textId="77777777" w:rsidR="007F2193" w:rsidRPr="00711429" w:rsidRDefault="007F2193" w:rsidP="00356EB0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working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environment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should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places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stable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WiFi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network.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ELSA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does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not require</w:t>
      </w:r>
      <w:r w:rsidRPr="00711429">
        <w:rPr>
          <w:rFonts w:cs="Calibri"/>
          <w:spacing w:val="87"/>
          <w:w w:val="99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1"/>
        </w:rPr>
        <w:t xml:space="preserve"> authorization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system</w:t>
      </w:r>
      <w:r w:rsidRPr="00711429">
        <w:rPr>
          <w:rFonts w:cs="Calibri"/>
        </w:rPr>
        <w:t xml:space="preserve"> as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“Sesame</w:t>
      </w:r>
      <w:r w:rsidRPr="00711429">
        <w:rPr>
          <w:rFonts w:cs="Calibri"/>
        </w:rPr>
        <w:t xml:space="preserve"> Lock”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[6]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reviewed in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literature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review,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but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it needs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be </w:t>
      </w:r>
      <w:r w:rsidRPr="00711429">
        <w:rPr>
          <w:rFonts w:cs="Calibri"/>
          <w:spacing w:val="-1"/>
        </w:rPr>
        <w:t>able</w:t>
      </w:r>
      <w:r w:rsidRPr="00711429">
        <w:rPr>
          <w:rFonts w:cs="Calibri"/>
        </w:rPr>
        <w:t xml:space="preserve"> to</w:t>
      </w:r>
      <w:r w:rsidRPr="00711429">
        <w:rPr>
          <w:rFonts w:cs="Calibri"/>
          <w:spacing w:val="57"/>
        </w:rPr>
        <w:t xml:space="preserve"> </w:t>
      </w:r>
      <w:r w:rsidRPr="00711429">
        <w:rPr>
          <w:rFonts w:cs="Calibri"/>
          <w:spacing w:val="-1"/>
        </w:rPr>
        <w:t>communicate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switches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LAN.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Therefore,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WiFi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network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access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method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communicate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53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switches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needed.</w:t>
      </w:r>
    </w:p>
    <w:p w14:paraId="6E323E75" w14:textId="77777777" w:rsidR="007F2193" w:rsidRPr="00356EB0" w:rsidRDefault="007F2193" w:rsidP="00356EB0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targeted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users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non-technical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users.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page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ELSA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2"/>
        </w:rPr>
        <w:t>should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accessible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from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different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devices</w:t>
      </w:r>
      <w:r w:rsidRPr="00711429">
        <w:rPr>
          <w:rFonts w:cs="Calibri"/>
          <w:spacing w:val="79"/>
          <w:w w:val="99"/>
        </w:rPr>
        <w:t xml:space="preserve"> </w:t>
      </w:r>
      <w:r w:rsidRPr="00711429">
        <w:rPr>
          <w:rFonts w:cs="Calibri"/>
          <w:spacing w:val="-1"/>
        </w:rPr>
        <w:t>without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searching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IP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address.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Therefore,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multicast-DNS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2"/>
        </w:rPr>
        <w:t>DNS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should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implemented.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Also,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page</w:t>
      </w:r>
      <w:r w:rsidRPr="00711429">
        <w:rPr>
          <w:rFonts w:cs="Calibri"/>
          <w:spacing w:val="75"/>
          <w:w w:val="99"/>
        </w:rPr>
        <w:t xml:space="preserve"> </w:t>
      </w:r>
      <w:r w:rsidRPr="00711429">
        <w:rPr>
          <w:rFonts w:cs="Calibri"/>
          <w:spacing w:val="-2"/>
        </w:rPr>
        <w:t>should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responsive,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different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devices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access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proper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layout.</w:t>
      </w:r>
    </w:p>
    <w:p w14:paraId="18931095" w14:textId="77777777" w:rsidR="007F2193" w:rsidRPr="00356EB0" w:rsidRDefault="007F2193" w:rsidP="00356EB0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objective,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code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classified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classes,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frontend,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backend.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  <w:spacing w:val="-1"/>
        </w:rPr>
        <w:t>frontend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user</w:t>
      </w:r>
      <w:r w:rsidRPr="00711429">
        <w:rPr>
          <w:rFonts w:cs="Calibri"/>
          <w:spacing w:val="87"/>
          <w:w w:val="99"/>
        </w:rPr>
        <w:t xml:space="preserve"> </w:t>
      </w:r>
      <w:r w:rsidRPr="00711429">
        <w:rPr>
          <w:rFonts w:cs="Calibri"/>
          <w:spacing w:val="-1"/>
        </w:rPr>
        <w:t>interface,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them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visual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elements,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remaining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event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handling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communication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server.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70"/>
          <w:w w:val="99"/>
        </w:rPr>
        <w:t xml:space="preserve"> </w:t>
      </w:r>
      <w:r w:rsidRPr="00711429">
        <w:rPr>
          <w:rFonts w:cs="Calibri"/>
          <w:spacing w:val="-1"/>
        </w:rPr>
        <w:t>backend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involves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network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connection,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hosting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server,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scheduled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tasks.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Both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parts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nothing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do</w:t>
      </w:r>
      <w:r w:rsidRPr="00711429">
        <w:rPr>
          <w:rFonts w:cs="Calibri"/>
          <w:spacing w:val="78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circuit.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code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should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run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even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without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circuit.</w:t>
      </w:r>
    </w:p>
    <w:p w14:paraId="5CEFE431" w14:textId="77777777" w:rsidR="007F2193" w:rsidRPr="00711429" w:rsidRDefault="007F2193" w:rsidP="001D3DC9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</w:rPr>
        <w:t>IDE</w:t>
      </w:r>
      <w:r w:rsidRPr="00711429">
        <w:rPr>
          <w:rFonts w:cs="Calibri"/>
          <w:spacing w:val="-1"/>
        </w:rPr>
        <w:t xml:space="preserve"> used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Visual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Studio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Code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PlatformIO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plugin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[13].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first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reason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choosing 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IDE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because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both</w:t>
      </w:r>
      <w:r w:rsidRPr="00711429">
        <w:rPr>
          <w:rFonts w:cs="Calibri"/>
          <w:spacing w:val="5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frontend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language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backend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language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supported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editor,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development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done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without</w:t>
      </w:r>
      <w:r w:rsidRPr="00711429">
        <w:rPr>
          <w:rFonts w:cs="Calibri"/>
          <w:spacing w:val="60"/>
        </w:rPr>
        <w:t xml:space="preserve"> </w:t>
      </w:r>
      <w:r w:rsidRPr="00711429">
        <w:rPr>
          <w:rFonts w:cs="Calibri"/>
          <w:spacing w:val="-1"/>
        </w:rPr>
        <w:t>switching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between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editors.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Second,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PlatformIO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project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suitable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programming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group.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config</w:t>
      </w:r>
      <w:r w:rsidRPr="00711429">
        <w:rPr>
          <w:rFonts w:cs="Calibri"/>
          <w:spacing w:val="61"/>
        </w:rPr>
        <w:t xml:space="preserve"> </w:t>
      </w:r>
      <w:r w:rsidRPr="00711429">
        <w:rPr>
          <w:rFonts w:cs="Calibri"/>
          <w:spacing w:val="-1"/>
        </w:rPr>
        <w:t>file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saving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configurations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project.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example,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platform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name,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board,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framework,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library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82"/>
          <w:w w:val="99"/>
        </w:rPr>
        <w:t xml:space="preserve"> </w:t>
      </w:r>
      <w:r w:rsidRPr="00711429">
        <w:rPr>
          <w:rFonts w:cs="Calibri"/>
        </w:rPr>
        <w:t>project.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Others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load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config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compile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project</w:t>
      </w:r>
      <w:r w:rsidRPr="00711429">
        <w:rPr>
          <w:rFonts w:cs="Calibri"/>
          <w:spacing w:val="-1"/>
        </w:rPr>
        <w:t xml:space="preserve"> without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extra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configuration.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If </w:t>
      </w:r>
      <w:r w:rsidRPr="00711429">
        <w:rPr>
          <w:rFonts w:cs="Calibri"/>
          <w:spacing w:val="-2"/>
        </w:rPr>
        <w:t xml:space="preserve">we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ArduinoIDE,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72"/>
          <w:w w:val="99"/>
        </w:rPr>
        <w:t xml:space="preserve"> </w:t>
      </w:r>
      <w:r w:rsidRPr="00711429">
        <w:rPr>
          <w:rFonts w:cs="Calibri"/>
          <w:spacing w:val="-1"/>
        </w:rPr>
        <w:t>config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needs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done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manually.</w:t>
      </w:r>
    </w:p>
    <w:p w14:paraId="7A121140" w14:textId="77777777" w:rsidR="007F2193" w:rsidRPr="00711429" w:rsidRDefault="007B69FD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zh-CN"/>
        </w:rPr>
        <w:lastRenderedPageBreak/>
        <w:drawing>
          <wp:inline distT="0" distB="0" distL="0" distR="0" wp14:anchorId="375BED62" wp14:editId="5CAEA8E2">
            <wp:extent cx="3950201" cy="6350000"/>
            <wp:effectExtent l="1905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01" cy="6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2CC235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2A232BC5" w14:textId="77777777" w:rsidR="007F2193" w:rsidRPr="00711429" w:rsidRDefault="007F2193" w:rsidP="00202B45">
      <w:pPr>
        <w:pStyle w:val="Caption"/>
      </w:pPr>
      <w:bookmarkStart w:id="86" w:name="_Toc81912175"/>
      <w:r w:rsidRPr="00711429">
        <w:t>Figure</w:t>
      </w:r>
      <w:r w:rsidRPr="00711429">
        <w:rPr>
          <w:spacing w:val="-3"/>
        </w:rPr>
        <w:t xml:space="preserve"> </w:t>
      </w:r>
      <w:r w:rsidRPr="00711429">
        <w:rPr>
          <w:spacing w:val="-2"/>
        </w:rPr>
        <w:t>19.</w:t>
      </w:r>
      <w:r w:rsidRPr="00711429">
        <w:rPr>
          <w:spacing w:val="-3"/>
        </w:rPr>
        <w:t xml:space="preserve"> </w:t>
      </w:r>
      <w:r w:rsidRPr="00711429">
        <w:t>A flowchart</w:t>
      </w:r>
      <w:r w:rsidRPr="00711429">
        <w:rPr>
          <w:spacing w:val="-2"/>
        </w:rPr>
        <w:t xml:space="preserve"> </w:t>
      </w:r>
      <w:r w:rsidRPr="00711429">
        <w:t>showing</w:t>
      </w:r>
      <w:r w:rsidRPr="00711429">
        <w:rPr>
          <w:spacing w:val="-2"/>
        </w:rPr>
        <w:t xml:space="preserve"> </w:t>
      </w:r>
      <w:r w:rsidRPr="00711429">
        <w:t>the</w:t>
      </w:r>
      <w:r w:rsidRPr="00711429">
        <w:rPr>
          <w:spacing w:val="-3"/>
        </w:rPr>
        <w:t xml:space="preserve"> </w:t>
      </w:r>
      <w:r w:rsidRPr="00711429">
        <w:t>rough</w:t>
      </w:r>
      <w:r w:rsidRPr="00711429">
        <w:rPr>
          <w:spacing w:val="-3"/>
        </w:rPr>
        <w:t xml:space="preserve"> </w:t>
      </w:r>
      <w:r w:rsidRPr="00711429">
        <w:t>idea</w:t>
      </w:r>
      <w:r w:rsidRPr="00711429">
        <w:rPr>
          <w:spacing w:val="-3"/>
        </w:rPr>
        <w:t xml:space="preserve"> </w:t>
      </w:r>
      <w:r w:rsidRPr="00711429">
        <w:t>of</w:t>
      </w:r>
      <w:r w:rsidRPr="00711429">
        <w:rPr>
          <w:spacing w:val="-5"/>
        </w:rPr>
        <w:t xml:space="preserve"> </w:t>
      </w:r>
      <w:r w:rsidRPr="00711429">
        <w:t>the</w:t>
      </w:r>
      <w:r w:rsidRPr="00711429">
        <w:rPr>
          <w:spacing w:val="-3"/>
        </w:rPr>
        <w:t xml:space="preserve"> </w:t>
      </w:r>
      <w:r w:rsidRPr="00711429">
        <w:t>backend</w:t>
      </w:r>
      <w:r w:rsidRPr="00711429">
        <w:rPr>
          <w:spacing w:val="-3"/>
        </w:rPr>
        <w:t xml:space="preserve"> </w:t>
      </w:r>
      <w:r w:rsidRPr="00711429">
        <w:t>boot</w:t>
      </w:r>
      <w:r w:rsidRPr="00711429">
        <w:rPr>
          <w:spacing w:val="-2"/>
        </w:rPr>
        <w:t xml:space="preserve"> </w:t>
      </w:r>
      <w:proofErr w:type="gramStart"/>
      <w:r w:rsidRPr="00711429">
        <w:t>process</w:t>
      </w:r>
      <w:bookmarkEnd w:id="86"/>
      <w:proofErr w:type="gramEnd"/>
    </w:p>
    <w:p w14:paraId="2252E71B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</w:rPr>
      </w:pPr>
    </w:p>
    <w:p w14:paraId="6178B5AC" w14:textId="77777777" w:rsidR="007F2193" w:rsidRPr="00711429" w:rsidRDefault="007F2193" w:rsidP="00633C72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flowchart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figure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19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shows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rough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idea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about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order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service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  <w:spacing w:val="-1"/>
        </w:rPr>
        <w:t>decision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needed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  <w:spacing w:val="-1"/>
        </w:rPr>
        <w:t>made</w:t>
      </w:r>
      <w:r w:rsidRPr="00711429">
        <w:rPr>
          <w:rFonts w:cs="Calibri"/>
          <w:spacing w:val="61"/>
          <w:w w:val="99"/>
        </w:rPr>
        <w:t xml:space="preserve"> </w:t>
      </w:r>
      <w:r w:rsidRPr="00711429">
        <w:rPr>
          <w:rFonts w:cs="Calibri"/>
          <w:spacing w:val="-2"/>
        </w:rPr>
        <w:t>when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ELSA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boots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up.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tasks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objective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show</w:t>
      </w:r>
      <w:r w:rsidRPr="00711429">
        <w:rPr>
          <w:rFonts w:cs="Calibri"/>
        </w:rPr>
        <w:t xml:space="preserve"> 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build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process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program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according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85"/>
        </w:rPr>
        <w:t xml:space="preserve"> </w:t>
      </w:r>
      <w:r w:rsidRPr="00711429">
        <w:rPr>
          <w:rFonts w:cs="Calibri"/>
          <w:spacing w:val="-1"/>
        </w:rPr>
        <w:t>flowchart.</w:t>
      </w:r>
    </w:p>
    <w:p w14:paraId="6EDE7088" w14:textId="77777777" w:rsidR="007F2193" w:rsidRPr="00711429" w:rsidRDefault="007F2193" w:rsidP="00633C72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z w:val="20"/>
          <w:szCs w:val="20"/>
        </w:rPr>
      </w:pPr>
    </w:p>
    <w:p w14:paraId="66900492" w14:textId="77777777" w:rsidR="007F2193" w:rsidRPr="00633C72" w:rsidRDefault="007F2193" w:rsidP="00633C72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633C72">
        <w:rPr>
          <w:rFonts w:cs="Calibri"/>
          <w:b/>
          <w:spacing w:val="-2"/>
          <w:u w:val="single"/>
        </w:rPr>
        <w:t>Task</w:t>
      </w:r>
      <w:r w:rsidRPr="00633C72">
        <w:rPr>
          <w:rFonts w:cs="Calibri"/>
          <w:b/>
          <w:spacing w:val="-3"/>
          <w:u w:val="single"/>
        </w:rPr>
        <w:t xml:space="preserve"> </w:t>
      </w:r>
      <w:r w:rsidRPr="00633C72">
        <w:rPr>
          <w:rFonts w:cs="Calibri"/>
          <w:b/>
          <w:u w:val="single"/>
        </w:rPr>
        <w:t>1</w:t>
      </w:r>
    </w:p>
    <w:p w14:paraId="3E0C35EC" w14:textId="77777777" w:rsidR="007F2193" w:rsidRPr="00711429" w:rsidRDefault="007F2193" w:rsidP="00633C72">
      <w:pPr>
        <w:kinsoku w:val="0"/>
        <w:overflowPunct w:val="0"/>
        <w:autoSpaceDE w:val="0"/>
        <w:autoSpaceDN w:val="0"/>
        <w:adjustRightInd w:val="0"/>
        <w:spacing w:before="120"/>
        <w:ind w:left="709" w:firstLine="5"/>
        <w:rPr>
          <w:rFonts w:cs="Calibri"/>
        </w:rPr>
      </w:pPr>
      <w:r w:rsidRPr="00711429">
        <w:rPr>
          <w:rFonts w:cs="Calibri"/>
          <w:spacing w:val="-2"/>
        </w:rPr>
        <w:t>The first</w:t>
      </w:r>
      <w:r w:rsidRPr="00711429">
        <w:rPr>
          <w:rFonts w:cs="Calibri"/>
          <w:spacing w:val="-1"/>
        </w:rPr>
        <w:t xml:space="preserve"> task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setting up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server.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Building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early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stage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because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help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debug other</w:t>
      </w:r>
      <w:r w:rsidRPr="00711429">
        <w:rPr>
          <w:rFonts w:cs="Calibri"/>
          <w:spacing w:val="74"/>
          <w:w w:val="99"/>
        </w:rPr>
        <w:t xml:space="preserve"> </w:t>
      </w:r>
      <w:r w:rsidRPr="00711429">
        <w:rPr>
          <w:rFonts w:cs="Calibri"/>
          <w:spacing w:val="-1"/>
        </w:rPr>
        <w:t>parts.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Most 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settings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 ELSA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should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not 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hardcoded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source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code, such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WiFi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setting.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Setting </w:t>
      </w:r>
      <w:r w:rsidRPr="00711429">
        <w:rPr>
          <w:rFonts w:cs="Calibri"/>
          <w:spacing w:val="-3"/>
        </w:rPr>
        <w:t>up</w:t>
      </w:r>
      <w:r w:rsidRPr="00711429">
        <w:rPr>
          <w:rFonts w:cs="Calibri"/>
          <w:spacing w:val="85"/>
        </w:rPr>
        <w:t xml:space="preserve"> </w:t>
      </w:r>
      <w:r w:rsidRPr="00711429">
        <w:rPr>
          <w:rFonts w:cs="Calibri"/>
          <w:spacing w:val="-1"/>
        </w:rPr>
        <w:t>API in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early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stage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allows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us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perform</w:t>
      </w:r>
      <w:r w:rsidRPr="00711429">
        <w:rPr>
          <w:rFonts w:cs="Calibri"/>
          <w:spacing w:val="-1"/>
        </w:rPr>
        <w:t xml:space="preserve"> certain tasks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</w:rPr>
        <w:t xml:space="preserve"> the</w:t>
      </w:r>
      <w:r w:rsidRPr="00711429">
        <w:rPr>
          <w:rFonts w:cs="Calibri"/>
          <w:spacing w:val="-1"/>
        </w:rPr>
        <w:t xml:space="preserve"> “GET”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”POST</w:t>
      </w:r>
      <w:proofErr w:type="gramEnd"/>
      <w:r w:rsidRPr="00711429">
        <w:rPr>
          <w:rFonts w:cs="Calibri"/>
          <w:spacing w:val="-1"/>
        </w:rPr>
        <w:t>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command.</w:t>
      </w:r>
    </w:p>
    <w:p w14:paraId="757D7340" w14:textId="77777777" w:rsidR="007F2193" w:rsidRPr="00633C72" w:rsidRDefault="007F2193" w:rsidP="00633C72">
      <w:pPr>
        <w:kinsoku w:val="0"/>
        <w:overflowPunct w:val="0"/>
        <w:autoSpaceDE w:val="0"/>
        <w:autoSpaceDN w:val="0"/>
        <w:adjustRightInd w:val="0"/>
        <w:spacing w:before="120"/>
        <w:ind w:left="709" w:firstLine="5"/>
        <w:rPr>
          <w:rFonts w:cs="Calibri"/>
          <w:spacing w:val="-1"/>
        </w:rPr>
      </w:pPr>
      <w:r w:rsidRPr="00711429">
        <w:rPr>
          <w:rFonts w:cs="Calibri"/>
        </w:rPr>
        <w:lastRenderedPageBreak/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last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objective,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already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built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using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TCP.</w:t>
      </w:r>
      <w:r w:rsidRPr="00711429">
        <w:rPr>
          <w:rFonts w:cs="Calibri"/>
          <w:spacing w:val="44"/>
        </w:rPr>
        <w:t xml:space="preserve"> </w:t>
      </w: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page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hardcoded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into</w:t>
      </w:r>
      <w:r w:rsidRPr="00711429">
        <w:rPr>
          <w:rFonts w:cs="Calibri"/>
          <w:spacing w:val="59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source code.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hard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read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maintain.</w:t>
      </w:r>
      <w:r w:rsidRPr="00711429">
        <w:rPr>
          <w:rFonts w:cs="Calibri"/>
          <w:spacing w:val="-2"/>
        </w:rPr>
        <w:t xml:space="preserve"> This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method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suitable </w:t>
      </w:r>
      <w:r w:rsidRPr="00711429">
        <w:rPr>
          <w:rFonts w:cs="Calibri"/>
        </w:rPr>
        <w:t>for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smaller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projects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contain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few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lines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87"/>
        </w:rPr>
        <w:t xml:space="preserve"> </w:t>
      </w:r>
      <w:r w:rsidRPr="00711429">
        <w:rPr>
          <w:rFonts w:cs="Calibri"/>
        </w:rPr>
        <w:t>code 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doesn’t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 xml:space="preserve">plan </w:t>
      </w:r>
      <w:r w:rsidRPr="00711429">
        <w:rPr>
          <w:rFonts w:cs="Calibri"/>
        </w:rPr>
        <w:t>to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do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further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development.</w:t>
      </w:r>
      <w:r w:rsidRPr="00711429">
        <w:rPr>
          <w:rFonts w:cs="Calibri"/>
        </w:rPr>
        <w:t xml:space="preserve"> For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objective, </w:t>
      </w:r>
      <w:r w:rsidRPr="00711429">
        <w:rPr>
          <w:rFonts w:cs="Calibri"/>
          <w:spacing w:val="-2"/>
        </w:rPr>
        <w:t>we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going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1"/>
        </w:rPr>
        <w:t xml:space="preserve"> build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more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</w:rPr>
        <w:t xml:space="preserve"> page content</w:t>
      </w:r>
      <w:r w:rsidRPr="00711429">
        <w:rPr>
          <w:rFonts w:cs="Calibri"/>
          <w:spacing w:val="69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API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endpoint.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Therefore,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using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library,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which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supports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reading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from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files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creating API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endpoints,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better</w:t>
      </w:r>
      <w:r w:rsidR="00633C72">
        <w:rPr>
          <w:rFonts w:cs="Calibri"/>
          <w:spacing w:val="101"/>
          <w:w w:val="99"/>
        </w:rPr>
        <w:t xml:space="preserve"> </w:t>
      </w:r>
      <w:r w:rsidRPr="00711429">
        <w:rPr>
          <w:rFonts w:cs="Calibri"/>
          <w:spacing w:val="-1"/>
        </w:rPr>
        <w:t>choice.</w:t>
      </w:r>
    </w:p>
    <w:p w14:paraId="68BB5A41" w14:textId="77777777" w:rsidR="007F2193" w:rsidRPr="00633C72" w:rsidRDefault="007F2193" w:rsidP="00633C72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711429">
        <w:rPr>
          <w:rFonts w:cs="Calibri"/>
          <w:b/>
          <w:bCs/>
        </w:rPr>
        <w:t>Aim:</w:t>
      </w:r>
      <w:r w:rsidRPr="00711429">
        <w:rPr>
          <w:rFonts w:cs="Calibri"/>
          <w:b/>
          <w:bCs/>
          <w:spacing w:val="-4"/>
        </w:rPr>
        <w:t xml:space="preserve"> </w:t>
      </w:r>
      <w:r w:rsidRPr="00711429">
        <w:rPr>
          <w:rFonts w:cs="Calibri"/>
          <w:spacing w:val="-1"/>
        </w:rPr>
        <w:t>Setting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up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server</w:t>
      </w:r>
      <w:r w:rsidR="00633C72">
        <w:rPr>
          <w:rFonts w:cs="Calibri"/>
          <w:spacing w:val="-1"/>
        </w:rPr>
        <w:t xml:space="preserve"> that </w:t>
      </w:r>
      <w:r w:rsidR="00633C72" w:rsidRPr="00711429">
        <w:rPr>
          <w:rFonts w:cs="Calibri"/>
        </w:rPr>
        <w:t>can</w:t>
      </w:r>
      <w:r w:rsidR="00633C72" w:rsidRPr="00711429">
        <w:rPr>
          <w:rFonts w:cs="Calibri"/>
          <w:spacing w:val="-3"/>
        </w:rPr>
        <w:t xml:space="preserve"> </w:t>
      </w:r>
      <w:r w:rsidR="00633C72" w:rsidRPr="00711429">
        <w:rPr>
          <w:rFonts w:cs="Calibri"/>
          <w:spacing w:val="-1"/>
        </w:rPr>
        <w:t>handle</w:t>
      </w:r>
      <w:r w:rsidR="00633C72" w:rsidRPr="00711429">
        <w:rPr>
          <w:rFonts w:cs="Calibri"/>
          <w:spacing w:val="-2"/>
        </w:rPr>
        <w:t xml:space="preserve"> </w:t>
      </w:r>
      <w:r w:rsidR="00633C72" w:rsidRPr="00711429">
        <w:rPr>
          <w:rFonts w:cs="Calibri"/>
        </w:rPr>
        <w:t>GET</w:t>
      </w:r>
      <w:r w:rsidR="00633C72" w:rsidRPr="00711429">
        <w:rPr>
          <w:rFonts w:cs="Calibri"/>
          <w:spacing w:val="-5"/>
        </w:rPr>
        <w:t xml:space="preserve"> </w:t>
      </w:r>
      <w:r w:rsidR="00633C72" w:rsidRPr="00711429">
        <w:rPr>
          <w:rFonts w:cs="Calibri"/>
        </w:rPr>
        <w:t>and</w:t>
      </w:r>
      <w:r w:rsidR="00633C72" w:rsidRPr="00711429">
        <w:rPr>
          <w:rFonts w:cs="Calibri"/>
          <w:spacing w:val="-4"/>
        </w:rPr>
        <w:t xml:space="preserve"> </w:t>
      </w:r>
      <w:r w:rsidR="00633C72" w:rsidRPr="00711429">
        <w:rPr>
          <w:rFonts w:cs="Calibri"/>
          <w:spacing w:val="-1"/>
        </w:rPr>
        <w:t>POST</w:t>
      </w:r>
      <w:r w:rsidR="00633C72" w:rsidRPr="00711429">
        <w:rPr>
          <w:rFonts w:cs="Calibri"/>
          <w:spacing w:val="-5"/>
        </w:rPr>
        <w:t xml:space="preserve"> </w:t>
      </w:r>
      <w:r w:rsidR="00633C72" w:rsidRPr="00711429">
        <w:rPr>
          <w:rFonts w:cs="Calibri"/>
          <w:spacing w:val="-1"/>
        </w:rPr>
        <w:t>requests.</w:t>
      </w:r>
    </w:p>
    <w:p w14:paraId="76826120" w14:textId="77777777" w:rsidR="007F2193" w:rsidRPr="00711429" w:rsidRDefault="007F2193" w:rsidP="00633C72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  <w:spacing w:val="-1"/>
        </w:rPr>
        <w:t>Expected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  <w:spacing w:val="-1"/>
        </w:rPr>
        <w:t>Outcome:</w:t>
      </w:r>
      <w:r w:rsidRPr="00711429">
        <w:rPr>
          <w:rFonts w:cs="Calibri"/>
          <w:b/>
          <w:bCs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serving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handle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GET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POST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requests.</w:t>
      </w:r>
    </w:p>
    <w:p w14:paraId="02D50FF3" w14:textId="77777777" w:rsidR="007F2193" w:rsidRPr="00711429" w:rsidRDefault="007F2193" w:rsidP="00633C72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>Member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</w:rPr>
        <w:t>in</w:t>
      </w:r>
      <w:r w:rsidRPr="00711429">
        <w:rPr>
          <w:rFonts w:cs="Calibri"/>
          <w:b/>
          <w:bCs/>
          <w:spacing w:val="-1"/>
        </w:rPr>
        <w:t xml:space="preserve"> charge:</w:t>
      </w:r>
      <w:r w:rsidRPr="00711429">
        <w:rPr>
          <w:rFonts w:cs="Calibri"/>
          <w:b/>
          <w:bCs/>
        </w:rPr>
        <w:t xml:space="preserve"> </w:t>
      </w:r>
      <w:r w:rsidR="00DA395B">
        <w:rPr>
          <w:rFonts w:cs="Calibri"/>
        </w:rPr>
        <w:t>CHAN Siu Ming</w:t>
      </w:r>
      <w:r w:rsidR="00DA395B" w:rsidRPr="00711429">
        <w:rPr>
          <w:rFonts w:cs="Calibri"/>
          <w:spacing w:val="-4"/>
        </w:rPr>
        <w:t xml:space="preserve"> </w:t>
      </w:r>
      <w:r w:rsidR="00DA395B">
        <w:rPr>
          <w:rFonts w:cs="Calibri"/>
          <w:spacing w:val="-4"/>
        </w:rPr>
        <w:t xml:space="preserve">             </w:t>
      </w:r>
    </w:p>
    <w:p w14:paraId="42D1928D" w14:textId="77777777" w:rsidR="007F2193" w:rsidRPr="00711429" w:rsidRDefault="007F2193" w:rsidP="00633C72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</w:rPr>
        <w:t>Work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  <w:spacing w:val="-1"/>
        </w:rPr>
        <w:t>Done: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spacing w:val="-2"/>
        </w:rPr>
        <w:t>Using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“Async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Web</w:t>
      </w:r>
      <w:r w:rsidRPr="00711429">
        <w:rPr>
          <w:rFonts w:cs="Calibri"/>
          <w:spacing w:val="-1"/>
        </w:rPr>
        <w:t xml:space="preserve"> Server”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library </w:t>
      </w:r>
      <w:r w:rsidRPr="00711429">
        <w:rPr>
          <w:rFonts w:cs="Calibri"/>
        </w:rPr>
        <w:t>[14],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2"/>
        </w:rPr>
        <w:t>an</w:t>
      </w:r>
      <w:r w:rsidRPr="00711429">
        <w:rPr>
          <w:rFonts w:cs="Calibri"/>
          <w:spacing w:val="-1"/>
        </w:rPr>
        <w:t xml:space="preserve"> asynchronized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hosted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using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few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lines.</w:t>
      </w:r>
      <w:r w:rsidRPr="00711429">
        <w:rPr>
          <w:rFonts w:cs="Calibri"/>
          <w:spacing w:val="79"/>
        </w:rPr>
        <w:t xml:space="preserve"> </w:t>
      </w:r>
      <w:r w:rsidRPr="00711429">
        <w:rPr>
          <w:rFonts w:cs="Calibri"/>
        </w:rPr>
        <w:t>It can</w:t>
      </w:r>
      <w:r w:rsidRPr="00711429">
        <w:rPr>
          <w:rFonts w:cs="Calibri"/>
          <w:spacing w:val="-1"/>
        </w:rPr>
        <w:t xml:space="preserve"> read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from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file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system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</w:rPr>
        <w:t xml:space="preserve"> extend the </w:t>
      </w:r>
      <w:r w:rsidRPr="00711429">
        <w:rPr>
          <w:rFonts w:cs="Calibri"/>
          <w:spacing w:val="-1"/>
        </w:rPr>
        <w:t>API</w:t>
      </w:r>
      <w:r w:rsidRPr="00711429">
        <w:rPr>
          <w:rFonts w:cs="Calibri"/>
        </w:rPr>
        <w:t xml:space="preserve"> easily. It </w:t>
      </w:r>
      <w:r w:rsidRPr="00711429">
        <w:rPr>
          <w:rFonts w:cs="Calibri"/>
          <w:spacing w:val="-1"/>
        </w:rPr>
        <w:t>adds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 new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class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called</w:t>
      </w:r>
      <w:r w:rsidRPr="00711429">
        <w:rPr>
          <w:rFonts w:cs="Calibri"/>
          <w:spacing w:val="-1"/>
        </w:rPr>
        <w:t xml:space="preserve"> “AsyncWebServer”.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Here</w:t>
      </w:r>
      <w:r w:rsidRPr="00711429">
        <w:rPr>
          <w:rFonts w:cs="Calibri"/>
        </w:rPr>
        <w:t xml:space="preserve"> are</w:t>
      </w:r>
      <w:r w:rsidRPr="00711429">
        <w:rPr>
          <w:rFonts w:cs="Calibri"/>
          <w:spacing w:val="75"/>
        </w:rPr>
        <w:t xml:space="preserve"> </w:t>
      </w:r>
      <w:r w:rsidRPr="00711429">
        <w:rPr>
          <w:rFonts w:cs="Calibri"/>
          <w:spacing w:val="-1"/>
        </w:rPr>
        <w:t>lines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from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source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code,</w:t>
      </w:r>
      <w:r w:rsidRPr="00711429">
        <w:rPr>
          <w:rFonts w:cs="Calibri"/>
          <w:spacing w:val="-2"/>
        </w:rPr>
        <w:t xml:space="preserve"> showing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class.</w:t>
      </w:r>
    </w:p>
    <w:p w14:paraId="7CF00AAE" w14:textId="77777777" w:rsidR="007F2193" w:rsidRPr="00711429" w:rsidRDefault="007F2193" w:rsidP="00633C72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z w:val="20"/>
          <w:szCs w:val="20"/>
        </w:rPr>
      </w:pPr>
    </w:p>
    <w:p w14:paraId="1FD6B5CA" w14:textId="77777777" w:rsidR="007F2193" w:rsidRPr="008A7C7F" w:rsidRDefault="007F2193" w:rsidP="00633C72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8A7C7F">
        <w:rPr>
          <w:rFonts w:cs="Calibri"/>
          <w:spacing w:val="-1"/>
        </w:rPr>
        <w:t>AsyncWebServer</w:t>
      </w:r>
      <w:r w:rsidRPr="008A7C7F">
        <w:rPr>
          <w:rFonts w:cs="Calibri"/>
          <w:spacing w:val="-26"/>
        </w:rPr>
        <w:t xml:space="preserve"> </w:t>
      </w:r>
      <w:r w:rsidRPr="008A7C7F">
        <w:rPr>
          <w:rFonts w:cs="Calibri"/>
          <w:spacing w:val="-1"/>
        </w:rPr>
        <w:t>web_</w:t>
      </w:r>
      <w:proofErr w:type="gramStart"/>
      <w:r w:rsidRPr="008A7C7F">
        <w:rPr>
          <w:rFonts w:cs="Calibri"/>
          <w:spacing w:val="-1"/>
        </w:rPr>
        <w:t>server(</w:t>
      </w:r>
      <w:proofErr w:type="gramEnd"/>
      <w:r w:rsidRPr="008A7C7F">
        <w:rPr>
          <w:rFonts w:cs="Calibri"/>
          <w:spacing w:val="-1"/>
        </w:rPr>
        <w:t>80);</w:t>
      </w:r>
    </w:p>
    <w:p w14:paraId="0B08D489" w14:textId="77777777" w:rsidR="007F2193" w:rsidRPr="008A7C7F" w:rsidRDefault="007F2193" w:rsidP="00633C72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2"/>
        </w:rPr>
      </w:pPr>
      <w:r w:rsidRPr="008A7C7F">
        <w:rPr>
          <w:rFonts w:cs="Calibri"/>
        </w:rPr>
        <w:t>It creates a</w:t>
      </w:r>
      <w:r w:rsidRPr="008A7C7F">
        <w:rPr>
          <w:rFonts w:cs="Calibri"/>
          <w:spacing w:val="-1"/>
        </w:rPr>
        <w:t xml:space="preserve"> </w:t>
      </w:r>
      <w:r w:rsidRPr="008A7C7F">
        <w:rPr>
          <w:rFonts w:cs="Calibri"/>
        </w:rPr>
        <w:t>new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“AsyncWebServer”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>object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</w:rPr>
        <w:t>and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hosts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 xml:space="preserve">it </w:t>
      </w:r>
      <w:r w:rsidRPr="008A7C7F">
        <w:rPr>
          <w:rFonts w:cs="Calibri"/>
          <w:spacing w:val="-1"/>
        </w:rPr>
        <w:t>on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1"/>
        </w:rPr>
        <w:t>port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  <w:spacing w:val="-2"/>
        </w:rPr>
        <w:t>80.</w:t>
      </w:r>
    </w:p>
    <w:p w14:paraId="6CCE508D" w14:textId="77777777" w:rsidR="007F2193" w:rsidRPr="008A7C7F" w:rsidRDefault="007F2193" w:rsidP="00633C72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8A7C7F">
        <w:rPr>
          <w:rFonts w:cs="Calibri"/>
        </w:rPr>
        <w:t xml:space="preserve"> </w:t>
      </w:r>
      <w:r w:rsidRPr="008A7C7F">
        <w:rPr>
          <w:rFonts w:cs="Calibri"/>
          <w:spacing w:val="-1"/>
        </w:rPr>
        <w:t>web_</w:t>
      </w:r>
      <w:proofErr w:type="gramStart"/>
      <w:r w:rsidRPr="008A7C7F">
        <w:rPr>
          <w:rFonts w:cs="Calibri"/>
          <w:spacing w:val="-1"/>
        </w:rPr>
        <w:t>server.on</w:t>
      </w:r>
      <w:proofErr w:type="gramEnd"/>
      <w:r w:rsidRPr="008A7C7F">
        <w:rPr>
          <w:rFonts w:cs="Calibri"/>
          <w:spacing w:val="-1"/>
        </w:rPr>
        <w:t>("/restart",</w:t>
      </w:r>
      <w:r w:rsidRPr="008A7C7F">
        <w:rPr>
          <w:rFonts w:cs="Calibri"/>
          <w:spacing w:val="-18"/>
        </w:rPr>
        <w:t xml:space="preserve"> </w:t>
      </w:r>
      <w:r w:rsidRPr="008A7C7F">
        <w:rPr>
          <w:rFonts w:cs="Calibri"/>
          <w:spacing w:val="-1"/>
        </w:rPr>
        <w:t>HTTP_GET,</w:t>
      </w:r>
      <w:r w:rsidRPr="008A7C7F">
        <w:rPr>
          <w:rFonts w:cs="Calibri"/>
          <w:spacing w:val="-17"/>
        </w:rPr>
        <w:t xml:space="preserve"> </w:t>
      </w:r>
      <w:r w:rsidRPr="008A7C7F">
        <w:rPr>
          <w:rFonts w:cs="Calibri"/>
          <w:spacing w:val="-1"/>
        </w:rPr>
        <w:t>responses_restart);</w:t>
      </w:r>
    </w:p>
    <w:p w14:paraId="41F527AF" w14:textId="77777777" w:rsidR="007F2193" w:rsidRPr="008A7C7F" w:rsidRDefault="007F2193" w:rsidP="00633C72">
      <w:pPr>
        <w:kinsoku w:val="0"/>
        <w:overflowPunct w:val="0"/>
        <w:autoSpaceDE w:val="0"/>
        <w:autoSpaceDN w:val="0"/>
        <w:adjustRightInd w:val="0"/>
        <w:spacing w:before="120"/>
        <w:ind w:left="709" w:firstLine="720"/>
        <w:rPr>
          <w:rFonts w:cs="Calibri"/>
          <w:spacing w:val="-1"/>
        </w:rPr>
      </w:pPr>
      <w:r w:rsidRPr="008A7C7F">
        <w:rPr>
          <w:rFonts w:cs="Calibri"/>
          <w:spacing w:val="-2"/>
        </w:rPr>
        <w:t>This</w:t>
      </w:r>
      <w:r w:rsidRPr="008A7C7F">
        <w:rPr>
          <w:rFonts w:cs="Calibri"/>
          <w:spacing w:val="-5"/>
        </w:rPr>
        <w:t xml:space="preserve"> </w:t>
      </w:r>
      <w:r w:rsidRPr="008A7C7F">
        <w:rPr>
          <w:rFonts w:cs="Calibri"/>
          <w:spacing w:val="-1"/>
        </w:rPr>
        <w:t>line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creates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a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  <w:spacing w:val="-1"/>
        </w:rPr>
        <w:t>request handler.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</w:rPr>
        <w:t>It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>accepts</w:t>
      </w:r>
      <w:r w:rsidRPr="008A7C7F">
        <w:rPr>
          <w:rFonts w:cs="Calibri"/>
          <w:spacing w:val="-5"/>
        </w:rPr>
        <w:t xml:space="preserve"> </w:t>
      </w:r>
      <w:r w:rsidRPr="008A7C7F">
        <w:rPr>
          <w:rFonts w:cs="Calibri"/>
          <w:spacing w:val="-1"/>
        </w:rPr>
        <w:t>three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augments,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URI,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type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of</w:t>
      </w:r>
      <w:r w:rsidRPr="008A7C7F">
        <w:rPr>
          <w:rFonts w:cs="Calibri"/>
          <w:spacing w:val="-6"/>
        </w:rPr>
        <w:t xml:space="preserve"> </w:t>
      </w:r>
      <w:r w:rsidRPr="008A7C7F">
        <w:rPr>
          <w:rFonts w:cs="Calibri"/>
          <w:spacing w:val="-1"/>
        </w:rPr>
        <w:t>request,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>and</w:t>
      </w:r>
      <w:r w:rsidRPr="008A7C7F">
        <w:rPr>
          <w:rFonts w:cs="Calibri"/>
          <w:spacing w:val="-5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function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  <w:spacing w:val="-1"/>
        </w:rPr>
        <w:t>that</w:t>
      </w:r>
      <w:r w:rsidRPr="008A7C7F">
        <w:rPr>
          <w:rFonts w:cs="Calibri"/>
          <w:spacing w:val="79"/>
          <w:w w:val="99"/>
        </w:rPr>
        <w:t xml:space="preserve"> </w:t>
      </w:r>
      <w:r w:rsidRPr="008A7C7F">
        <w:rPr>
          <w:rFonts w:cs="Calibri"/>
          <w:spacing w:val="-1"/>
        </w:rPr>
        <w:t>handles</w:t>
      </w:r>
      <w:r w:rsidRPr="008A7C7F">
        <w:rPr>
          <w:rFonts w:cs="Calibri"/>
          <w:spacing w:val="-5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request.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  <w:spacing w:val="-1"/>
        </w:rPr>
        <w:t>URI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refers</w:t>
      </w:r>
      <w:r w:rsidRPr="008A7C7F">
        <w:rPr>
          <w:rFonts w:cs="Calibri"/>
          <w:spacing w:val="-5"/>
        </w:rPr>
        <w:t xml:space="preserve"> </w:t>
      </w:r>
      <w:r w:rsidRPr="008A7C7F">
        <w:rPr>
          <w:rFonts w:cs="Calibri"/>
        </w:rPr>
        <w:t>to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string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after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1"/>
        </w:rPr>
        <w:t>URL.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2"/>
        </w:rPr>
        <w:t>Assume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server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  <w:spacing w:val="-1"/>
        </w:rPr>
        <w:t>of</w:t>
      </w:r>
      <w:r w:rsidRPr="008A7C7F">
        <w:rPr>
          <w:rFonts w:cs="Calibri"/>
          <w:spacing w:val="-6"/>
        </w:rPr>
        <w:t xml:space="preserve"> </w:t>
      </w:r>
      <w:r w:rsidRPr="008A7C7F">
        <w:rPr>
          <w:rFonts w:cs="Calibri"/>
          <w:spacing w:val="-1"/>
        </w:rPr>
        <w:t>this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</w:rPr>
        <w:t>example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is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  <w:spacing w:val="-1"/>
        </w:rPr>
        <w:t>hosting on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  <w:spacing w:val="-1"/>
        </w:rPr>
        <w:t>127.0.0.1.</w:t>
      </w:r>
      <w:r w:rsidRPr="008A7C7F">
        <w:rPr>
          <w:rFonts w:cs="Calibri"/>
          <w:spacing w:val="77"/>
        </w:rPr>
        <w:t xml:space="preserve"> </w:t>
      </w:r>
      <w:r w:rsidRPr="008A7C7F">
        <w:rPr>
          <w:rFonts w:cs="Calibri"/>
          <w:spacing w:val="-1"/>
        </w:rPr>
        <w:t>When</w:t>
      </w:r>
      <w:r w:rsidRPr="008A7C7F">
        <w:rPr>
          <w:rFonts w:cs="Calibri"/>
        </w:rPr>
        <w:t xml:space="preserve"> a</w:t>
      </w:r>
      <w:r w:rsidRPr="008A7C7F">
        <w:rPr>
          <w:rFonts w:cs="Calibri"/>
          <w:spacing w:val="-1"/>
        </w:rPr>
        <w:t xml:space="preserve"> user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sends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 xml:space="preserve">a </w:t>
      </w:r>
      <w:r w:rsidRPr="008A7C7F">
        <w:rPr>
          <w:rFonts w:cs="Calibri"/>
          <w:spacing w:val="1"/>
        </w:rPr>
        <w:t>GET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request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</w:rPr>
        <w:t>to</w:t>
      </w:r>
      <w:r w:rsidRPr="008A7C7F">
        <w:rPr>
          <w:rFonts w:cs="Calibri"/>
          <w:spacing w:val="-1"/>
        </w:rPr>
        <w:t xml:space="preserve"> “127.0.0.1/restart”,</w:t>
      </w:r>
      <w:r w:rsidRPr="008A7C7F">
        <w:rPr>
          <w:rFonts w:cs="Calibri"/>
          <w:spacing w:val="5"/>
        </w:rPr>
        <w:t xml:space="preserve"> </w:t>
      </w:r>
      <w:r w:rsidRPr="008A7C7F">
        <w:rPr>
          <w:rFonts w:cs="Calibri"/>
        </w:rPr>
        <w:t xml:space="preserve">the </w:t>
      </w:r>
      <w:r w:rsidRPr="008A7C7F">
        <w:rPr>
          <w:rFonts w:cs="Calibri"/>
          <w:spacing w:val="-1"/>
        </w:rPr>
        <w:t>handle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2"/>
        </w:rPr>
        <w:t>will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1"/>
        </w:rPr>
        <w:t>run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 xml:space="preserve">the function </w:t>
      </w:r>
      <w:r w:rsidRPr="008A7C7F">
        <w:rPr>
          <w:rFonts w:cs="Calibri"/>
          <w:spacing w:val="-1"/>
        </w:rPr>
        <w:t>“responses_restart”.</w:t>
      </w:r>
    </w:p>
    <w:p w14:paraId="75004527" w14:textId="77777777" w:rsidR="007F2193" w:rsidRPr="00711429" w:rsidRDefault="007F2193" w:rsidP="00633C72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8A7C7F">
        <w:rPr>
          <w:rFonts w:cs="Calibri"/>
          <w:spacing w:val="-1"/>
        </w:rPr>
        <w:t>web_</w:t>
      </w:r>
      <w:proofErr w:type="gramStart"/>
      <w:r w:rsidRPr="008A7C7F">
        <w:rPr>
          <w:rFonts w:cs="Calibri"/>
          <w:spacing w:val="-1"/>
        </w:rPr>
        <w:t>server.serveStatic</w:t>
      </w:r>
      <w:proofErr w:type="gramEnd"/>
      <w:r w:rsidRPr="008A7C7F">
        <w:rPr>
          <w:rFonts w:cs="Calibri"/>
          <w:spacing w:val="-1"/>
        </w:rPr>
        <w:t>("/",</w:t>
      </w:r>
      <w:r w:rsidRPr="008A7C7F">
        <w:rPr>
          <w:rFonts w:cs="Calibri"/>
          <w:spacing w:val="-16"/>
        </w:rPr>
        <w:t xml:space="preserve"> </w:t>
      </w:r>
      <w:r w:rsidRPr="008A7C7F">
        <w:rPr>
          <w:rFonts w:cs="Calibri"/>
          <w:spacing w:val="-1"/>
        </w:rPr>
        <w:t>SPIFFS,</w:t>
      </w:r>
      <w:r w:rsidRPr="008A7C7F">
        <w:rPr>
          <w:rFonts w:cs="Calibri"/>
          <w:spacing w:val="-16"/>
        </w:rPr>
        <w:t xml:space="preserve"> </w:t>
      </w:r>
      <w:r w:rsidRPr="008A7C7F">
        <w:rPr>
          <w:rFonts w:cs="Calibri"/>
          <w:spacing w:val="-1"/>
        </w:rPr>
        <w:t>"/").setDefaultFile("index.html");</w:t>
      </w:r>
    </w:p>
    <w:p w14:paraId="2669EE8B" w14:textId="77777777" w:rsidR="007F2193" w:rsidRPr="00711429" w:rsidRDefault="007F2193" w:rsidP="00633C72">
      <w:pPr>
        <w:kinsoku w:val="0"/>
        <w:overflowPunct w:val="0"/>
        <w:autoSpaceDE w:val="0"/>
        <w:autoSpaceDN w:val="0"/>
        <w:adjustRightInd w:val="0"/>
        <w:spacing w:before="120"/>
        <w:ind w:left="709" w:firstLine="720"/>
        <w:rPr>
          <w:rFonts w:cs="Calibri"/>
        </w:rPr>
      </w:pPr>
      <w:r w:rsidRPr="00711429">
        <w:rPr>
          <w:rFonts w:cs="Calibri"/>
          <w:spacing w:val="-2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line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code</w:t>
      </w:r>
      <w:r w:rsidRPr="00711429">
        <w:rPr>
          <w:rFonts w:cs="Calibri"/>
          <w:spacing w:val="-1"/>
        </w:rPr>
        <w:t xml:space="preserve"> does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things.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1"/>
        </w:rPr>
        <w:t xml:space="preserve"> first half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will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add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request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handler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root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page and</w:t>
      </w:r>
      <w:r w:rsidRPr="00711429">
        <w:rPr>
          <w:rFonts w:cs="Calibri"/>
          <w:spacing w:val="59"/>
        </w:rPr>
        <w:t xml:space="preserve"> </w:t>
      </w:r>
      <w:r w:rsidRPr="00711429">
        <w:rPr>
          <w:rFonts w:cs="Calibri"/>
          <w:spacing w:val="-1"/>
        </w:rPr>
        <w:t>serve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files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root </w:t>
      </w:r>
      <w:r w:rsidRPr="00711429">
        <w:rPr>
          <w:rFonts w:cs="Calibri"/>
          <w:spacing w:val="-1"/>
        </w:rPr>
        <w:t>directory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SPIFFS.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second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 xml:space="preserve">part </w:t>
      </w:r>
      <w:r w:rsidRPr="00711429">
        <w:rPr>
          <w:rFonts w:cs="Calibri"/>
        </w:rPr>
        <w:t>sets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default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file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that returns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  <w:spacing w:val="-1"/>
        </w:rPr>
        <w:t>user,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case,</w:t>
      </w:r>
      <w:r w:rsidRPr="00711429">
        <w:rPr>
          <w:rFonts w:cs="Calibri"/>
          <w:spacing w:val="65"/>
          <w:w w:val="99"/>
        </w:rPr>
        <w:t xml:space="preserve"> </w:t>
      </w:r>
      <w:r w:rsidRPr="00711429">
        <w:rPr>
          <w:rFonts w:cs="Calibri"/>
          <w:spacing w:val="-1"/>
        </w:rPr>
        <w:t>“index.html”.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</w:rPr>
        <w:t xml:space="preserve"> a</w:t>
      </w:r>
      <w:r w:rsidRPr="00711429">
        <w:rPr>
          <w:rFonts w:cs="Calibri"/>
          <w:spacing w:val="-1"/>
        </w:rPr>
        <w:t xml:space="preserve"> user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enters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URL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the browser, the </w:t>
      </w:r>
      <w:r w:rsidRPr="00711429">
        <w:rPr>
          <w:rFonts w:cs="Calibri"/>
          <w:spacing w:val="-1"/>
        </w:rPr>
        <w:t>handler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</w:rPr>
        <w:t xml:space="preserve"> return the </w:t>
      </w:r>
      <w:r w:rsidRPr="00711429">
        <w:rPr>
          <w:rFonts w:cs="Calibri"/>
          <w:spacing w:val="-1"/>
        </w:rPr>
        <w:t>default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file,</w:t>
      </w:r>
      <w:r w:rsidRPr="00711429">
        <w:rPr>
          <w:rFonts w:cs="Calibri"/>
        </w:rPr>
        <w:t xml:space="preserve"> the HTML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file.</w:t>
      </w:r>
      <w:r w:rsidRPr="00711429">
        <w:rPr>
          <w:rFonts w:cs="Calibri"/>
        </w:rPr>
        <w:t xml:space="preserve"> In</w:t>
      </w:r>
      <w:r w:rsidRPr="00711429">
        <w:rPr>
          <w:rFonts w:cs="Calibri"/>
          <w:spacing w:val="57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HTML files,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lines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requesting </w:t>
      </w:r>
      <w:r w:rsidRPr="00711429">
        <w:rPr>
          <w:rFonts w:cs="Calibri"/>
        </w:rPr>
        <w:t>files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like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 xml:space="preserve">JavaScript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CSS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style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sheet.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They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placed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root</w:t>
      </w:r>
      <w:r w:rsidRPr="00711429">
        <w:rPr>
          <w:rFonts w:cs="Calibri"/>
          <w:w w:val="99"/>
        </w:rPr>
        <w:t xml:space="preserve"> </w:t>
      </w:r>
      <w:r w:rsidRPr="00711429">
        <w:rPr>
          <w:rFonts w:cs="Calibri"/>
          <w:spacing w:val="75"/>
          <w:w w:val="99"/>
        </w:rPr>
        <w:t xml:space="preserve"> </w:t>
      </w:r>
      <w:r w:rsidRPr="00711429">
        <w:rPr>
          <w:rFonts w:cs="Calibri"/>
          <w:spacing w:val="-1"/>
        </w:rPr>
        <w:t>directory</w:t>
      </w:r>
      <w:proofErr w:type="gramEnd"/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served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first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half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line.</w:t>
      </w:r>
    </w:p>
    <w:p w14:paraId="48F10A43" w14:textId="77777777" w:rsidR="007F2193" w:rsidRPr="00350AAB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testing,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WiFi connection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established 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hard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coding </w:t>
      </w:r>
      <w:r w:rsidRPr="00711429">
        <w:rPr>
          <w:rFonts w:cs="Calibri"/>
          <w:spacing w:val="-1"/>
        </w:rPr>
        <w:t>SSID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WiFi information.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IP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address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 obtained</w:t>
      </w:r>
      <w:r w:rsidRPr="00711429">
        <w:rPr>
          <w:rFonts w:cs="Calibri"/>
          <w:spacing w:val="88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either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printing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information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serial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monitor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checking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client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list 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access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point.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typing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</w:rPr>
        <w:t>IP</w:t>
      </w:r>
      <w:r w:rsidRPr="00711429">
        <w:rPr>
          <w:rFonts w:cs="Calibri"/>
          <w:spacing w:val="85"/>
          <w:w w:val="99"/>
        </w:rPr>
        <w:t xml:space="preserve"> </w:t>
      </w:r>
      <w:r w:rsidRPr="00711429">
        <w:rPr>
          <w:rFonts w:cs="Calibri"/>
          <w:spacing w:val="-1"/>
        </w:rPr>
        <w:t>address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into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browser,</w:t>
      </w:r>
      <w:r w:rsidRPr="00711429">
        <w:rPr>
          <w:rFonts w:cs="Calibri"/>
        </w:rPr>
        <w:t xml:space="preserve"> the content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“index.html”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should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 xml:space="preserve">shown. </w:t>
      </w:r>
      <w:r w:rsidRPr="00711429">
        <w:rPr>
          <w:rFonts w:cs="Calibri"/>
          <w:spacing w:val="1"/>
        </w:rPr>
        <w:t>When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typing</w:t>
      </w:r>
      <w:r w:rsidRPr="00711429">
        <w:rPr>
          <w:rFonts w:cs="Calibri"/>
        </w:rPr>
        <w:t xml:space="preserve"> the IP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-1"/>
        </w:rPr>
        <w:t>URI,</w:t>
      </w:r>
      <w:r w:rsidRPr="00711429">
        <w:rPr>
          <w:rFonts w:cs="Calibri"/>
        </w:rPr>
        <w:t xml:space="preserve"> the</w:t>
      </w:r>
      <w:r w:rsidRPr="00711429">
        <w:rPr>
          <w:rFonts w:cs="Calibri"/>
          <w:spacing w:val="73"/>
        </w:rPr>
        <w:t xml:space="preserve"> </w:t>
      </w:r>
      <w:r w:rsidRPr="00711429">
        <w:rPr>
          <w:rFonts w:cs="Calibri"/>
          <w:spacing w:val="-1"/>
        </w:rPr>
        <w:t>browser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send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GET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 xml:space="preserve">request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should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run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corresponding function.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checked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printing</w:t>
      </w:r>
      <w:r w:rsidRPr="00711429">
        <w:rPr>
          <w:rFonts w:cs="Calibri"/>
          <w:spacing w:val="57"/>
          <w:w w:val="99"/>
        </w:rPr>
        <w:t xml:space="preserve"> </w:t>
      </w:r>
      <w:r w:rsidRPr="00711429">
        <w:rPr>
          <w:rFonts w:cs="Calibri"/>
          <w:spacing w:val="-1"/>
        </w:rPr>
        <w:t>information</w:t>
      </w:r>
      <w:r w:rsidRPr="00711429">
        <w:rPr>
          <w:rFonts w:cs="Calibri"/>
          <w:spacing w:val="-5"/>
        </w:rPr>
        <w:t xml:space="preserve"> </w:t>
      </w:r>
      <w:proofErr w:type="gramStart"/>
      <w:r w:rsidRPr="00711429">
        <w:rPr>
          <w:rFonts w:cs="Calibri"/>
        </w:rPr>
        <w:t>to</w:t>
      </w:r>
      <w:proofErr w:type="gramEnd"/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serial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monitor.</w:t>
      </w:r>
    </w:p>
    <w:p w14:paraId="622375EB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</w:rPr>
        <w:sectPr w:rsidR="007F2193" w:rsidRPr="00711429" w:rsidSect="00EE34EE">
          <w:footerReference w:type="default" r:id="rId73"/>
          <w:type w:val="continuous"/>
          <w:pgSz w:w="11910" w:h="16840"/>
          <w:pgMar w:top="1440" w:right="720" w:bottom="720" w:left="720" w:header="720" w:footer="720" w:gutter="0"/>
          <w:pgNumType w:start="0"/>
          <w:cols w:space="720"/>
          <w:noEndnote/>
        </w:sectPr>
      </w:pPr>
    </w:p>
    <w:p w14:paraId="056FA073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266B1AB8" w14:textId="77777777" w:rsidR="007F2193" w:rsidRPr="00350AAB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350AAB">
        <w:rPr>
          <w:rFonts w:cs="Calibri"/>
          <w:b/>
          <w:spacing w:val="-2"/>
          <w:u w:val="single"/>
        </w:rPr>
        <w:t>Task</w:t>
      </w:r>
      <w:r w:rsidRPr="00350AAB">
        <w:rPr>
          <w:rFonts w:cs="Calibri"/>
          <w:b/>
          <w:spacing w:val="-3"/>
          <w:u w:val="single"/>
        </w:rPr>
        <w:t xml:space="preserve"> </w:t>
      </w:r>
      <w:r w:rsidRPr="00350AAB">
        <w:rPr>
          <w:rFonts w:cs="Calibri"/>
          <w:b/>
          <w:u w:val="single"/>
        </w:rPr>
        <w:t>2</w:t>
      </w:r>
    </w:p>
    <w:p w14:paraId="75ECCE7F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350AAB">
        <w:rPr>
          <w:rFonts w:cs="Calibri"/>
        </w:rPr>
        <w:t>In</w:t>
      </w:r>
      <w:r w:rsidRPr="00350AAB">
        <w:rPr>
          <w:rFonts w:cs="Calibri"/>
          <w:spacing w:val="-4"/>
        </w:rPr>
        <w:t xml:space="preserve"> </w:t>
      </w:r>
      <w:r w:rsidRPr="00350AAB">
        <w:rPr>
          <w:rFonts w:cs="Calibri"/>
        </w:rPr>
        <w:t>the</w:t>
      </w:r>
      <w:r w:rsidRPr="00350AAB">
        <w:rPr>
          <w:rFonts w:cs="Calibri"/>
          <w:spacing w:val="-2"/>
        </w:rPr>
        <w:t xml:space="preserve"> </w:t>
      </w:r>
      <w:r w:rsidRPr="00350AAB">
        <w:rPr>
          <w:rFonts w:cs="Calibri"/>
          <w:spacing w:val="-1"/>
        </w:rPr>
        <w:t>last task,</w:t>
      </w:r>
      <w:r w:rsidRPr="00350AAB">
        <w:rPr>
          <w:rFonts w:cs="Calibri"/>
          <w:spacing w:val="-2"/>
        </w:rPr>
        <w:t xml:space="preserve"> </w:t>
      </w:r>
      <w:r w:rsidRPr="00350AAB">
        <w:rPr>
          <w:rFonts w:cs="Calibri"/>
        </w:rPr>
        <w:t>the</w:t>
      </w:r>
      <w:r w:rsidRPr="00350AAB">
        <w:rPr>
          <w:rFonts w:cs="Calibri"/>
          <w:spacing w:val="-2"/>
        </w:rPr>
        <w:t xml:space="preserve"> </w:t>
      </w:r>
      <w:r w:rsidRPr="00350AAB">
        <w:rPr>
          <w:rFonts w:cs="Calibri"/>
          <w:spacing w:val="-1"/>
        </w:rPr>
        <w:t>web</w:t>
      </w:r>
      <w:r w:rsidRPr="00350AAB">
        <w:rPr>
          <w:rFonts w:cs="Calibri"/>
          <w:spacing w:val="-4"/>
        </w:rPr>
        <w:t xml:space="preserve"> </w:t>
      </w:r>
      <w:r w:rsidRPr="00350AAB">
        <w:rPr>
          <w:rFonts w:cs="Calibri"/>
          <w:spacing w:val="-1"/>
        </w:rPr>
        <w:t>server</w:t>
      </w:r>
      <w:r w:rsidRPr="00350AAB">
        <w:rPr>
          <w:rFonts w:cs="Calibri"/>
          <w:spacing w:val="-4"/>
        </w:rPr>
        <w:t xml:space="preserve"> </w:t>
      </w:r>
      <w:r w:rsidRPr="00350AAB">
        <w:rPr>
          <w:rFonts w:cs="Calibri"/>
        </w:rPr>
        <w:t>is</w:t>
      </w:r>
      <w:r w:rsidRPr="00350AAB">
        <w:rPr>
          <w:rFonts w:cs="Calibri"/>
          <w:spacing w:val="-4"/>
        </w:rPr>
        <w:t xml:space="preserve"> </w:t>
      </w:r>
      <w:r w:rsidRPr="00350AAB">
        <w:rPr>
          <w:rFonts w:cs="Calibri"/>
          <w:spacing w:val="-1"/>
        </w:rPr>
        <w:t>hosted.</w:t>
      </w:r>
      <w:r w:rsidRPr="00350AAB">
        <w:rPr>
          <w:rFonts w:cs="Calibri"/>
          <w:spacing w:val="-3"/>
        </w:rPr>
        <w:t xml:space="preserve"> </w:t>
      </w:r>
      <w:r w:rsidRPr="00350AAB">
        <w:rPr>
          <w:rFonts w:cs="Calibri"/>
          <w:spacing w:val="-1"/>
        </w:rPr>
        <w:t>However,</w:t>
      </w:r>
      <w:r w:rsidRPr="00350AAB">
        <w:rPr>
          <w:rFonts w:cs="Calibri"/>
          <w:spacing w:val="-2"/>
        </w:rPr>
        <w:t xml:space="preserve"> </w:t>
      </w:r>
      <w:r w:rsidRPr="00350AAB">
        <w:rPr>
          <w:rFonts w:cs="Calibri"/>
          <w:spacing w:val="-1"/>
        </w:rPr>
        <w:t>there</w:t>
      </w:r>
      <w:r w:rsidRPr="00350AAB">
        <w:rPr>
          <w:rFonts w:cs="Calibri"/>
          <w:spacing w:val="3"/>
        </w:rPr>
        <w:t xml:space="preserve"> </w:t>
      </w:r>
      <w:r w:rsidRPr="00350AAB">
        <w:rPr>
          <w:rFonts w:cs="Calibri"/>
        </w:rPr>
        <w:t>is</w:t>
      </w:r>
      <w:r w:rsidRPr="00350AAB">
        <w:rPr>
          <w:rFonts w:cs="Calibri"/>
          <w:spacing w:val="-5"/>
        </w:rPr>
        <w:t xml:space="preserve"> </w:t>
      </w:r>
      <w:r w:rsidRPr="00350AAB">
        <w:rPr>
          <w:rFonts w:cs="Calibri"/>
          <w:spacing w:val="-1"/>
        </w:rPr>
        <w:t>no</w:t>
      </w:r>
      <w:r w:rsidRPr="00350AAB">
        <w:rPr>
          <w:rFonts w:cs="Calibri"/>
          <w:spacing w:val="-4"/>
        </w:rPr>
        <w:t xml:space="preserve"> </w:t>
      </w:r>
      <w:r w:rsidRPr="00350AAB">
        <w:rPr>
          <w:rFonts w:cs="Calibri"/>
        </w:rPr>
        <w:t>content</w:t>
      </w:r>
      <w:r w:rsidRPr="00350AAB">
        <w:rPr>
          <w:rFonts w:cs="Calibri"/>
          <w:spacing w:val="-2"/>
        </w:rPr>
        <w:t xml:space="preserve"> </w:t>
      </w:r>
      <w:r w:rsidRPr="00350AAB">
        <w:rPr>
          <w:rFonts w:cs="Calibri"/>
          <w:spacing w:val="-1"/>
        </w:rPr>
        <w:t>on</w:t>
      </w:r>
      <w:r w:rsidRPr="00350AAB">
        <w:rPr>
          <w:rFonts w:cs="Calibri"/>
          <w:spacing w:val="-3"/>
        </w:rPr>
        <w:t xml:space="preserve"> </w:t>
      </w:r>
      <w:r w:rsidRPr="00350AAB">
        <w:rPr>
          <w:rFonts w:cs="Calibri"/>
          <w:spacing w:val="-1"/>
        </w:rPr>
        <w:t>the</w:t>
      </w:r>
      <w:r w:rsidRPr="00350AAB">
        <w:rPr>
          <w:rFonts w:cs="Calibri"/>
          <w:spacing w:val="-2"/>
        </w:rPr>
        <w:t xml:space="preserve"> </w:t>
      </w:r>
      <w:r w:rsidRPr="00350AAB">
        <w:rPr>
          <w:rFonts w:cs="Calibri"/>
          <w:spacing w:val="-1"/>
        </w:rPr>
        <w:t>page.</w:t>
      </w:r>
      <w:r w:rsidRPr="00350AAB">
        <w:rPr>
          <w:rFonts w:cs="Calibri"/>
          <w:spacing w:val="-3"/>
        </w:rPr>
        <w:t xml:space="preserve"> </w:t>
      </w:r>
      <w:r w:rsidRPr="00350AAB">
        <w:rPr>
          <w:rFonts w:cs="Calibri"/>
        </w:rPr>
        <w:t>In</w:t>
      </w:r>
      <w:r w:rsidRPr="00350AAB">
        <w:rPr>
          <w:rFonts w:cs="Calibri"/>
          <w:spacing w:val="-3"/>
        </w:rPr>
        <w:t xml:space="preserve"> </w:t>
      </w:r>
      <w:r w:rsidRPr="00350AAB">
        <w:rPr>
          <w:rFonts w:cs="Calibri"/>
          <w:spacing w:val="-1"/>
        </w:rPr>
        <w:t>this</w:t>
      </w:r>
      <w:r w:rsidRPr="00350AAB">
        <w:rPr>
          <w:rFonts w:cs="Calibri"/>
          <w:spacing w:val="-5"/>
        </w:rPr>
        <w:t xml:space="preserve"> </w:t>
      </w:r>
      <w:r w:rsidRPr="00350AAB">
        <w:rPr>
          <w:rFonts w:cs="Calibri"/>
          <w:spacing w:val="-1"/>
        </w:rPr>
        <w:t>task,</w:t>
      </w:r>
      <w:r w:rsidRPr="00350AAB">
        <w:rPr>
          <w:rFonts w:cs="Calibri"/>
          <w:spacing w:val="-2"/>
        </w:rPr>
        <w:t xml:space="preserve"> </w:t>
      </w:r>
      <w:r w:rsidRPr="00350AAB">
        <w:rPr>
          <w:rFonts w:cs="Calibri"/>
        </w:rPr>
        <w:t>the</w:t>
      </w:r>
      <w:r w:rsidRPr="00350AAB">
        <w:rPr>
          <w:rFonts w:cs="Calibri"/>
          <w:spacing w:val="-2"/>
        </w:rPr>
        <w:t xml:space="preserve"> </w:t>
      </w:r>
      <w:r w:rsidRPr="00350AAB">
        <w:rPr>
          <w:rFonts w:cs="Calibri"/>
        </w:rPr>
        <w:t>content</w:t>
      </w:r>
      <w:r w:rsidRPr="00350AAB">
        <w:rPr>
          <w:rFonts w:cs="Calibri"/>
          <w:spacing w:val="-2"/>
        </w:rPr>
        <w:t xml:space="preserve"> </w:t>
      </w:r>
      <w:r w:rsidRPr="00350AAB">
        <w:rPr>
          <w:rFonts w:cs="Calibri"/>
          <w:spacing w:val="-1"/>
        </w:rPr>
        <w:t>will</w:t>
      </w:r>
      <w:r w:rsidRPr="00350AAB">
        <w:rPr>
          <w:rFonts w:cs="Calibri"/>
          <w:spacing w:val="-2"/>
        </w:rPr>
        <w:t xml:space="preserve"> </w:t>
      </w:r>
      <w:r w:rsidRPr="00350AAB">
        <w:rPr>
          <w:rFonts w:cs="Calibri"/>
          <w:spacing w:val="-1"/>
        </w:rPr>
        <w:t>be</w:t>
      </w:r>
      <w:r w:rsidRPr="00350AAB">
        <w:rPr>
          <w:rFonts w:cs="Calibri"/>
          <w:spacing w:val="71"/>
          <w:w w:val="99"/>
        </w:rPr>
        <w:t xml:space="preserve"> </w:t>
      </w:r>
      <w:r w:rsidRPr="00350AAB">
        <w:rPr>
          <w:rFonts w:cs="Calibri"/>
          <w:spacing w:val="-1"/>
        </w:rPr>
        <w:t>added</w:t>
      </w:r>
      <w:r w:rsidRPr="00350AAB">
        <w:rPr>
          <w:rFonts w:cs="Calibri"/>
          <w:spacing w:val="-2"/>
        </w:rPr>
        <w:t xml:space="preserve"> </w:t>
      </w:r>
      <w:r w:rsidRPr="00350AAB">
        <w:rPr>
          <w:rFonts w:cs="Calibri"/>
        </w:rPr>
        <w:t>to</w:t>
      </w:r>
      <w:r w:rsidRPr="00350AAB">
        <w:rPr>
          <w:rFonts w:cs="Calibri"/>
          <w:spacing w:val="-3"/>
        </w:rPr>
        <w:t xml:space="preserve"> </w:t>
      </w:r>
      <w:r w:rsidRPr="00350AAB">
        <w:rPr>
          <w:rFonts w:cs="Calibri"/>
        </w:rPr>
        <w:t>the</w:t>
      </w:r>
      <w:r w:rsidRPr="00350AAB">
        <w:rPr>
          <w:rFonts w:cs="Calibri"/>
          <w:spacing w:val="-2"/>
        </w:rPr>
        <w:t xml:space="preserve"> </w:t>
      </w:r>
      <w:r w:rsidRPr="00350AAB">
        <w:rPr>
          <w:rFonts w:cs="Calibri"/>
          <w:spacing w:val="-1"/>
        </w:rPr>
        <w:t>page.</w:t>
      </w:r>
      <w:r w:rsidRPr="00350AAB">
        <w:rPr>
          <w:rFonts w:cs="Calibri"/>
          <w:spacing w:val="-3"/>
        </w:rPr>
        <w:t xml:space="preserve"> </w:t>
      </w:r>
      <w:r w:rsidRPr="00350AAB">
        <w:rPr>
          <w:rFonts w:cs="Calibri"/>
          <w:spacing w:val="-1"/>
        </w:rPr>
        <w:t>The</w:t>
      </w:r>
      <w:r w:rsidRPr="00350AAB">
        <w:rPr>
          <w:rFonts w:cs="Calibri"/>
          <w:spacing w:val="-2"/>
        </w:rPr>
        <w:t xml:space="preserve"> </w:t>
      </w:r>
      <w:r w:rsidRPr="00350AAB">
        <w:rPr>
          <w:rFonts w:cs="Calibri"/>
        </w:rPr>
        <w:t>content</w:t>
      </w:r>
      <w:r w:rsidRPr="00350AAB">
        <w:rPr>
          <w:rFonts w:cs="Calibri"/>
          <w:spacing w:val="-2"/>
        </w:rPr>
        <w:t xml:space="preserve"> </w:t>
      </w:r>
      <w:r w:rsidRPr="00350AAB">
        <w:rPr>
          <w:rFonts w:cs="Calibri"/>
          <w:spacing w:val="-1"/>
        </w:rPr>
        <w:t>of</w:t>
      </w:r>
      <w:r w:rsidRPr="00350AAB">
        <w:rPr>
          <w:rFonts w:cs="Calibri"/>
          <w:spacing w:val="-4"/>
        </w:rPr>
        <w:t xml:space="preserve"> </w:t>
      </w:r>
      <w:r w:rsidRPr="00350AAB">
        <w:rPr>
          <w:rFonts w:cs="Calibri"/>
        </w:rPr>
        <w:t>the</w:t>
      </w:r>
      <w:r w:rsidRPr="00350AAB">
        <w:rPr>
          <w:rFonts w:cs="Calibri"/>
          <w:spacing w:val="-2"/>
        </w:rPr>
        <w:t xml:space="preserve"> </w:t>
      </w:r>
      <w:r w:rsidRPr="00350AAB">
        <w:rPr>
          <w:rFonts w:cs="Calibri"/>
          <w:spacing w:val="-1"/>
        </w:rPr>
        <w:t>page</w:t>
      </w:r>
      <w:r w:rsidRPr="00350AAB">
        <w:rPr>
          <w:rFonts w:cs="Calibri"/>
          <w:spacing w:val="-2"/>
        </w:rPr>
        <w:t xml:space="preserve"> </w:t>
      </w:r>
      <w:r w:rsidRPr="00350AAB">
        <w:rPr>
          <w:rFonts w:cs="Calibri"/>
          <w:spacing w:val="-1"/>
        </w:rPr>
        <w:t>needs</w:t>
      </w:r>
      <w:r w:rsidRPr="00350AAB">
        <w:rPr>
          <w:rFonts w:cs="Calibri"/>
          <w:spacing w:val="-3"/>
        </w:rPr>
        <w:t xml:space="preserve"> </w:t>
      </w:r>
      <w:r w:rsidRPr="00350AAB">
        <w:rPr>
          <w:rFonts w:cs="Calibri"/>
        </w:rPr>
        <w:t>to</w:t>
      </w:r>
      <w:r w:rsidRPr="00350AAB">
        <w:rPr>
          <w:rFonts w:cs="Calibri"/>
          <w:spacing w:val="-3"/>
        </w:rPr>
        <w:t xml:space="preserve"> </w:t>
      </w:r>
      <w:r w:rsidRPr="00350AAB">
        <w:rPr>
          <w:rFonts w:cs="Calibri"/>
          <w:spacing w:val="-1"/>
        </w:rPr>
        <w:t>fulfill</w:t>
      </w:r>
      <w:r w:rsidRPr="00350AAB">
        <w:rPr>
          <w:rFonts w:cs="Calibri"/>
          <w:spacing w:val="-3"/>
        </w:rPr>
        <w:t xml:space="preserve"> </w:t>
      </w:r>
      <w:r w:rsidRPr="00350AAB">
        <w:rPr>
          <w:rFonts w:cs="Calibri"/>
          <w:spacing w:val="-1"/>
        </w:rPr>
        <w:t>one important</w:t>
      </w:r>
      <w:r w:rsidRPr="00711429">
        <w:rPr>
          <w:rFonts w:cs="Calibri"/>
          <w:spacing w:val="-1"/>
        </w:rPr>
        <w:t xml:space="preserve"> requirement,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user</w:t>
      </w:r>
      <w:r w:rsidRPr="00711429">
        <w:rPr>
          <w:rFonts w:cs="Calibri"/>
          <w:spacing w:val="-4"/>
        </w:rPr>
        <w:t xml:space="preserve"> </w:t>
      </w:r>
      <w:proofErr w:type="gramStart"/>
      <w:r w:rsidRPr="00711429">
        <w:rPr>
          <w:rFonts w:cs="Calibri"/>
          <w:spacing w:val="-1"/>
        </w:rPr>
        <w:t>friendly</w:t>
      </w:r>
      <w:proofErr w:type="gramEnd"/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both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mobile</w:t>
      </w:r>
      <w:r w:rsidRPr="00711429">
        <w:rPr>
          <w:rFonts w:cs="Calibri"/>
          <w:spacing w:val="87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desktop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devices.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words,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layout 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content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should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changed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according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different </w:t>
      </w:r>
      <w:r w:rsidRPr="00711429">
        <w:rPr>
          <w:rFonts w:cs="Calibri"/>
          <w:spacing w:val="-1"/>
        </w:rPr>
        <w:t>devices.</w:t>
      </w:r>
    </w:p>
    <w:p w14:paraId="18BACD2F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Also,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should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kind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tab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system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keep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organized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instead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 xml:space="preserve">placing </w:t>
      </w:r>
      <w:proofErr w:type="gramStart"/>
      <w:r w:rsidRPr="00711429">
        <w:rPr>
          <w:rFonts w:cs="Calibri"/>
          <w:spacing w:val="-1"/>
        </w:rPr>
        <w:t>them</w:t>
      </w:r>
      <w:proofErr w:type="gramEnd"/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page.</w:t>
      </w:r>
    </w:p>
    <w:p w14:paraId="515E3F0B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27A560F7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</w:rPr>
        <w:t>Aim: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spacing w:val="-1"/>
        </w:rPr>
        <w:t>Designing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responsive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that has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extensible </w:t>
      </w:r>
      <w:r w:rsidRPr="00711429">
        <w:rPr>
          <w:rFonts w:cs="Calibri"/>
        </w:rPr>
        <w:t>tab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layout</w:t>
      </w:r>
    </w:p>
    <w:p w14:paraId="0E85A0A7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  <w:spacing w:val="-1"/>
        </w:rPr>
        <w:t>Expected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  <w:spacing w:val="-1"/>
        </w:rPr>
        <w:t>Outcome:</w:t>
      </w:r>
      <w:r w:rsidRPr="00711429">
        <w:rPr>
          <w:rFonts w:cs="Calibri"/>
          <w:b/>
          <w:bCs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responsive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page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tab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layout.</w:t>
      </w:r>
    </w:p>
    <w:p w14:paraId="3770CDA2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>Member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</w:rPr>
        <w:t>in</w:t>
      </w:r>
      <w:r w:rsidRPr="00711429">
        <w:rPr>
          <w:rFonts w:cs="Calibri"/>
          <w:b/>
          <w:bCs/>
          <w:spacing w:val="-1"/>
        </w:rPr>
        <w:t xml:space="preserve"> charge:</w:t>
      </w:r>
      <w:r w:rsidRPr="00711429">
        <w:rPr>
          <w:rFonts w:cs="Calibri"/>
          <w:b/>
          <w:bCs/>
        </w:rPr>
        <w:t xml:space="preserve"> </w:t>
      </w:r>
      <w:r w:rsidR="00DA395B">
        <w:rPr>
          <w:rFonts w:cs="Calibri"/>
        </w:rPr>
        <w:t>CHAN Siu Ming</w:t>
      </w:r>
      <w:r w:rsidR="00DA395B" w:rsidRPr="00711429">
        <w:rPr>
          <w:rFonts w:cs="Calibri"/>
          <w:spacing w:val="-4"/>
        </w:rPr>
        <w:t xml:space="preserve"> </w:t>
      </w:r>
      <w:r w:rsidR="00DA395B">
        <w:rPr>
          <w:rFonts w:cs="Calibri"/>
          <w:spacing w:val="-4"/>
        </w:rPr>
        <w:t xml:space="preserve">             </w:t>
      </w:r>
    </w:p>
    <w:p w14:paraId="7D8D84B5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</w:rPr>
        <w:t>Work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b/>
          <w:bCs/>
          <w:spacing w:val="-1"/>
        </w:rPr>
        <w:t>Done:</w:t>
      </w:r>
      <w:r w:rsidRPr="00711429">
        <w:rPr>
          <w:rFonts w:cs="Calibri"/>
          <w:b/>
          <w:bCs/>
          <w:spacing w:val="-4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task,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codes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from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w3school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references.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They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responsive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top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navigation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[15]</w:t>
      </w:r>
      <w:r w:rsidRPr="00711429">
        <w:rPr>
          <w:rFonts w:cs="Calibri"/>
          <w:spacing w:val="95"/>
          <w:w w:val="99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menu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icon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[16].</w:t>
      </w:r>
    </w:p>
    <w:p w14:paraId="3929112F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7785149C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example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HTML,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JavaScript,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CSS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found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Appendix</w:t>
      </w:r>
      <w:r w:rsidRPr="00711429">
        <w:rPr>
          <w:rFonts w:cs="Calibri"/>
          <w:spacing w:val="-3"/>
        </w:rPr>
        <w:t xml:space="preserve"> </w:t>
      </w:r>
      <w:r w:rsidR="000F3571">
        <w:rPr>
          <w:rFonts w:cs="Calibri"/>
        </w:rPr>
        <w:t>H</w:t>
      </w:r>
      <w:r w:rsidRPr="00711429">
        <w:rPr>
          <w:rFonts w:cs="Calibri"/>
        </w:rPr>
        <w:t>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 xml:space="preserve">JavaScript </w:t>
      </w:r>
      <w:r w:rsidRPr="00711429">
        <w:rPr>
          <w:rFonts w:cs="Calibri"/>
        </w:rPr>
        <w:t>code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modified</w:t>
      </w:r>
      <w:r w:rsidRPr="00711429">
        <w:rPr>
          <w:rFonts w:cs="Calibri"/>
          <w:spacing w:val="83"/>
        </w:rPr>
        <w:t xml:space="preserve"> </w:t>
      </w:r>
      <w:r w:rsidRPr="00711429">
        <w:rPr>
          <w:rFonts w:cs="Calibri"/>
          <w:spacing w:val="-1"/>
        </w:rPr>
        <w:t>using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JQuery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library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[17]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instead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 xml:space="preserve">pure </w:t>
      </w:r>
      <w:r w:rsidRPr="00711429">
        <w:rPr>
          <w:rFonts w:cs="Calibri"/>
          <w:spacing w:val="-1"/>
        </w:rPr>
        <w:t>JavaScript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code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readable.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Therefore,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example</w:t>
      </w:r>
      <w:r w:rsidRPr="00711429">
        <w:rPr>
          <w:rFonts w:cs="Calibri"/>
          <w:spacing w:val="55"/>
        </w:rPr>
        <w:t xml:space="preserve"> </w:t>
      </w:r>
      <w:r w:rsidRPr="00711429">
        <w:rPr>
          <w:rFonts w:cs="Calibri"/>
          <w:spacing w:val="-1"/>
        </w:rPr>
        <w:t>code,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jQuery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library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(version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3.5.1)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needed.</w:t>
      </w:r>
    </w:p>
    <w:p w14:paraId="47748B06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5D0643D0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tab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system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example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works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based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location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hash.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clicks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tab,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hash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after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68"/>
          <w:w w:val="99"/>
        </w:rPr>
        <w:t xml:space="preserve"> </w:t>
      </w:r>
      <w:r w:rsidRPr="00711429">
        <w:rPr>
          <w:rFonts w:cs="Calibri"/>
          <w:spacing w:val="-1"/>
        </w:rPr>
        <w:t>address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will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change.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trigger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event,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CSS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tab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content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changed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according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77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  <w:spacing w:val="-2"/>
        </w:rPr>
        <w:t>hash.</w:t>
      </w:r>
    </w:p>
    <w:p w14:paraId="54646C36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2B9831CE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test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layout without uploading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file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ELSA.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simple python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script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created.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using 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script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4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developer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tool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from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browser,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visual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effect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different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devices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tested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easily.</w:t>
      </w:r>
    </w:p>
    <w:p w14:paraId="08BB6BAE" w14:textId="77777777" w:rsidR="007F2193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191E9C66" w14:textId="77777777" w:rsidR="007B69FD" w:rsidRPr="007B69FD" w:rsidRDefault="007B69FD" w:rsidP="001A45DD">
      <w:pPr>
        <w:kinsoku w:val="0"/>
        <w:overflowPunct w:val="0"/>
        <w:autoSpaceDE w:val="0"/>
        <w:autoSpaceDN w:val="0"/>
        <w:adjustRightInd w:val="0"/>
        <w:spacing w:beforeLines="0"/>
        <w:ind w:left="1361"/>
        <w:jc w:val="left"/>
        <w:rPr>
          <w:rFonts w:ascii="Times New Roman" w:hAnsi="Times New Roman"/>
          <w:sz w:val="2"/>
          <w:szCs w:val="2"/>
          <w:lang w:val="en-AU"/>
        </w:rPr>
      </w:pPr>
    </w:p>
    <w:p w14:paraId="4662B2A5" w14:textId="77777777" w:rsidR="007B69FD" w:rsidRPr="007B69FD" w:rsidRDefault="00D9584C" w:rsidP="001A45DD">
      <w:pPr>
        <w:kinsoku w:val="0"/>
        <w:overflowPunct w:val="0"/>
        <w:autoSpaceDE w:val="0"/>
        <w:autoSpaceDN w:val="0"/>
        <w:adjustRightInd w:val="0"/>
        <w:spacing w:beforeLines="0"/>
        <w:ind w:left="1361"/>
        <w:jc w:val="left"/>
        <w:rPr>
          <w:rFonts w:ascii="Times New Roman" w:hAnsi="Times New Roman"/>
          <w:sz w:val="20"/>
          <w:szCs w:val="20"/>
          <w:lang w:val="en-AU"/>
        </w:rPr>
      </w:pPr>
      <w:r>
        <w:rPr>
          <w:rFonts w:ascii="Times New Roman" w:hAnsi="Times New Roman"/>
          <w:noProof/>
          <w:sz w:val="20"/>
          <w:szCs w:val="20"/>
          <w:lang w:eastAsia="zh-CN"/>
        </w:rPr>
        <mc:AlternateContent>
          <mc:Choice Requires="wpg">
            <w:drawing>
              <wp:inline distT="0" distB="0" distL="0" distR="0" wp14:anchorId="7BD61731" wp14:editId="7A2D3F0E">
                <wp:extent cx="6684645" cy="2284730"/>
                <wp:effectExtent l="0" t="0" r="0" b="0"/>
                <wp:docPr id="131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645" cy="2284730"/>
                          <a:chOff x="0" y="0"/>
                          <a:chExt cx="10527" cy="3598"/>
                        </a:xfrm>
                      </wpg:grpSpPr>
                      <wps:wsp>
                        <wps:cNvPr id="132" name="Freeform 211"/>
                        <wps:cNvSpPr>
                          <a:spLocks/>
                        </wps:cNvSpPr>
                        <wps:spPr bwMode="auto">
                          <a:xfrm>
                            <a:off x="30" y="131"/>
                            <a:ext cx="10465" cy="265"/>
                          </a:xfrm>
                          <a:custGeom>
                            <a:avLst/>
                            <a:gdLst>
                              <a:gd name="T0" fmla="*/ 0 w 10465"/>
                              <a:gd name="T1" fmla="*/ 265 h 265"/>
                              <a:gd name="T2" fmla="*/ 10464 w 10465"/>
                              <a:gd name="T3" fmla="*/ 265 h 265"/>
                              <a:gd name="T4" fmla="*/ 10464 w 10465"/>
                              <a:gd name="T5" fmla="*/ 0 h 265"/>
                              <a:gd name="T6" fmla="*/ 0 w 10465"/>
                              <a:gd name="T7" fmla="*/ 0 h 265"/>
                              <a:gd name="T8" fmla="*/ 0 w 10465"/>
                              <a:gd name="T9" fmla="*/ 265 h 26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65" h="265">
                                <a:moveTo>
                                  <a:pt x="0" y="265"/>
                                </a:moveTo>
                                <a:lnTo>
                                  <a:pt x="10464" y="265"/>
                                </a:lnTo>
                                <a:lnTo>
                                  <a:pt x="10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12"/>
                        <wps:cNvSpPr>
                          <a:spLocks/>
                        </wps:cNvSpPr>
                        <wps:spPr bwMode="auto">
                          <a:xfrm>
                            <a:off x="121" y="131"/>
                            <a:ext cx="10284" cy="265"/>
                          </a:xfrm>
                          <a:custGeom>
                            <a:avLst/>
                            <a:gdLst>
                              <a:gd name="T0" fmla="*/ 0 w 10284"/>
                              <a:gd name="T1" fmla="*/ 265 h 265"/>
                              <a:gd name="T2" fmla="*/ 10284 w 10284"/>
                              <a:gd name="T3" fmla="*/ 265 h 265"/>
                              <a:gd name="T4" fmla="*/ 10284 w 10284"/>
                              <a:gd name="T5" fmla="*/ 0 h 265"/>
                              <a:gd name="T6" fmla="*/ 0 w 10284"/>
                              <a:gd name="T7" fmla="*/ 0 h 265"/>
                              <a:gd name="T8" fmla="*/ 0 w 10284"/>
                              <a:gd name="T9" fmla="*/ 265 h 26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84" h="265">
                                <a:moveTo>
                                  <a:pt x="0" y="265"/>
                                </a:moveTo>
                                <a:lnTo>
                                  <a:pt x="10284" y="265"/>
                                </a:lnTo>
                                <a:lnTo>
                                  <a:pt x="10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13"/>
                        <wps:cNvSpPr>
                          <a:spLocks/>
                        </wps:cNvSpPr>
                        <wps:spPr bwMode="auto">
                          <a:xfrm>
                            <a:off x="20" y="11"/>
                            <a:ext cx="20" cy="356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66"/>
                              <a:gd name="T2" fmla="*/ 0 w 20"/>
                              <a:gd name="T3" fmla="*/ 3566 h 35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66">
                                <a:moveTo>
                                  <a:pt x="0" y="0"/>
                                </a:moveTo>
                                <a:lnTo>
                                  <a:pt x="0" y="3566"/>
                                </a:lnTo>
                              </a:path>
                            </a:pathLst>
                          </a:custGeom>
                          <a:noFill/>
                          <a:ln w="13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14"/>
                        <wps:cNvSpPr>
                          <a:spLocks/>
                        </wps:cNvSpPr>
                        <wps:spPr bwMode="auto">
                          <a:xfrm>
                            <a:off x="11" y="20"/>
                            <a:ext cx="10505" cy="20"/>
                          </a:xfrm>
                          <a:custGeom>
                            <a:avLst/>
                            <a:gdLst>
                              <a:gd name="T0" fmla="*/ 0 w 10505"/>
                              <a:gd name="T1" fmla="*/ 0 h 20"/>
                              <a:gd name="T2" fmla="*/ 10504 w 1050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05" h="20">
                                <a:moveTo>
                                  <a:pt x="0" y="0"/>
                                </a:moveTo>
                                <a:lnTo>
                                  <a:pt x="10504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1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10465" cy="100"/>
                          </a:xfrm>
                          <a:custGeom>
                            <a:avLst/>
                            <a:gdLst>
                              <a:gd name="T0" fmla="*/ 0 w 10465"/>
                              <a:gd name="T1" fmla="*/ 100 h 100"/>
                              <a:gd name="T2" fmla="*/ 10464 w 10465"/>
                              <a:gd name="T3" fmla="*/ 100 h 100"/>
                              <a:gd name="T4" fmla="*/ 10464 w 10465"/>
                              <a:gd name="T5" fmla="*/ 0 h 100"/>
                              <a:gd name="T6" fmla="*/ 0 w 10465"/>
                              <a:gd name="T7" fmla="*/ 0 h 100"/>
                              <a:gd name="T8" fmla="*/ 0 w 10465"/>
                              <a:gd name="T9" fmla="*/ 100 h 1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65" h="100">
                                <a:moveTo>
                                  <a:pt x="0" y="100"/>
                                </a:moveTo>
                                <a:lnTo>
                                  <a:pt x="10464" y="100"/>
                                </a:lnTo>
                                <a:lnTo>
                                  <a:pt x="10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16"/>
                        <wps:cNvSpPr>
                          <a:spLocks/>
                        </wps:cNvSpPr>
                        <wps:spPr bwMode="auto">
                          <a:xfrm>
                            <a:off x="10505" y="11"/>
                            <a:ext cx="20" cy="356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66"/>
                              <a:gd name="T2" fmla="*/ 0 w 20"/>
                              <a:gd name="T3" fmla="*/ 3566 h 35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66">
                                <a:moveTo>
                                  <a:pt x="0" y="0"/>
                                </a:moveTo>
                                <a:lnTo>
                                  <a:pt x="0" y="3566"/>
                                </a:lnTo>
                              </a:path>
                            </a:pathLst>
                          </a:custGeom>
                          <a:noFill/>
                          <a:ln w="13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17"/>
                        <wps:cNvSpPr>
                          <a:spLocks/>
                        </wps:cNvSpPr>
                        <wps:spPr bwMode="auto">
                          <a:xfrm>
                            <a:off x="20" y="395"/>
                            <a:ext cx="10485" cy="100"/>
                          </a:xfrm>
                          <a:custGeom>
                            <a:avLst/>
                            <a:gdLst>
                              <a:gd name="T0" fmla="*/ 0 w 10485"/>
                              <a:gd name="T1" fmla="*/ 100 h 100"/>
                              <a:gd name="T2" fmla="*/ 10484 w 10485"/>
                              <a:gd name="T3" fmla="*/ 100 h 100"/>
                              <a:gd name="T4" fmla="*/ 10484 w 10485"/>
                              <a:gd name="T5" fmla="*/ 0 h 100"/>
                              <a:gd name="T6" fmla="*/ 0 w 10485"/>
                              <a:gd name="T7" fmla="*/ 0 h 100"/>
                              <a:gd name="T8" fmla="*/ 0 w 10485"/>
                              <a:gd name="T9" fmla="*/ 100 h 1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85" h="100">
                                <a:moveTo>
                                  <a:pt x="0" y="100"/>
                                </a:moveTo>
                                <a:lnTo>
                                  <a:pt x="10484" y="100"/>
                                </a:lnTo>
                                <a:lnTo>
                                  <a:pt x="10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18"/>
                        <wps:cNvSpPr>
                          <a:spLocks/>
                        </wps:cNvSpPr>
                        <wps:spPr bwMode="auto">
                          <a:xfrm>
                            <a:off x="30" y="505"/>
                            <a:ext cx="10465" cy="20"/>
                          </a:xfrm>
                          <a:custGeom>
                            <a:avLst/>
                            <a:gdLst>
                              <a:gd name="T0" fmla="*/ 0 w 10465"/>
                              <a:gd name="T1" fmla="*/ 0 h 20"/>
                              <a:gd name="T2" fmla="*/ 10464 w 1046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65" h="20">
                                <a:moveTo>
                                  <a:pt x="0" y="0"/>
                                </a:moveTo>
                                <a:lnTo>
                                  <a:pt x="10464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19"/>
                        <wps:cNvSpPr>
                          <a:spLocks/>
                        </wps:cNvSpPr>
                        <wps:spPr bwMode="auto">
                          <a:xfrm>
                            <a:off x="11" y="3587"/>
                            <a:ext cx="10505" cy="20"/>
                          </a:xfrm>
                          <a:custGeom>
                            <a:avLst/>
                            <a:gdLst>
                              <a:gd name="T0" fmla="*/ 0 w 10505"/>
                              <a:gd name="T1" fmla="*/ 0 h 20"/>
                              <a:gd name="T2" fmla="*/ 10504 w 1050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05" h="20">
                                <a:moveTo>
                                  <a:pt x="0" y="0"/>
                                </a:moveTo>
                                <a:lnTo>
                                  <a:pt x="10504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220"/>
                        <wps:cNvSpPr txBox="1">
                          <a:spLocks/>
                        </wps:cNvSpPr>
                        <wps:spPr bwMode="auto">
                          <a:xfrm>
                            <a:off x="21" y="21"/>
                            <a:ext cx="10485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81155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99"/>
                                <w:rPr>
                                  <w:rFonts w:cs="Calibri"/>
                                  <w:szCs w:val="22"/>
                                </w:rPr>
                              </w:pPr>
                              <w:r>
                                <w:rPr>
                                  <w:rFonts w:cs="Calibri"/>
                                  <w:spacing w:val="-1"/>
                                  <w:szCs w:val="22"/>
                                </w:rPr>
                                <w:t>localServer.py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221"/>
                        <wps:cNvSpPr txBox="1">
                          <a:spLocks/>
                        </wps:cNvSpPr>
                        <wps:spPr bwMode="auto">
                          <a:xfrm>
                            <a:off x="21" y="506"/>
                            <a:ext cx="10485" cy="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1C583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99" w:right="8915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import</w:t>
                              </w:r>
                              <w:r>
                                <w:rPr>
                                  <w:rFonts w:cs="Calibri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HTTP.server</w:t>
                              </w:r>
                              <w:r>
                                <w:rPr>
                                  <w:rFonts w:cs="Calibri"/>
                                  <w:spacing w:val="26"/>
                                  <w:w w:val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import</w:t>
                              </w:r>
                              <w:r>
                                <w:rPr>
                                  <w:rFonts w:cs="Calibri"/>
                                  <w:spacing w:val="-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socketserver</w:t>
                              </w:r>
                              <w:r>
                                <w:rPr>
                                  <w:rFonts w:cs="Calibri"/>
                                  <w:spacing w:val="26"/>
                                  <w:w w:val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import</w:t>
                              </w:r>
                              <w:r>
                                <w:rPr>
                                  <w:rFonts w:cs="Calibri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os</w:t>
                              </w:r>
                              <w:proofErr w:type="gramEnd"/>
                            </w:p>
                            <w:p w14:paraId="4EB321A2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  <w:p w14:paraId="491E2509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99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PORT</w:t>
                              </w:r>
                              <w:r>
                                <w:rPr>
                                  <w:rFonts w:cs="Calibri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=</w:t>
                              </w:r>
                              <w:r>
                                <w:rPr>
                                  <w:rFonts w:cs="Calibri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2"/>
                                  <w:sz w:val="18"/>
                                  <w:szCs w:val="18"/>
                                </w:rPr>
                                <w:t>8000</w:t>
                              </w:r>
                            </w:p>
                            <w:p w14:paraId="247F944D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  <w:p w14:paraId="4D691322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99" w:right="6245"/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 xml:space="preserve">web_dir </w:t>
                              </w: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=</w:t>
                              </w:r>
                              <w:r>
                                <w:rPr>
                                  <w:rFonts w:cs="Calibri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os.path</w:t>
                              </w:r>
                              <w:proofErr w:type="gramEnd"/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.join(os.path.dirname(</w:t>
                              </w: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cs="Calibri"/>
                                  <w:spacing w:val="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file__),</w:t>
                              </w:r>
                              <w:r>
                                <w:rPr>
                                  <w:rFonts w:cs="Calibri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'data')</w:t>
                              </w:r>
                              <w:r>
                                <w:rPr>
                                  <w:rFonts w:cs="Calibri"/>
                                  <w:spacing w:val="53"/>
                                  <w:w w:val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os.chdir(web_dir)</w:t>
                              </w:r>
                            </w:p>
                            <w:p w14:paraId="530FCBED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  <w:p w14:paraId="200F355E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99" w:right="6575"/>
                                <w:rPr>
                                  <w:rFonts w:cs="Calibri"/>
                                  <w:spacing w:val="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pacing w:val="-2"/>
                                  <w:sz w:val="18"/>
                                  <w:szCs w:val="18"/>
                                </w:rPr>
                                <w:t>Handler</w:t>
                              </w:r>
                              <w:r>
                                <w:rPr>
                                  <w:rFonts w:cs="Calibri"/>
                                  <w:spacing w:val="-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=</w:t>
                              </w:r>
                              <w:r>
                                <w:rPr>
                                  <w:rFonts w:cs="Calibri"/>
                                  <w:spacing w:val="-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http.server</w:t>
                              </w:r>
                              <w:proofErr w:type="gramEnd"/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.SimpleHTTPRequestHandler</w:t>
                              </w:r>
                              <w:r>
                                <w:rPr>
                                  <w:rFonts w:cs="Calibri"/>
                                  <w:spacing w:val="51"/>
                                  <w:w w:val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httpd</w:t>
                              </w:r>
                              <w:r>
                                <w:rPr>
                                  <w:rFonts w:cs="Calibri"/>
                                  <w:spacing w:val="-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=</w:t>
                              </w:r>
                              <w:r>
                                <w:rPr>
                                  <w:rFonts w:cs="Calibri"/>
                                  <w:spacing w:val="-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socketserver.TCPServer(("",</w:t>
                              </w:r>
                              <w:r>
                                <w:rPr>
                                  <w:rFonts w:cs="Calibri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PORT),</w:t>
                              </w:r>
                              <w:r>
                                <w:rPr>
                                  <w:rFonts w:cs="Calibri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Handler)</w:t>
                              </w:r>
                              <w:r>
                                <w:rPr>
                                  <w:rFonts w:cs="Calibri"/>
                                  <w:spacing w:val="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print("serving</w:t>
                              </w:r>
                              <w:r>
                                <w:rPr>
                                  <w:rFonts w:cs="Calibri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at</w:t>
                              </w:r>
                              <w:r>
                                <w:rPr>
                                  <w:rFonts w:cs="Calibri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port",</w:t>
                              </w:r>
                              <w:r>
                                <w:rPr>
                                  <w:rFonts w:cs="Calibri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1"/>
                                  <w:sz w:val="18"/>
                                  <w:szCs w:val="18"/>
                                </w:rPr>
                                <w:t>PORT)</w:t>
                              </w:r>
                            </w:p>
                            <w:p w14:paraId="027F0AB4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99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httpd.serve</w:t>
                              </w:r>
                              <w:proofErr w:type="gramEnd"/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_forever()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D61731" id="Group 210" o:spid="_x0000_s1145" style="width:526.35pt;height:179.9pt;mso-position-horizontal-relative:char;mso-position-vertical-relative:line" coordsize="10527,3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">
                <v:shape id="Freeform 211" o:spid="_x0000_s1146" style="position:absolute;left:30;top:131;width:10465;height:265;visibility:visible;mso-wrap-style:square;v-text-anchor:top" coordsize="1046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" path="m,265r10464,l10464,,,,,265xe" fillcolor="#d9d9d9" stroked="f">
                  <v:path arrowok="t" o:connecttype="custom" o:connectlocs="0,265;10464,265;10464,0;0,0;0,265" o:connectangles="0,0,0,0,0"/>
                </v:shape>
                <v:shape id="Freeform 212" o:spid="_x0000_s1147" style="position:absolute;left:121;top:131;width:10284;height:265;visibility:visible;mso-wrap-style:square;v-text-anchor:top" coordsize="10284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" path="m,265r10284,l10284,,,,,265xe" fillcolor="#d9d9d9" stroked="f">
                  <v:path arrowok="t" o:connecttype="custom" o:connectlocs="0,265;10284,265;10284,0;0,0;0,265" o:connectangles="0,0,0,0,0"/>
                </v:shape>
                <v:shape id="Freeform 213" o:spid="_x0000_s1148" style="position:absolute;left:20;top:11;width:20;height:3566;visibility:visible;mso-wrap-style:square;v-text-anchor:top" coordsize="20,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" path="m,l,3566e" filled="f" strokeweight=".38803mm">
                  <v:path arrowok="t" o:connecttype="custom" o:connectlocs="0,0;0,3566" o:connectangles="0,0"/>
                </v:shape>
                <v:shape id="Freeform 214" o:spid="_x0000_s1149" style="position:absolute;left:11;top:20;width:10505;height:20;visibility:visible;mso-wrap-style:square;v-text-anchor:top" coordsize="105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" path="m,l10504,e" filled="f" strokeweight="1.1pt">
                  <v:path arrowok="t" o:connecttype="custom" o:connectlocs="0,0;10504,0" o:connectangles="0,0"/>
                </v:shape>
                <v:shape id="Freeform 215" o:spid="_x0000_s1150" style="position:absolute;left:30;top:30;width:10465;height:100;visibility:visible;mso-wrap-style:square;v-text-anchor:top" coordsize="1046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" path="m,100r10464,l10464,,,,,100xe" fillcolor="#d9d9d9" stroked="f">
                  <v:path arrowok="t" o:connecttype="custom" o:connectlocs="0,100;10464,100;10464,0;0,0;0,100" o:connectangles="0,0,0,0,0"/>
                </v:shape>
                <v:shape id="Freeform 216" o:spid="_x0000_s1151" style="position:absolute;left:10505;top:11;width:20;height:3566;visibility:visible;mso-wrap-style:square;v-text-anchor:top" coordsize="20,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" path="m,l,3566e" filled="f" strokeweight=".38803mm">
                  <v:path arrowok="t" o:connecttype="custom" o:connectlocs="0,0;0,3566" o:connectangles="0,0"/>
                </v:shape>
                <v:shape id="Freeform 217" o:spid="_x0000_s1152" style="position:absolute;left:20;top:395;width:10485;height:100;visibility:visible;mso-wrap-style:square;v-text-anchor:top" coordsize="104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" path="m,100r10484,l10484,,,,,100xe" fillcolor="#d9d9d9" stroked="f">
                  <v:path arrowok="t" o:connecttype="custom" o:connectlocs="0,100;10484,100;10484,0;0,0;0,100" o:connectangles="0,0,0,0,0"/>
                </v:shape>
                <v:shape id="Freeform 218" o:spid="_x0000_s1153" style="position:absolute;left:30;top:505;width:10465;height:20;visibility:visible;mso-wrap-style:square;v-text-anchor:top" coordsize="104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" path="m,l10464,e" filled="f" strokeweight="1.1pt">
                  <v:path arrowok="t" o:connecttype="custom" o:connectlocs="0,0;10464,0" o:connectangles="0,0"/>
                </v:shape>
                <v:shape id="Freeform 219" o:spid="_x0000_s1154" style="position:absolute;left:11;top:3587;width:10505;height:20;visibility:visible;mso-wrap-style:square;v-text-anchor:top" coordsize="105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" path="m,l10504,e" filled="f" strokeweight="1.1pt">
                  <v:path arrowok="t" o:connecttype="custom" o:connectlocs="0,0;10504,0" o:connectangles="0,0"/>
                </v:shape>
                <v:shape id="Text Box 220" o:spid="_x0000_s1155" type="#_x0000_t202" style="position:absolute;left:21;top:21;width:10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F681155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99"/>
                          <w:rPr>
                            <w:rFonts w:cs="Calibri"/>
                            <w:szCs w:val="22"/>
                          </w:rPr>
                        </w:pPr>
                        <w:r>
                          <w:rPr>
                            <w:rFonts w:cs="Calibri"/>
                            <w:spacing w:val="-1"/>
                            <w:szCs w:val="22"/>
                          </w:rPr>
                          <w:t>localServer.py</w:t>
                        </w:r>
                      </w:p>
                    </w:txbxContent>
                  </v:textbox>
                </v:shape>
                <v:shape id="Text Box 221" o:spid="_x0000_s1156" type="#_x0000_t202" style="position:absolute;left:21;top:506;width:10485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371C583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99" w:right="8915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import</w:t>
                        </w:r>
                        <w:r>
                          <w:rPr>
                            <w:rFonts w:cs="Calibri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HTTP.server</w:t>
                        </w:r>
                        <w:r>
                          <w:rPr>
                            <w:rFonts w:cs="Calibri"/>
                            <w:spacing w:val="26"/>
                            <w:w w:val="9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import</w:t>
                        </w:r>
                        <w:r>
                          <w:rPr>
                            <w:rFonts w:cs="Calibri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socketserver</w:t>
                        </w:r>
                        <w:r>
                          <w:rPr>
                            <w:rFonts w:cs="Calibri"/>
                            <w:spacing w:val="26"/>
                            <w:w w:val="9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import</w:t>
                        </w:r>
                        <w:r>
                          <w:rPr>
                            <w:rFonts w:cs="Calibri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os</w:t>
                        </w:r>
                        <w:proofErr w:type="gramEnd"/>
                      </w:p>
                      <w:p w14:paraId="4EB321A2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rPr>
                            <w:sz w:val="19"/>
                            <w:szCs w:val="19"/>
                          </w:rPr>
                        </w:pPr>
                      </w:p>
                      <w:p w14:paraId="491E2509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99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PORT</w:t>
                        </w:r>
                        <w:r>
                          <w:rPr>
                            <w:rFonts w:cs="Calibri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rFonts w:cs="Calibri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2"/>
                            <w:sz w:val="18"/>
                            <w:szCs w:val="18"/>
                          </w:rPr>
                          <w:t>8000</w:t>
                        </w:r>
                      </w:p>
                      <w:p w14:paraId="247F944D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rPr>
                            <w:sz w:val="19"/>
                            <w:szCs w:val="19"/>
                          </w:rPr>
                        </w:pPr>
                      </w:p>
                      <w:p w14:paraId="4D691322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99" w:right="6245"/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 xml:space="preserve">web_dir </w:t>
                        </w: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rFonts w:cs="Calibri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os.path</w:t>
                        </w:r>
                        <w:proofErr w:type="gramEnd"/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.join(os.path.dirname(</w:t>
                        </w: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cs="Calibri"/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file__),</w:t>
                        </w:r>
                        <w:r>
                          <w:rPr>
                            <w:rFonts w:cs="Calibri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'data')</w:t>
                        </w:r>
                        <w:r>
                          <w:rPr>
                            <w:rFonts w:cs="Calibri"/>
                            <w:spacing w:val="53"/>
                            <w:w w:val="9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os.chdir(web_dir)</w:t>
                        </w:r>
                      </w:p>
                      <w:p w14:paraId="530FCBED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rPr>
                            <w:sz w:val="19"/>
                            <w:szCs w:val="19"/>
                          </w:rPr>
                        </w:pPr>
                      </w:p>
                      <w:p w14:paraId="200F355E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99" w:right="6575"/>
                          <w:rPr>
                            <w:rFonts w:cs="Calibri"/>
                            <w:spacing w:val="1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pacing w:val="-2"/>
                            <w:sz w:val="18"/>
                            <w:szCs w:val="18"/>
                          </w:rPr>
                          <w:t>Handler</w:t>
                        </w:r>
                        <w:r>
                          <w:rPr>
                            <w:rFonts w:cs="Calibri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rFonts w:cs="Calibri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http.server</w:t>
                        </w:r>
                        <w:proofErr w:type="gramEnd"/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.SimpleHTTPRequestHandler</w:t>
                        </w:r>
                        <w:r>
                          <w:rPr>
                            <w:rFonts w:cs="Calibri"/>
                            <w:spacing w:val="51"/>
                            <w:w w:val="9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httpd</w:t>
                        </w:r>
                        <w:r>
                          <w:rPr>
                            <w:rFonts w:cs="Calibri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rFonts w:cs="Calibri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socketserver.TCPServer(("",</w:t>
                        </w:r>
                        <w:r>
                          <w:rPr>
                            <w:rFonts w:cs="Calibri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PORT),</w:t>
                        </w:r>
                        <w:r>
                          <w:rPr>
                            <w:rFonts w:cs="Calibri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Handler)</w:t>
                        </w:r>
                        <w:r>
                          <w:rPr>
                            <w:rFonts w:cs="Calibri"/>
                            <w:spacing w:val="4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print("serving</w:t>
                        </w:r>
                        <w:r>
                          <w:rPr>
                            <w:rFonts w:cs="Calibri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at</w:t>
                        </w:r>
                        <w:r>
                          <w:rPr>
                            <w:rFonts w:cs="Calibri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port",</w:t>
                        </w:r>
                        <w:r>
                          <w:rPr>
                            <w:rFonts w:cs="Calibri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1"/>
                            <w:sz w:val="18"/>
                            <w:szCs w:val="18"/>
                          </w:rPr>
                          <w:t>PORT)</w:t>
                        </w:r>
                      </w:p>
                      <w:p w14:paraId="027F0AB4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99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httpd.serve</w:t>
                        </w:r>
                        <w:proofErr w:type="gramEnd"/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_forever()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6C499E" w14:textId="77777777" w:rsidR="007B69FD" w:rsidRDefault="007B69FD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7C511EE4" w14:textId="77777777" w:rsidR="007B69FD" w:rsidRPr="00711429" w:rsidRDefault="007B69FD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z w:val="20"/>
          <w:szCs w:val="20"/>
        </w:rPr>
      </w:pPr>
    </w:p>
    <w:p w14:paraId="4F1B11A1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The “web_dir”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 variable</w:t>
      </w:r>
      <w:r w:rsidRPr="00711429">
        <w:rPr>
          <w:rFonts w:cs="Calibri"/>
          <w:spacing w:val="-1"/>
        </w:rPr>
        <w:t xml:space="preserve"> pointing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folder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that</w:t>
      </w:r>
      <w:r w:rsidRPr="00711429">
        <w:rPr>
          <w:rFonts w:cs="Calibri"/>
          <w:spacing w:val="6"/>
        </w:rPr>
        <w:t xml:space="preserve"> </w:t>
      </w:r>
      <w:r w:rsidRPr="00711429">
        <w:rPr>
          <w:rFonts w:cs="Calibri"/>
          <w:spacing w:val="-1"/>
        </w:rPr>
        <w:t>contains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HTML,</w:t>
      </w:r>
      <w:r w:rsidRPr="00711429">
        <w:rPr>
          <w:rFonts w:cs="Calibri"/>
        </w:rPr>
        <w:t xml:space="preserve"> JavaScript,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CSS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files.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our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case,</w:t>
      </w:r>
      <w:r w:rsidRPr="00711429">
        <w:rPr>
          <w:rFonts w:cs="Calibri"/>
          <w:spacing w:val="-1"/>
        </w:rPr>
        <w:t xml:space="preserve"> the</w:t>
      </w:r>
    </w:p>
    <w:p w14:paraId="5C80309E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“data”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folder.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</w:rPr>
        <w:t xml:space="preserve"> code can</w:t>
      </w:r>
      <w:r w:rsidRPr="00711429">
        <w:rPr>
          <w:rFonts w:cs="Calibri"/>
          <w:spacing w:val="-1"/>
        </w:rPr>
        <w:t xml:space="preserve"> also </w:t>
      </w:r>
      <w:r w:rsidRPr="00711429">
        <w:rPr>
          <w:rFonts w:cs="Calibri"/>
        </w:rPr>
        <w:t>be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  <w:spacing w:val="-2"/>
        </w:rPr>
        <w:t>found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1"/>
        </w:rPr>
        <w:t>on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-1"/>
        </w:rPr>
        <w:t>Github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repository</w:t>
      </w:r>
      <w:r w:rsidRPr="00711429">
        <w:rPr>
          <w:rFonts w:cs="Calibri"/>
        </w:rPr>
        <w:t xml:space="preserve"> [8]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under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 folder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“/Switch/src”.</w:t>
      </w:r>
    </w:p>
    <w:p w14:paraId="3CD60327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z w:val="20"/>
          <w:szCs w:val="20"/>
        </w:rPr>
      </w:pPr>
    </w:p>
    <w:p w14:paraId="7943BC44" w14:textId="77777777" w:rsidR="007F2193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result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should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page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look</w:t>
      </w:r>
      <w:r w:rsidR="00350AAB">
        <w:rPr>
          <w:rFonts w:cs="Calibri"/>
          <w:spacing w:val="-1"/>
        </w:rPr>
        <w:t>ing</w:t>
      </w:r>
      <w:r w:rsidRPr="00711429">
        <w:rPr>
          <w:rFonts w:cs="Calibri"/>
          <w:spacing w:val="-2"/>
        </w:rPr>
        <w:t xml:space="preserve"> </w:t>
      </w:r>
      <w:r w:rsidR="00350AAB">
        <w:rPr>
          <w:rFonts w:cs="Calibri"/>
        </w:rPr>
        <w:t>like</w:t>
      </w:r>
      <w:r w:rsidRPr="00711429">
        <w:rPr>
          <w:rFonts w:cs="Calibri"/>
          <w:spacing w:val="-1"/>
        </w:rPr>
        <w:t xml:space="preserve"> figure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20a</w:t>
      </w:r>
      <w:r w:rsidRPr="00711429">
        <w:rPr>
          <w:rFonts w:cs="Calibri"/>
          <w:spacing w:val="-1"/>
        </w:rPr>
        <w:t xml:space="preserve"> 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20b:</w:t>
      </w:r>
    </w:p>
    <w:p w14:paraId="369A7962" w14:textId="77777777" w:rsidR="007B69FD" w:rsidRDefault="007B69FD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pacing w:val="-1"/>
        </w:rPr>
      </w:pPr>
    </w:p>
    <w:p w14:paraId="5F2F8808" w14:textId="77777777" w:rsidR="007B69FD" w:rsidRPr="007B69FD" w:rsidRDefault="007B69FD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</w:rPr>
      </w:pPr>
      <w:r>
        <w:rPr>
          <w:rFonts w:cs="Calibri"/>
          <w:noProof/>
          <w:lang w:eastAsia="zh-CN"/>
        </w:rPr>
        <w:drawing>
          <wp:inline distT="0" distB="0" distL="0" distR="0" wp14:anchorId="5F44A13E" wp14:editId="66EABDD5">
            <wp:extent cx="6851650" cy="1678976"/>
            <wp:effectExtent l="19050" t="0" r="635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167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82762B" w14:textId="77777777" w:rsidR="007F2193" w:rsidRDefault="007F2193" w:rsidP="00202B45">
      <w:pPr>
        <w:pStyle w:val="Caption"/>
      </w:pPr>
      <w:bookmarkStart w:id="87" w:name="_Toc81912176"/>
      <w:r w:rsidRPr="00711429">
        <w:t>Figure</w:t>
      </w:r>
      <w:r w:rsidRPr="00711429">
        <w:rPr>
          <w:spacing w:val="-3"/>
        </w:rPr>
        <w:t xml:space="preserve"> </w:t>
      </w:r>
      <w:r w:rsidRPr="00711429">
        <w:t>20a.</w:t>
      </w:r>
      <w:r w:rsidRPr="00711429">
        <w:rPr>
          <w:spacing w:val="-3"/>
        </w:rPr>
        <w:t xml:space="preserve"> </w:t>
      </w:r>
      <w:r w:rsidRPr="00711429">
        <w:t>The</w:t>
      </w:r>
      <w:r w:rsidRPr="00711429">
        <w:rPr>
          <w:spacing w:val="-3"/>
        </w:rPr>
        <w:t xml:space="preserve"> </w:t>
      </w:r>
      <w:r w:rsidRPr="00711429">
        <w:t>view</w:t>
      </w:r>
      <w:r w:rsidRPr="00711429">
        <w:rPr>
          <w:spacing w:val="-5"/>
        </w:rPr>
        <w:t xml:space="preserve"> </w:t>
      </w:r>
      <w:r w:rsidRPr="00711429">
        <w:t>on</w:t>
      </w:r>
      <w:r w:rsidRPr="00711429">
        <w:rPr>
          <w:spacing w:val="-4"/>
        </w:rPr>
        <w:t xml:space="preserve"> </w:t>
      </w:r>
      <w:r w:rsidRPr="00711429">
        <w:t>a</w:t>
      </w:r>
      <w:r w:rsidRPr="00711429">
        <w:rPr>
          <w:spacing w:val="-2"/>
        </w:rPr>
        <w:t xml:space="preserve"> </w:t>
      </w:r>
      <w:r w:rsidRPr="00711429">
        <w:t>wider</w:t>
      </w:r>
      <w:r w:rsidRPr="00711429">
        <w:rPr>
          <w:spacing w:val="-5"/>
        </w:rPr>
        <w:t xml:space="preserve"> </w:t>
      </w:r>
      <w:r w:rsidRPr="00711429">
        <w:t>screen</w:t>
      </w:r>
      <w:bookmarkEnd w:id="87"/>
    </w:p>
    <w:p w14:paraId="50FC329A" w14:textId="77777777" w:rsidR="007B69FD" w:rsidRPr="00711429" w:rsidRDefault="007B69FD" w:rsidP="001A45DD">
      <w:pPr>
        <w:kinsoku w:val="0"/>
        <w:overflowPunct w:val="0"/>
        <w:autoSpaceDE w:val="0"/>
        <w:autoSpaceDN w:val="0"/>
        <w:adjustRightInd w:val="0"/>
        <w:spacing w:before="120"/>
        <w:ind w:left="1361" w:firstLine="75"/>
        <w:rPr>
          <w:rFonts w:cs="Calibri"/>
          <w:spacing w:val="-1"/>
        </w:rPr>
      </w:pPr>
    </w:p>
    <w:p w14:paraId="762E15C2" w14:textId="77777777" w:rsidR="007F2193" w:rsidRPr="00711429" w:rsidRDefault="007B69FD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</w:rPr>
      </w:pPr>
      <w:r>
        <w:rPr>
          <w:rFonts w:cs="Calibri"/>
          <w:noProof/>
          <w:lang w:eastAsia="zh-CN"/>
        </w:rPr>
        <w:lastRenderedPageBreak/>
        <w:drawing>
          <wp:inline distT="0" distB="0" distL="0" distR="0" wp14:anchorId="56818D50" wp14:editId="43171658">
            <wp:extent cx="3985260" cy="1752600"/>
            <wp:effectExtent l="1905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5AF2E" w14:textId="77777777" w:rsidR="007F2193" w:rsidRPr="00711429" w:rsidRDefault="007F2193" w:rsidP="00202B45">
      <w:pPr>
        <w:pStyle w:val="Caption"/>
      </w:pPr>
      <w:bookmarkStart w:id="88" w:name="_Toc81912177"/>
      <w:r w:rsidRPr="00711429">
        <w:t>Figure</w:t>
      </w:r>
      <w:r w:rsidRPr="00711429">
        <w:rPr>
          <w:spacing w:val="-3"/>
        </w:rPr>
        <w:t xml:space="preserve"> </w:t>
      </w:r>
      <w:r w:rsidRPr="00711429">
        <w:rPr>
          <w:spacing w:val="-2"/>
        </w:rPr>
        <w:t>20b.</w:t>
      </w:r>
      <w:r w:rsidRPr="00711429">
        <w:rPr>
          <w:spacing w:val="1"/>
        </w:rPr>
        <w:t xml:space="preserve"> </w:t>
      </w:r>
      <w:r w:rsidRPr="00711429">
        <w:rPr>
          <w:spacing w:val="-2"/>
        </w:rPr>
        <w:t xml:space="preserve">The </w:t>
      </w:r>
      <w:r w:rsidRPr="00711429">
        <w:t>view</w:t>
      </w:r>
      <w:r w:rsidRPr="00711429">
        <w:rPr>
          <w:spacing w:val="-5"/>
        </w:rPr>
        <w:t xml:space="preserve"> </w:t>
      </w:r>
      <w:r w:rsidRPr="00711429">
        <w:t>on</w:t>
      </w:r>
      <w:r w:rsidRPr="00711429">
        <w:rPr>
          <w:spacing w:val="-4"/>
        </w:rPr>
        <w:t xml:space="preserve"> </w:t>
      </w:r>
      <w:r w:rsidRPr="00711429">
        <w:t>a</w:t>
      </w:r>
      <w:r w:rsidRPr="00711429">
        <w:rPr>
          <w:spacing w:val="-2"/>
        </w:rPr>
        <w:t xml:space="preserve"> </w:t>
      </w:r>
      <w:r w:rsidRPr="00711429">
        <w:t>smaller</w:t>
      </w:r>
      <w:r w:rsidRPr="00711429">
        <w:rPr>
          <w:spacing w:val="-5"/>
        </w:rPr>
        <w:t xml:space="preserve"> </w:t>
      </w:r>
      <w:r w:rsidRPr="00711429">
        <w:t>screen</w:t>
      </w:r>
      <w:bookmarkEnd w:id="88"/>
    </w:p>
    <w:p w14:paraId="321E73B8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554A24EC" w14:textId="77777777" w:rsidR="007F2193" w:rsidRPr="00350AAB" w:rsidRDefault="007F2193" w:rsidP="007D5BA4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350AAB">
        <w:rPr>
          <w:rFonts w:cs="Calibri"/>
          <w:b/>
          <w:spacing w:val="-2"/>
          <w:u w:val="single"/>
        </w:rPr>
        <w:t>Task</w:t>
      </w:r>
      <w:r w:rsidRPr="00350AAB">
        <w:rPr>
          <w:rFonts w:cs="Calibri"/>
          <w:b/>
          <w:spacing w:val="-3"/>
          <w:u w:val="single"/>
        </w:rPr>
        <w:t xml:space="preserve"> </w:t>
      </w:r>
      <w:r w:rsidRPr="00350AAB">
        <w:rPr>
          <w:rFonts w:cs="Calibri"/>
          <w:b/>
          <w:u w:val="single"/>
        </w:rPr>
        <w:t>3</w:t>
      </w:r>
    </w:p>
    <w:p w14:paraId="18774BBA" w14:textId="77777777" w:rsidR="007F2193" w:rsidRPr="00DE102E" w:rsidRDefault="007F2193" w:rsidP="007D5BA4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task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going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implement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WiFi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part.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ELSA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needs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read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data</w:t>
      </w:r>
      <w:r w:rsidRPr="00711429">
        <w:rPr>
          <w:rFonts w:cs="Calibri"/>
          <w:spacing w:val="-2"/>
        </w:rPr>
        <w:t xml:space="preserve"> from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configuration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decide</w:t>
      </w:r>
      <w:proofErr w:type="gramEnd"/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connect</w:t>
      </w:r>
      <w:r w:rsidRPr="00711429">
        <w:rPr>
          <w:rFonts w:cs="Calibri"/>
          <w:spacing w:val="95"/>
          <w:w w:val="99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access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point 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host</w:t>
      </w:r>
      <w:r w:rsidRPr="00711429">
        <w:rPr>
          <w:rFonts w:cs="Calibri"/>
        </w:rPr>
        <w:t xml:space="preserve"> 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access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point.</w:t>
      </w:r>
    </w:p>
    <w:p w14:paraId="33A0D7D1" w14:textId="77777777" w:rsidR="007F2193" w:rsidRPr="00711429" w:rsidRDefault="007F2193" w:rsidP="007D5BA4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</w:rPr>
        <w:t>Aim: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Connect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WiFi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network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configuration.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Otherwise,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host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LAN.</w:t>
      </w:r>
    </w:p>
    <w:p w14:paraId="3C843E13" w14:textId="77777777" w:rsidR="007F2193" w:rsidRPr="00711429" w:rsidRDefault="007F2193" w:rsidP="007D5BA4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>Expected Outcome: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spacing w:val="-1"/>
        </w:rPr>
        <w:t>Connecting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WiFi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configurations.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fails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connect</w:t>
      </w:r>
      <w:r w:rsidRPr="00711429">
        <w:rPr>
          <w:rFonts w:cs="Calibri"/>
          <w:spacing w:val="-1"/>
        </w:rPr>
        <w:t xml:space="preserve"> </w:t>
      </w:r>
      <w:proofErr w:type="gramStart"/>
      <w:r w:rsidRPr="00711429">
        <w:rPr>
          <w:rFonts w:cs="Calibri"/>
          <w:spacing w:val="-1"/>
        </w:rPr>
        <w:t>or</w:t>
      </w:r>
      <w:proofErr w:type="gramEnd"/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configuration,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host</w:t>
      </w:r>
      <w:r w:rsidRPr="00711429">
        <w:rPr>
          <w:rFonts w:cs="Calibri"/>
          <w:spacing w:val="87"/>
          <w:w w:val="99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LAN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connect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LAN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set configuration.</w:t>
      </w:r>
    </w:p>
    <w:p w14:paraId="384E2DE1" w14:textId="77777777" w:rsidR="007F2193" w:rsidRPr="00711429" w:rsidRDefault="007F2193" w:rsidP="007D5BA4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>Member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</w:rPr>
        <w:t>in</w:t>
      </w:r>
      <w:r w:rsidRPr="00711429">
        <w:rPr>
          <w:rFonts w:cs="Calibri"/>
          <w:b/>
          <w:bCs/>
          <w:spacing w:val="-1"/>
        </w:rPr>
        <w:t xml:space="preserve"> charge:</w:t>
      </w:r>
      <w:r w:rsidRPr="00711429">
        <w:rPr>
          <w:rFonts w:cs="Calibri"/>
          <w:b/>
          <w:bCs/>
        </w:rPr>
        <w:t xml:space="preserve"> </w:t>
      </w:r>
      <w:r w:rsidR="00DA395B">
        <w:rPr>
          <w:rFonts w:cs="Calibri"/>
        </w:rPr>
        <w:t>CHAN Siu Ming</w:t>
      </w:r>
      <w:r w:rsidR="00DA395B" w:rsidRPr="00711429">
        <w:rPr>
          <w:rFonts w:cs="Calibri"/>
          <w:spacing w:val="-4"/>
        </w:rPr>
        <w:t xml:space="preserve"> </w:t>
      </w:r>
      <w:r w:rsidR="00DA395B">
        <w:rPr>
          <w:rFonts w:cs="Calibri"/>
          <w:spacing w:val="-4"/>
        </w:rPr>
        <w:t xml:space="preserve">             </w:t>
      </w:r>
    </w:p>
    <w:p w14:paraId="2A42D573" w14:textId="77777777" w:rsidR="007F2193" w:rsidRPr="00DE102E" w:rsidRDefault="007F2193" w:rsidP="007D5BA4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</w:rPr>
        <w:t>Work</w:t>
      </w:r>
      <w:r w:rsidRPr="00711429">
        <w:rPr>
          <w:rFonts w:cs="Calibri"/>
          <w:b/>
          <w:bCs/>
          <w:spacing w:val="-1"/>
        </w:rPr>
        <w:t xml:space="preserve"> Done: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libraries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related</w:t>
      </w:r>
      <w:r w:rsidRPr="00711429">
        <w:rPr>
          <w:rFonts w:cs="Calibri"/>
        </w:rPr>
        <w:t xml:space="preserve"> 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task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 xml:space="preserve">are </w:t>
      </w:r>
      <w:r w:rsidRPr="00711429">
        <w:rPr>
          <w:rFonts w:cs="Calibri"/>
        </w:rPr>
        <w:t>“Preference”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“WiFi”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 xml:space="preserve">from </w:t>
      </w:r>
      <w:r w:rsidRPr="00711429">
        <w:rPr>
          <w:rFonts w:cs="Calibri"/>
        </w:rPr>
        <w:t>the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  <w:spacing w:val="-1"/>
        </w:rPr>
        <w:t xml:space="preserve">Arduino framework </w:t>
      </w:r>
      <w:r w:rsidRPr="00711429">
        <w:rPr>
          <w:rFonts w:cs="Calibri"/>
        </w:rPr>
        <w:t>[11].</w:t>
      </w:r>
      <w:r w:rsidRPr="00711429">
        <w:rPr>
          <w:rFonts w:cs="Calibri"/>
          <w:spacing w:val="73"/>
        </w:rPr>
        <w:t xml:space="preserve"> </w:t>
      </w:r>
      <w:r w:rsidRPr="00711429">
        <w:rPr>
          <w:rFonts w:cs="Calibri"/>
          <w:spacing w:val="-1"/>
        </w:rPr>
        <w:t>“Preference.h”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2"/>
        </w:rPr>
        <w:t>library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that stores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data</w:t>
      </w:r>
      <w:r w:rsidRPr="00711429">
        <w:rPr>
          <w:rFonts w:cs="Calibri"/>
          <w:spacing w:val="-1"/>
        </w:rPr>
        <w:t xml:space="preserve"> in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non-volatile</w:t>
      </w:r>
      <w:r w:rsidRPr="00711429">
        <w:rPr>
          <w:rFonts w:cs="Calibri"/>
          <w:spacing w:val="-1"/>
        </w:rPr>
        <w:t xml:space="preserve"> way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accesses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data through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user-defined keys.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“WiFi”</w:t>
      </w:r>
      <w:r w:rsidRPr="00711429">
        <w:rPr>
          <w:rFonts w:cs="Calibri"/>
          <w:spacing w:val="75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library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handle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WiFi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connection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or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hosting.</w:t>
      </w:r>
    </w:p>
    <w:p w14:paraId="610365E8" w14:textId="77777777" w:rsidR="007F2193" w:rsidRPr="00711429" w:rsidRDefault="007F2193" w:rsidP="007D5BA4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</w:rPr>
        <w:t>In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beginning,</w:t>
      </w:r>
      <w:r w:rsidRPr="00711429">
        <w:rPr>
          <w:rFonts w:cs="Calibri"/>
        </w:rPr>
        <w:t xml:space="preserve"> 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API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 xml:space="preserve">endpoint, “/wifi_setting”, </w:t>
      </w:r>
      <w:r w:rsidRPr="00711429">
        <w:rPr>
          <w:rFonts w:cs="Calibri"/>
        </w:rPr>
        <w:t>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added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receive</w:t>
      </w:r>
      <w:r w:rsidRPr="00711429">
        <w:rPr>
          <w:rFonts w:cs="Calibri"/>
          <w:spacing w:val="-1"/>
        </w:rPr>
        <w:t xml:space="preserve"> two important</w:t>
      </w:r>
      <w:r w:rsidRPr="00711429">
        <w:rPr>
          <w:rFonts w:cs="Calibri"/>
        </w:rPr>
        <w:t xml:space="preserve"> data,</w:t>
      </w:r>
      <w:r w:rsidRPr="00711429">
        <w:rPr>
          <w:rFonts w:cs="Calibri"/>
          <w:spacing w:val="-1"/>
        </w:rPr>
        <w:t xml:space="preserve"> SSID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password.</w:t>
      </w:r>
      <w:r w:rsidRPr="00711429">
        <w:rPr>
          <w:rFonts w:cs="Calibri"/>
          <w:spacing w:val="7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request, </w:t>
      </w:r>
      <w:r w:rsidRPr="00711429">
        <w:rPr>
          <w:rFonts w:cs="Calibri"/>
        </w:rPr>
        <w:t>POST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instead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getting</w:t>
      </w:r>
      <w:r w:rsidRPr="00711429">
        <w:rPr>
          <w:rFonts w:cs="Calibri"/>
          <w:spacing w:val="-1"/>
        </w:rPr>
        <w:t xml:space="preserve"> for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security</w:t>
      </w:r>
      <w:r w:rsidRPr="00711429">
        <w:rPr>
          <w:rFonts w:cs="Calibri"/>
          <w:spacing w:val="-2"/>
        </w:rPr>
        <w:t xml:space="preserve"> purposes.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POST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hides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data from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URL</w:t>
      </w:r>
      <w:r w:rsidRPr="00711429">
        <w:rPr>
          <w:rFonts w:cs="Calibri"/>
          <w:spacing w:val="1"/>
        </w:rPr>
        <w:t xml:space="preserve"> </w:t>
      </w:r>
      <w:proofErr w:type="gramStart"/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also</w:t>
      </w:r>
      <w:proofErr w:type="gramEnd"/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84"/>
          <w:w w:val="99"/>
        </w:rPr>
        <w:t xml:space="preserve"> </w:t>
      </w:r>
      <w:r w:rsidRPr="00711429">
        <w:rPr>
          <w:rFonts w:cs="Calibri"/>
          <w:spacing w:val="-1"/>
        </w:rPr>
        <w:t>data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encrypted.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data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carried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request will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5"/>
        </w:rPr>
        <w:t xml:space="preserve"> </w:t>
      </w:r>
      <w:proofErr w:type="gramStart"/>
      <w:r w:rsidRPr="00711429">
        <w:rPr>
          <w:rFonts w:cs="Calibri"/>
          <w:spacing w:val="-1"/>
        </w:rPr>
        <w:t>serialize</w:t>
      </w:r>
      <w:proofErr w:type="gramEnd"/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array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because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library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92"/>
        </w:rPr>
        <w:t xml:space="preserve"> </w:t>
      </w:r>
      <w:r w:rsidRPr="00711429">
        <w:rPr>
          <w:rFonts w:cs="Calibri"/>
        </w:rPr>
        <w:t>C++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not </w:t>
      </w:r>
      <w:r w:rsidRPr="00711429">
        <w:rPr>
          <w:rFonts w:cs="Calibri"/>
          <w:spacing w:val="-2"/>
        </w:rPr>
        <w:t>support</w:t>
      </w:r>
      <w:r w:rsidRPr="00711429">
        <w:rPr>
          <w:rFonts w:cs="Calibri"/>
          <w:spacing w:val="-1"/>
        </w:rPr>
        <w:t xml:space="preserve"> deserializing JSON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useless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libraries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used.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</w:rPr>
        <w:t>code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be </w:t>
      </w:r>
      <w:r w:rsidRPr="00711429">
        <w:rPr>
          <w:rFonts w:cs="Calibri"/>
          <w:spacing w:val="-2"/>
        </w:rPr>
        <w:t>found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function</w:t>
      </w:r>
      <w:r w:rsidRPr="00711429">
        <w:rPr>
          <w:rFonts w:cs="Calibri"/>
          <w:spacing w:val="81"/>
        </w:rPr>
        <w:t xml:space="preserve"> </w:t>
      </w:r>
      <w:r w:rsidRPr="00711429">
        <w:rPr>
          <w:rFonts w:cs="Calibri"/>
          <w:spacing w:val="-1"/>
        </w:rPr>
        <w:t>“responses_wifi_setting”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“/Switch/src/responses.cpp”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</w:rPr>
        <w:t xml:space="preserve"> the</w:t>
      </w:r>
      <w:r w:rsidRPr="00711429">
        <w:rPr>
          <w:rFonts w:cs="Calibri"/>
          <w:spacing w:val="-1"/>
        </w:rPr>
        <w:t xml:space="preserve"> Github repository</w:t>
      </w:r>
      <w:r w:rsidRPr="00711429">
        <w:rPr>
          <w:rFonts w:cs="Calibri"/>
        </w:rPr>
        <w:t xml:space="preserve"> [8].</w:t>
      </w:r>
    </w:p>
    <w:p w14:paraId="5A6959E9" w14:textId="77777777" w:rsidR="007F2193" w:rsidRDefault="007F2193" w:rsidP="007D5BA4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 xml:space="preserve">Then,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simple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form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created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 page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allow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input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SSID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password.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2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HTML</w:t>
      </w:r>
      <w:r w:rsidRPr="00711429">
        <w:rPr>
          <w:rFonts w:cs="Calibri"/>
        </w:rPr>
        <w:t xml:space="preserve"> 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56"/>
          <w:w w:val="99"/>
        </w:rPr>
        <w:t xml:space="preserve"> </w:t>
      </w:r>
      <w:r w:rsidRPr="00711429">
        <w:rPr>
          <w:rFonts w:cs="Calibri"/>
          <w:spacing w:val="-1"/>
        </w:rPr>
        <w:t>JavaScript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code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used.</w:t>
      </w:r>
    </w:p>
    <w:p w14:paraId="16AB1750" w14:textId="77777777" w:rsidR="00DE102E" w:rsidRDefault="00DE102E" w:rsidP="007D5BA4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</w:p>
    <w:p w14:paraId="3CAA1F78" w14:textId="77777777" w:rsidR="00DE102E" w:rsidRDefault="00DE102E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pacing w:val="-1"/>
        </w:rPr>
      </w:pPr>
    </w:p>
    <w:p w14:paraId="65861C67" w14:textId="77777777" w:rsidR="00DE102E" w:rsidRPr="00711429" w:rsidRDefault="00DE102E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pacing w:val="-1"/>
        </w:rPr>
      </w:pPr>
    </w:p>
    <w:p w14:paraId="64FC8524" w14:textId="77777777" w:rsidR="007B69FD" w:rsidRPr="007B69FD" w:rsidRDefault="007B69FD" w:rsidP="001A45DD">
      <w:pPr>
        <w:kinsoku w:val="0"/>
        <w:overflowPunct w:val="0"/>
        <w:autoSpaceDE w:val="0"/>
        <w:autoSpaceDN w:val="0"/>
        <w:adjustRightInd w:val="0"/>
        <w:spacing w:beforeLines="0"/>
        <w:ind w:left="1361"/>
        <w:jc w:val="left"/>
        <w:rPr>
          <w:rFonts w:ascii="Times New Roman" w:hAnsi="Times New Roman"/>
          <w:sz w:val="4"/>
          <w:szCs w:val="4"/>
          <w:lang w:val="en-AU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3"/>
        <w:gridCol w:w="5242"/>
      </w:tblGrid>
      <w:tr w:rsidR="007B69FD" w:rsidRPr="007B69FD" w14:paraId="034F80E1" w14:textId="77777777">
        <w:trPr>
          <w:trHeight w:hRule="exact" w:val="441"/>
        </w:trPr>
        <w:tc>
          <w:tcPr>
            <w:tcW w:w="5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68C9B3B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7B69FD">
              <w:rPr>
                <w:rFonts w:cs="Calibri"/>
                <w:sz w:val="18"/>
                <w:szCs w:val="18"/>
                <w:lang w:val="en-AU"/>
              </w:rPr>
              <w:t>part</w:t>
            </w:r>
            <w:r w:rsidRPr="007B69FD">
              <w:rPr>
                <w:rFonts w:cs="Calibri"/>
                <w:spacing w:val="-3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of index.html</w:t>
            </w:r>
          </w:p>
        </w:tc>
        <w:tc>
          <w:tcPr>
            <w:tcW w:w="5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B2C0884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7B69FD">
              <w:rPr>
                <w:rFonts w:cs="Calibri"/>
                <w:sz w:val="18"/>
                <w:szCs w:val="18"/>
                <w:lang w:val="en-AU"/>
              </w:rPr>
              <w:t>part</w:t>
            </w:r>
            <w:r w:rsidRPr="007B69FD">
              <w:rPr>
                <w:rFonts w:cs="Calibri"/>
                <w:spacing w:val="-3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of script.js</w:t>
            </w:r>
          </w:p>
        </w:tc>
      </w:tr>
      <w:tr w:rsidR="007B69FD" w:rsidRPr="007B69FD" w14:paraId="7F65028A" w14:textId="77777777">
        <w:trPr>
          <w:trHeight w:hRule="exact" w:val="2860"/>
        </w:trPr>
        <w:tc>
          <w:tcPr>
            <w:tcW w:w="5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FF1CF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cs="Calibri"/>
                <w:spacing w:val="-1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z w:val="18"/>
                <w:szCs w:val="18"/>
                <w:lang w:val="en-AU"/>
              </w:rPr>
              <w:t>&lt;form</w:t>
            </w:r>
            <w:r w:rsidRPr="007B69FD">
              <w:rPr>
                <w:rFonts w:cs="Calibri"/>
                <w:spacing w:val="-6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id="Wifi_form"&gt;</w:t>
            </w:r>
          </w:p>
          <w:p w14:paraId="2ABC6347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cs="Calibri"/>
                <w:spacing w:val="-1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z w:val="18"/>
                <w:szCs w:val="18"/>
                <w:lang w:val="en-AU"/>
              </w:rPr>
              <w:t>&lt;label</w:t>
            </w:r>
            <w:r w:rsidRPr="007B69FD">
              <w:rPr>
                <w:rFonts w:cs="Calibri"/>
                <w:spacing w:val="-10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for="SSID"&gt;SSID:&lt;/label&gt;</w:t>
            </w:r>
          </w:p>
          <w:p w14:paraId="18395371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cs="Calibri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z w:val="18"/>
                <w:szCs w:val="18"/>
                <w:lang w:val="en-AU"/>
              </w:rPr>
              <w:t>&lt;br&gt;</w:t>
            </w:r>
          </w:p>
          <w:p w14:paraId="6A42D5D0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cs="Calibri"/>
                <w:spacing w:val="-1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&lt;input</w:t>
            </w:r>
            <w:r w:rsidRPr="007B69FD">
              <w:rPr>
                <w:rFonts w:cs="Calibri"/>
                <w:spacing w:val="-7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name="SSID"</w:t>
            </w:r>
            <w:r w:rsidRPr="007B69FD">
              <w:rPr>
                <w:rFonts w:cs="Calibri"/>
                <w:spacing w:val="-10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type="text"&gt;</w:t>
            </w:r>
          </w:p>
          <w:p w14:paraId="21117C82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cs="Calibri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z w:val="18"/>
                <w:szCs w:val="18"/>
                <w:lang w:val="en-AU"/>
              </w:rPr>
              <w:t>&lt;br&gt;</w:t>
            </w:r>
          </w:p>
          <w:p w14:paraId="36E248F1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cs="Calibri"/>
                <w:spacing w:val="-1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z w:val="18"/>
                <w:szCs w:val="18"/>
                <w:lang w:val="en-AU"/>
              </w:rPr>
              <w:t>&lt;label</w:t>
            </w:r>
            <w:r w:rsidRPr="007B69FD">
              <w:rPr>
                <w:rFonts w:cs="Calibri"/>
                <w:spacing w:val="-19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for="Password"&gt;Password:&lt;/label&gt;</w:t>
            </w:r>
          </w:p>
          <w:p w14:paraId="2215047E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cs="Calibri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z w:val="18"/>
                <w:szCs w:val="18"/>
                <w:lang w:val="en-AU"/>
              </w:rPr>
              <w:t>&lt;br&gt;</w:t>
            </w:r>
          </w:p>
          <w:p w14:paraId="1B5A1F6E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cs="Calibri"/>
                <w:spacing w:val="-1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&lt;input</w:t>
            </w:r>
            <w:r w:rsidRPr="007B69FD">
              <w:rPr>
                <w:rFonts w:cs="Calibri"/>
                <w:spacing w:val="-7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type="password"</w:t>
            </w:r>
            <w:r w:rsidRPr="007B69FD">
              <w:rPr>
                <w:rFonts w:cs="Calibri"/>
                <w:spacing w:val="-9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name="passwd"&gt;</w:t>
            </w:r>
          </w:p>
          <w:p w14:paraId="6B7487A4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cs="Calibri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z w:val="18"/>
                <w:szCs w:val="18"/>
                <w:lang w:val="en-AU"/>
              </w:rPr>
              <w:t>&lt;br&gt;</w:t>
            </w:r>
          </w:p>
          <w:p w14:paraId="70847FC2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cs="Calibri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z w:val="18"/>
                <w:szCs w:val="18"/>
                <w:lang w:val="en-AU"/>
              </w:rPr>
              <w:t>&lt;br&gt;</w:t>
            </w:r>
          </w:p>
          <w:p w14:paraId="262625F2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cs="Calibri"/>
                <w:spacing w:val="-1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&lt;input</w:t>
            </w:r>
            <w:r w:rsidRPr="007B69FD">
              <w:rPr>
                <w:rFonts w:cs="Calibri"/>
                <w:spacing w:val="-8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type="submit"</w:t>
            </w:r>
            <w:r w:rsidRPr="007B69FD">
              <w:rPr>
                <w:rFonts w:cs="Calibri"/>
                <w:spacing w:val="-6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value="Submit"&gt;</w:t>
            </w:r>
          </w:p>
          <w:p w14:paraId="208A811E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7B69FD">
              <w:rPr>
                <w:rFonts w:cs="Calibri"/>
                <w:sz w:val="18"/>
                <w:szCs w:val="18"/>
                <w:lang w:val="en-AU"/>
              </w:rPr>
              <w:t>&lt;/form&gt;</w:t>
            </w:r>
          </w:p>
        </w:tc>
        <w:tc>
          <w:tcPr>
            <w:tcW w:w="5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82B52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cs="Calibri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$(function</w:t>
            </w:r>
            <w:r w:rsidRPr="007B69FD">
              <w:rPr>
                <w:rFonts w:cs="Calibri"/>
                <w:spacing w:val="-2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()</w:t>
            </w:r>
            <w:r w:rsidRPr="007B69FD">
              <w:rPr>
                <w:rFonts w:cs="Calibri"/>
                <w:spacing w:val="-2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z w:val="18"/>
                <w:szCs w:val="18"/>
                <w:lang w:val="en-AU"/>
              </w:rPr>
              <w:t>{</w:t>
            </w:r>
          </w:p>
          <w:p w14:paraId="0EF2D750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 w:hanging="80"/>
              <w:jc w:val="left"/>
              <w:rPr>
                <w:rFonts w:cs="Calibri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$('#Wifi_form'</w:t>
            </w:r>
            <w:proofErr w:type="gramStart"/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).on</w:t>
            </w:r>
            <w:proofErr w:type="gramEnd"/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('submit',</w:t>
            </w:r>
            <w:r w:rsidRPr="007B69FD">
              <w:rPr>
                <w:rFonts w:cs="Calibri"/>
                <w:spacing w:val="-5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function</w:t>
            </w:r>
            <w:r w:rsidRPr="007B69FD">
              <w:rPr>
                <w:rFonts w:cs="Calibri"/>
                <w:spacing w:val="-4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(e)</w:t>
            </w:r>
            <w:r w:rsidRPr="007B69FD">
              <w:rPr>
                <w:rFonts w:cs="Calibri"/>
                <w:spacing w:val="-4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z w:val="18"/>
                <w:szCs w:val="18"/>
                <w:lang w:val="en-AU"/>
              </w:rPr>
              <w:t>{</w:t>
            </w:r>
            <w:r w:rsidRPr="007B69FD">
              <w:rPr>
                <w:rFonts w:cs="Calibri"/>
                <w:spacing w:val="47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e.preventDefault();</w:t>
            </w:r>
          </w:p>
          <w:p w14:paraId="153AC88B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 w:hanging="80"/>
              <w:jc w:val="left"/>
              <w:rPr>
                <w:rFonts w:cs="Calibri"/>
                <w:sz w:val="18"/>
                <w:szCs w:val="18"/>
                <w:lang w:val="en-AU"/>
              </w:rPr>
            </w:pPr>
            <w:proofErr w:type="gramStart"/>
            <w:r w:rsidRPr="007B69FD">
              <w:rPr>
                <w:rFonts w:cs="Calibri"/>
                <w:spacing w:val="-2"/>
                <w:sz w:val="18"/>
                <w:szCs w:val="18"/>
                <w:lang w:val="en-AU"/>
              </w:rPr>
              <w:t>$.post</w:t>
            </w:r>
            <w:proofErr w:type="gramEnd"/>
            <w:r w:rsidRPr="007B69FD">
              <w:rPr>
                <w:rFonts w:cs="Calibri"/>
                <w:spacing w:val="-2"/>
                <w:sz w:val="18"/>
                <w:szCs w:val="18"/>
                <w:lang w:val="en-AU"/>
              </w:rPr>
              <w:t>(</w:t>
            </w:r>
            <w:r w:rsidRPr="007B69FD">
              <w:rPr>
                <w:rFonts w:cs="Calibri"/>
                <w:spacing w:val="26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"/wifi_setting",</w:t>
            </w:r>
          </w:p>
          <w:p w14:paraId="0B2C43FB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cs="Calibri"/>
                <w:spacing w:val="-1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$("#Wifi_form"</w:t>
            </w:r>
            <w:proofErr w:type="gramStart"/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).serializeArray</w:t>
            </w:r>
            <w:proofErr w:type="gramEnd"/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(),</w:t>
            </w:r>
            <w:r w:rsidRPr="007B69FD">
              <w:rPr>
                <w:rFonts w:cs="Calibri"/>
                <w:spacing w:val="31"/>
                <w:w w:val="99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function(data,</w:t>
            </w:r>
            <w:r w:rsidRPr="007B69FD">
              <w:rPr>
                <w:rFonts w:cs="Calibri"/>
                <w:spacing w:val="2"/>
                <w:sz w:val="18"/>
                <w:szCs w:val="18"/>
                <w:lang w:val="en-AU"/>
              </w:rPr>
              <w:t xml:space="preserve"> </w:t>
            </w: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status){</w:t>
            </w:r>
          </w:p>
          <w:p w14:paraId="3C38B299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cs="Calibri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$(Wifi_respond).html(data</w:t>
            </w:r>
            <w:proofErr w:type="gramStart"/>
            <w:r w:rsidRPr="007B69FD">
              <w:rPr>
                <w:rFonts w:cs="Calibri"/>
                <w:spacing w:val="-1"/>
                <w:sz w:val="18"/>
                <w:szCs w:val="18"/>
                <w:lang w:val="en-AU"/>
              </w:rPr>
              <w:t>);</w:t>
            </w:r>
            <w:proofErr w:type="gramEnd"/>
          </w:p>
          <w:p w14:paraId="66287D2F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cs="Calibri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pacing w:val="-2"/>
                <w:sz w:val="18"/>
                <w:szCs w:val="18"/>
                <w:lang w:val="en-AU"/>
              </w:rPr>
              <w:t>});</w:t>
            </w:r>
          </w:p>
          <w:p w14:paraId="3A57599A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cs="Calibri"/>
                <w:sz w:val="18"/>
                <w:szCs w:val="18"/>
                <w:lang w:val="en-AU"/>
              </w:rPr>
            </w:pPr>
            <w:r w:rsidRPr="007B69FD">
              <w:rPr>
                <w:rFonts w:cs="Calibri"/>
                <w:spacing w:val="-2"/>
                <w:sz w:val="18"/>
                <w:szCs w:val="18"/>
                <w:lang w:val="en-AU"/>
              </w:rPr>
              <w:t>});</w:t>
            </w:r>
          </w:p>
          <w:p w14:paraId="44154781" w14:textId="77777777" w:rsidR="007B69FD" w:rsidRPr="007B69FD" w:rsidRDefault="007B69FD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1361"/>
              <w:jc w:val="left"/>
              <w:rPr>
                <w:rFonts w:ascii="Times New Roman" w:hAnsi="Times New Roman"/>
                <w:sz w:val="24"/>
                <w:lang w:val="en-AU"/>
              </w:rPr>
            </w:pPr>
            <w:r w:rsidRPr="007B69FD">
              <w:rPr>
                <w:rFonts w:cs="Calibri"/>
                <w:sz w:val="18"/>
                <w:szCs w:val="18"/>
                <w:lang w:val="en-AU"/>
              </w:rPr>
              <w:t>}</w:t>
            </w:r>
          </w:p>
        </w:tc>
      </w:tr>
    </w:tbl>
    <w:p w14:paraId="611F70CD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0E374E4E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lastRenderedPageBreak/>
        <w:t>After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that,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2"/>
        </w:rPr>
        <w:t>part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implemented.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program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structure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same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flowchart </w:t>
      </w:r>
      <w:r w:rsidRPr="00711429">
        <w:rPr>
          <w:rFonts w:cs="Calibri"/>
          <w:spacing w:val="-2"/>
        </w:rPr>
        <w:t>shown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figure </w:t>
      </w:r>
      <w:r w:rsidRPr="00711429">
        <w:rPr>
          <w:rFonts w:cs="Calibri"/>
          <w:spacing w:val="1"/>
        </w:rPr>
        <w:t>19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at</w:t>
      </w:r>
      <w:r w:rsidRPr="00711429">
        <w:rPr>
          <w:rFonts w:cs="Calibri"/>
          <w:spacing w:val="79"/>
          <w:w w:val="99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beginning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objective.</w:t>
      </w:r>
    </w:p>
    <w:p w14:paraId="7AC3B40A" w14:textId="77777777" w:rsidR="007F2193" w:rsidRPr="008A7C7F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8A7C7F">
        <w:rPr>
          <w:rFonts w:cs="Calibri"/>
          <w:spacing w:val="-2"/>
        </w:rPr>
        <w:t>Three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main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  <w:spacing w:val="-1"/>
        </w:rPr>
        <w:t>functions</w:t>
      </w:r>
      <w:r w:rsidRPr="008A7C7F">
        <w:rPr>
          <w:rFonts w:cs="Calibri"/>
          <w:spacing w:val="-5"/>
        </w:rPr>
        <w:t xml:space="preserve"> </w:t>
      </w:r>
      <w:r w:rsidRPr="008A7C7F">
        <w:rPr>
          <w:rFonts w:cs="Calibri"/>
          <w:spacing w:val="-1"/>
        </w:rPr>
        <w:t>are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used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in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  <w:spacing w:val="-1"/>
        </w:rPr>
        <w:t>this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  <w:spacing w:val="-1"/>
        </w:rPr>
        <w:t>part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>and</w:t>
      </w:r>
      <w:r w:rsidRPr="008A7C7F">
        <w:rPr>
          <w:rFonts w:cs="Calibri"/>
          <w:spacing w:val="-1"/>
        </w:rPr>
        <w:t xml:space="preserve"> here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>is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  <w:spacing w:val="-1"/>
        </w:rPr>
        <w:t>example</w:t>
      </w:r>
      <w:r w:rsidRPr="008A7C7F">
        <w:rPr>
          <w:rFonts w:cs="Calibri"/>
          <w:spacing w:val="-2"/>
        </w:rPr>
        <w:t xml:space="preserve"> from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>source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code:</w:t>
      </w:r>
      <w:r w:rsidRPr="008A7C7F">
        <w:rPr>
          <w:rFonts w:cs="Calibri"/>
          <w:spacing w:val="-1"/>
          <w:w w:val="99"/>
        </w:rPr>
        <w:t xml:space="preserve"> </w:t>
      </w:r>
      <w:r w:rsidRPr="008A7C7F">
        <w:rPr>
          <w:rFonts w:cs="Calibri"/>
          <w:spacing w:val="-1"/>
        </w:rPr>
        <w:t xml:space="preserve"> </w:t>
      </w:r>
      <w:proofErr w:type="gramStart"/>
      <w:r w:rsidRPr="008A7C7F">
        <w:rPr>
          <w:rFonts w:cs="Calibri"/>
          <w:spacing w:val="-1"/>
        </w:rPr>
        <w:t>preferences.getString</w:t>
      </w:r>
      <w:proofErr w:type="gramEnd"/>
      <w:r w:rsidRPr="008A7C7F">
        <w:rPr>
          <w:rFonts w:cs="Calibri"/>
          <w:spacing w:val="-1"/>
        </w:rPr>
        <w:t>("SSID")</w:t>
      </w:r>
    </w:p>
    <w:p w14:paraId="40DEDC31" w14:textId="77777777" w:rsidR="007F2193" w:rsidRPr="008A7C7F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8A7C7F">
        <w:rPr>
          <w:rFonts w:cs="Calibri"/>
        </w:rPr>
        <w:t>It is</w:t>
      </w:r>
      <w:r w:rsidRPr="008A7C7F">
        <w:rPr>
          <w:rFonts w:cs="Calibri"/>
          <w:spacing w:val="-2"/>
        </w:rPr>
        <w:t xml:space="preserve"> from</w:t>
      </w:r>
      <w:r w:rsidRPr="008A7C7F">
        <w:rPr>
          <w:rFonts w:cs="Calibri"/>
          <w:spacing w:val="-1"/>
        </w:rPr>
        <w:t xml:space="preserve"> </w:t>
      </w:r>
      <w:r w:rsidRPr="008A7C7F">
        <w:rPr>
          <w:rFonts w:cs="Calibri"/>
        </w:rPr>
        <w:t xml:space="preserve">the </w:t>
      </w:r>
      <w:r w:rsidRPr="008A7C7F">
        <w:rPr>
          <w:rFonts w:cs="Calibri"/>
          <w:spacing w:val="-1"/>
        </w:rPr>
        <w:t>“Preference.h”.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1"/>
        </w:rPr>
        <w:t>Bypassing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</w:rPr>
        <w:t>the key to</w:t>
      </w:r>
      <w:r w:rsidRPr="008A7C7F">
        <w:rPr>
          <w:rFonts w:cs="Calibri"/>
          <w:spacing w:val="-1"/>
        </w:rPr>
        <w:t xml:space="preserve"> </w:t>
      </w:r>
      <w:r w:rsidRPr="008A7C7F">
        <w:rPr>
          <w:rFonts w:cs="Calibri"/>
        </w:rPr>
        <w:t xml:space="preserve">the augment, it </w:t>
      </w:r>
      <w:r w:rsidRPr="008A7C7F">
        <w:rPr>
          <w:rFonts w:cs="Calibri"/>
          <w:spacing w:val="-1"/>
        </w:rPr>
        <w:t>returns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 xml:space="preserve">a </w:t>
      </w:r>
      <w:r w:rsidRPr="008A7C7F">
        <w:rPr>
          <w:rFonts w:cs="Calibri"/>
          <w:spacing w:val="-1"/>
        </w:rPr>
        <w:t>string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</w:rPr>
        <w:t>that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</w:rPr>
        <w:t>is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stored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1"/>
        </w:rPr>
        <w:t>with</w:t>
      </w:r>
      <w:r w:rsidRPr="008A7C7F">
        <w:rPr>
          <w:rFonts w:cs="Calibri"/>
        </w:rPr>
        <w:t xml:space="preserve"> the</w:t>
      </w:r>
      <w:r w:rsidRPr="008A7C7F">
        <w:rPr>
          <w:rFonts w:cs="Calibri"/>
          <w:spacing w:val="71"/>
        </w:rPr>
        <w:t xml:space="preserve"> </w:t>
      </w:r>
      <w:r w:rsidRPr="008A7C7F">
        <w:rPr>
          <w:rFonts w:cs="Calibri"/>
          <w:spacing w:val="-1"/>
        </w:rPr>
        <w:t>same</w:t>
      </w:r>
      <w:r w:rsidRPr="008A7C7F">
        <w:rPr>
          <w:rFonts w:cs="Calibri"/>
        </w:rPr>
        <w:t xml:space="preserve"> key. In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this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example,</w:t>
      </w:r>
      <w:r w:rsidRPr="008A7C7F">
        <w:rPr>
          <w:rFonts w:cs="Calibri"/>
        </w:rPr>
        <w:t xml:space="preserve"> the </w:t>
      </w:r>
      <w:r w:rsidRPr="008A7C7F">
        <w:rPr>
          <w:rFonts w:cs="Calibri"/>
          <w:spacing w:val="-1"/>
        </w:rPr>
        <w:t>string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  <w:spacing w:val="-1"/>
        </w:rPr>
        <w:t>stored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1"/>
        </w:rPr>
        <w:t>with</w:t>
      </w:r>
      <w:r w:rsidRPr="008A7C7F">
        <w:rPr>
          <w:rFonts w:cs="Calibri"/>
        </w:rPr>
        <w:t xml:space="preserve"> the </w:t>
      </w:r>
      <w:proofErr w:type="gramStart"/>
      <w:r w:rsidRPr="008A7C7F">
        <w:rPr>
          <w:rFonts w:cs="Calibri"/>
        </w:rPr>
        <w:t>key</w:t>
      </w:r>
      <w:r w:rsidRPr="008A7C7F">
        <w:rPr>
          <w:rFonts w:cs="Calibri"/>
          <w:spacing w:val="5"/>
        </w:rPr>
        <w:t xml:space="preserve"> </w:t>
      </w:r>
      <w:r w:rsidRPr="008A7C7F">
        <w:rPr>
          <w:rFonts w:cs="Calibri"/>
          <w:spacing w:val="-1"/>
        </w:rPr>
        <w:t>”SSID</w:t>
      </w:r>
      <w:proofErr w:type="gramEnd"/>
      <w:r w:rsidRPr="008A7C7F">
        <w:rPr>
          <w:rFonts w:cs="Calibri"/>
          <w:spacing w:val="-1"/>
        </w:rPr>
        <w:t>”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2"/>
        </w:rPr>
        <w:t>is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returned.</w:t>
      </w:r>
    </w:p>
    <w:p w14:paraId="40B227AE" w14:textId="77777777" w:rsidR="007F2193" w:rsidRPr="008A7C7F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8A7C7F">
        <w:rPr>
          <w:rFonts w:cs="Calibri"/>
          <w:spacing w:val="-1"/>
        </w:rPr>
        <w:t>WiFi.begin(SSID.c_</w:t>
      </w:r>
      <w:proofErr w:type="gramStart"/>
      <w:r w:rsidRPr="008A7C7F">
        <w:rPr>
          <w:rFonts w:cs="Calibri"/>
          <w:spacing w:val="-1"/>
        </w:rPr>
        <w:t>str(</w:t>
      </w:r>
      <w:proofErr w:type="gramEnd"/>
      <w:r w:rsidRPr="008A7C7F">
        <w:rPr>
          <w:rFonts w:cs="Calibri"/>
          <w:spacing w:val="-1"/>
        </w:rPr>
        <w:t>),</w:t>
      </w:r>
      <w:r w:rsidRPr="008A7C7F">
        <w:rPr>
          <w:rFonts w:cs="Calibri"/>
          <w:spacing w:val="-15"/>
        </w:rPr>
        <w:t xml:space="preserve"> </w:t>
      </w:r>
      <w:r w:rsidRPr="008A7C7F">
        <w:rPr>
          <w:rFonts w:cs="Calibri"/>
          <w:spacing w:val="-1"/>
        </w:rPr>
        <w:t>PASSWD.c_str());</w:t>
      </w:r>
    </w:p>
    <w:p w14:paraId="0DA91CEC" w14:textId="77777777" w:rsidR="007F2193" w:rsidRPr="008A7C7F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8A7C7F">
        <w:rPr>
          <w:rFonts w:cs="Calibri"/>
        </w:rPr>
        <w:t>It is</w:t>
      </w:r>
      <w:r w:rsidRPr="008A7C7F">
        <w:rPr>
          <w:rFonts w:cs="Calibri"/>
          <w:spacing w:val="-2"/>
        </w:rPr>
        <w:t xml:space="preserve"> from</w:t>
      </w:r>
      <w:r w:rsidRPr="008A7C7F">
        <w:rPr>
          <w:rFonts w:cs="Calibri"/>
          <w:spacing w:val="4"/>
        </w:rPr>
        <w:t xml:space="preserve"> </w:t>
      </w:r>
      <w:r w:rsidRPr="008A7C7F">
        <w:rPr>
          <w:rFonts w:cs="Calibri"/>
          <w:spacing w:val="-1"/>
        </w:rPr>
        <w:t>“WiFi.h”.</w:t>
      </w:r>
      <w:r w:rsidRPr="008A7C7F">
        <w:rPr>
          <w:rFonts w:cs="Calibri"/>
        </w:rPr>
        <w:t xml:space="preserve"> It </w:t>
      </w:r>
      <w:r w:rsidRPr="008A7C7F">
        <w:rPr>
          <w:rFonts w:cs="Calibri"/>
          <w:spacing w:val="-1"/>
        </w:rPr>
        <w:t>tries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>to</w:t>
      </w:r>
      <w:r w:rsidRPr="008A7C7F">
        <w:rPr>
          <w:rFonts w:cs="Calibri"/>
          <w:spacing w:val="-1"/>
        </w:rPr>
        <w:t xml:space="preserve"> establish</w:t>
      </w:r>
      <w:r w:rsidRPr="008A7C7F">
        <w:rPr>
          <w:rFonts w:cs="Calibri"/>
        </w:rPr>
        <w:t xml:space="preserve"> a </w:t>
      </w:r>
      <w:r w:rsidRPr="008A7C7F">
        <w:rPr>
          <w:rFonts w:cs="Calibri"/>
          <w:spacing w:val="-1"/>
        </w:rPr>
        <w:t>connection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1"/>
        </w:rPr>
        <w:t>with</w:t>
      </w:r>
      <w:r w:rsidRPr="008A7C7F">
        <w:rPr>
          <w:rFonts w:cs="Calibri"/>
          <w:spacing w:val="4"/>
        </w:rPr>
        <w:t xml:space="preserve"> </w:t>
      </w:r>
      <w:r w:rsidRPr="008A7C7F">
        <w:rPr>
          <w:rFonts w:cs="Calibri"/>
        </w:rPr>
        <w:t xml:space="preserve">the given </w:t>
      </w:r>
      <w:r w:rsidRPr="008A7C7F">
        <w:rPr>
          <w:rFonts w:cs="Calibri"/>
          <w:spacing w:val="-1"/>
        </w:rPr>
        <w:t xml:space="preserve">SSID </w:t>
      </w:r>
      <w:r w:rsidRPr="008A7C7F">
        <w:rPr>
          <w:rFonts w:cs="Calibri"/>
        </w:rPr>
        <w:t>and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password.</w:t>
      </w:r>
    </w:p>
    <w:p w14:paraId="2BC753FD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8A7C7F">
        <w:rPr>
          <w:rFonts w:cs="Calibri"/>
          <w:spacing w:val="-1"/>
        </w:rPr>
        <w:t>wifi_ap_</w:t>
      </w:r>
      <w:proofErr w:type="gramStart"/>
      <w:r w:rsidRPr="008A7C7F">
        <w:rPr>
          <w:rFonts w:cs="Calibri"/>
          <w:spacing w:val="-1"/>
        </w:rPr>
        <w:t>start(</w:t>
      </w:r>
      <w:proofErr w:type="gramEnd"/>
      <w:r w:rsidRPr="008A7C7F">
        <w:rPr>
          <w:rFonts w:cs="Calibri"/>
          <w:spacing w:val="-1"/>
        </w:rPr>
        <w:t>PRODUCT_NAME+"-"+DEVICE_ID);</w:t>
      </w:r>
    </w:p>
    <w:p w14:paraId="18EDEAFA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</w:rPr>
        <w:t>It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2"/>
        </w:rPr>
        <w:t xml:space="preserve"> from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“WiFi.h”.</w:t>
      </w:r>
      <w:r w:rsidRPr="00711429">
        <w:rPr>
          <w:rFonts w:cs="Calibri"/>
        </w:rPr>
        <w:t xml:space="preserve"> It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</w:rPr>
        <w:t xml:space="preserve"> for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creating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 xml:space="preserve">WiFi </w:t>
      </w:r>
      <w:r w:rsidRPr="00711429">
        <w:rPr>
          <w:rFonts w:cs="Calibri"/>
        </w:rPr>
        <w:t>access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points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</w:rPr>
        <w:t xml:space="preserve"> the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</w:rPr>
        <w:t>given</w:t>
      </w:r>
      <w:r w:rsidRPr="00711429">
        <w:rPr>
          <w:rFonts w:cs="Calibri"/>
          <w:spacing w:val="-1"/>
        </w:rPr>
        <w:t xml:space="preserve"> SSID </w:t>
      </w:r>
      <w:r w:rsidRPr="00711429">
        <w:rPr>
          <w:rFonts w:cs="Calibri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password. </w:t>
      </w:r>
      <w:r w:rsidRPr="00711429">
        <w:rPr>
          <w:rFonts w:cs="Calibri"/>
        </w:rPr>
        <w:t>In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59"/>
        </w:rPr>
        <w:t xml:space="preserve"> </w:t>
      </w:r>
      <w:r w:rsidRPr="00711429">
        <w:rPr>
          <w:rFonts w:cs="Calibri"/>
          <w:spacing w:val="-1"/>
        </w:rPr>
        <w:t>example,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password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passed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augment,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WiFi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password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hosted.</w:t>
      </w:r>
    </w:p>
    <w:p w14:paraId="7A5C3908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details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program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reviewed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Github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repository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[8].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related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2"/>
        </w:rPr>
        <w:t>part</w:t>
      </w:r>
      <w:r w:rsidRPr="00711429">
        <w:rPr>
          <w:rFonts w:cs="Calibri"/>
          <w:spacing w:val="-1"/>
        </w:rPr>
        <w:t xml:space="preserve"> 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placed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</w:rPr>
        <w:t>in</w:t>
      </w:r>
      <w:proofErr w:type="gramEnd"/>
    </w:p>
    <w:p w14:paraId="3F04DB4C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“service_Wifi_client.cpp”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“service_WiFi_AP.cpp”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under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“/Switch/src”</w:t>
      </w:r>
    </w:p>
    <w:p w14:paraId="385DC1F6" w14:textId="77777777" w:rsidR="007F2193" w:rsidRPr="00711429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7FE6BB8D" w14:textId="77777777" w:rsidR="007F2193" w:rsidRDefault="007F2193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test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part,</w:t>
      </w:r>
      <w:r w:rsidRPr="00711429">
        <w:rPr>
          <w:rFonts w:cs="Calibri"/>
        </w:rPr>
        <w:t xml:space="preserve"> an </w:t>
      </w:r>
      <w:r w:rsidRPr="00711429">
        <w:rPr>
          <w:rFonts w:cs="Calibri"/>
          <w:spacing w:val="-1"/>
        </w:rPr>
        <w:t>extra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API</w:t>
      </w:r>
      <w:r w:rsidRPr="00711429">
        <w:rPr>
          <w:rFonts w:cs="Calibri"/>
        </w:rPr>
        <w:t xml:space="preserve"> endpoint 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created to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clear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setting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“Preference.h”.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 xml:space="preserve">This </w:t>
      </w:r>
      <w:r w:rsidRPr="00711429">
        <w:rPr>
          <w:rFonts w:cs="Calibri"/>
        </w:rPr>
        <w:t>part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 code is</w:t>
      </w:r>
      <w:r w:rsidR="00350AAB">
        <w:rPr>
          <w:rFonts w:cs="Calibri"/>
        </w:rPr>
        <w:t xml:space="preserve"> </w:t>
      </w:r>
      <w:r w:rsidRPr="00711429">
        <w:rPr>
          <w:rFonts w:cs="Calibri"/>
        </w:rPr>
        <w:t>tested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four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different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cases.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cases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result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shown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3"/>
        </w:rPr>
        <w:t xml:space="preserve"> </w:t>
      </w:r>
      <w:r w:rsidR="00350AAB">
        <w:rPr>
          <w:rFonts w:cs="Calibri"/>
          <w:spacing w:val="-1"/>
        </w:rPr>
        <w:t>Table 7,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following</w:t>
      </w:r>
      <w:r w:rsidRPr="00711429">
        <w:rPr>
          <w:rFonts w:cs="Calibri"/>
        </w:rPr>
        <w:t>:</w:t>
      </w:r>
    </w:p>
    <w:p w14:paraId="51B61179" w14:textId="77777777" w:rsidR="00350AAB" w:rsidRPr="00711429" w:rsidRDefault="00350AAB" w:rsidP="00350AA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50C93588" w14:textId="77777777" w:rsidR="007F2193" w:rsidRPr="00711429" w:rsidRDefault="00350AAB" w:rsidP="00C40999">
      <w:pPr>
        <w:pStyle w:val="Table"/>
      </w:pPr>
      <w:bookmarkStart w:id="89" w:name="_Toc92802611"/>
      <w:r>
        <w:t xml:space="preserve">Table </w:t>
      </w:r>
      <w:r w:rsidR="000B22F1">
        <w:t>8</w:t>
      </w:r>
      <w:r>
        <w:t xml:space="preserve">. Result of testing </w:t>
      </w:r>
      <w:r w:rsidR="005F67FB">
        <w:t>the code.</w:t>
      </w:r>
      <w:bookmarkEnd w:id="89"/>
    </w:p>
    <w:tbl>
      <w:tblPr>
        <w:tblW w:w="0" w:type="auto"/>
        <w:tblInd w:w="1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23"/>
        <w:gridCol w:w="5822"/>
      </w:tblGrid>
      <w:tr w:rsidR="007F2193" w:rsidRPr="00711429" w14:paraId="72CBAA0D" w14:textId="77777777" w:rsidTr="00F40213">
        <w:trPr>
          <w:trHeight w:hRule="exact" w:val="490"/>
        </w:trPr>
        <w:tc>
          <w:tcPr>
            <w:tcW w:w="4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21795CC" w14:textId="77777777" w:rsidR="007F2193" w:rsidRPr="00711429" w:rsidRDefault="007F2193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left="1361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</w:rPr>
              <w:t>Cases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DDA8275" w14:textId="77777777" w:rsidR="007F2193" w:rsidRPr="00711429" w:rsidRDefault="007F2193" w:rsidP="001A45D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left="1361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Result</w:t>
            </w:r>
          </w:p>
        </w:tc>
      </w:tr>
      <w:tr w:rsidR="007F2193" w:rsidRPr="00711429" w14:paraId="5AF11213" w14:textId="77777777" w:rsidTr="00F40213">
        <w:trPr>
          <w:trHeight w:hRule="exact" w:val="755"/>
        </w:trPr>
        <w:tc>
          <w:tcPr>
            <w:tcW w:w="4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7B621" w14:textId="77777777" w:rsidR="007F2193" w:rsidRPr="00711429" w:rsidRDefault="007F2193" w:rsidP="00350AAB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left="1361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2"/>
              </w:rPr>
              <w:t>No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configuration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2B7C6" w14:textId="77777777" w:rsidR="007F2193" w:rsidRPr="00711429" w:rsidRDefault="007F2193" w:rsidP="00350AAB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left="1361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2"/>
              </w:rPr>
              <w:t>The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device</w:t>
            </w:r>
            <w:r w:rsidRPr="00711429">
              <w:rPr>
                <w:rFonts w:cs="Calibri"/>
                <w:spacing w:val="-2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hosts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</w:rPr>
              <w:t>an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</w:rPr>
              <w:t>access</w:t>
            </w:r>
            <w:r w:rsidRPr="00711429">
              <w:rPr>
                <w:rFonts w:cs="Calibri"/>
                <w:spacing w:val="-5"/>
              </w:rPr>
              <w:t xml:space="preserve"> </w:t>
            </w:r>
            <w:r w:rsidRPr="00711429">
              <w:rPr>
                <w:rFonts w:cs="Calibri"/>
                <w:spacing w:val="-1"/>
              </w:rPr>
              <w:t xml:space="preserve">point </w:t>
            </w:r>
            <w:r w:rsidRPr="00711429">
              <w:rPr>
                <w:rFonts w:cs="Calibri"/>
              </w:rPr>
              <w:t>and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</w:rPr>
              <w:t>can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be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searched</w:t>
            </w:r>
            <w:r w:rsidRPr="00711429">
              <w:rPr>
                <w:rFonts w:cs="Calibri"/>
                <w:spacing w:val="-2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by</w:t>
            </w:r>
            <w:r w:rsidRPr="00711429">
              <w:rPr>
                <w:rFonts w:cs="Calibri"/>
                <w:spacing w:val="-2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other</w:t>
            </w:r>
            <w:r w:rsidRPr="00711429">
              <w:rPr>
                <w:rFonts w:cs="Calibri"/>
                <w:spacing w:val="32"/>
                <w:w w:val="99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devices.</w:t>
            </w:r>
          </w:p>
        </w:tc>
      </w:tr>
      <w:tr w:rsidR="007F2193" w:rsidRPr="00711429" w14:paraId="1A445A38" w14:textId="77777777" w:rsidTr="00F40213">
        <w:trPr>
          <w:trHeight w:hRule="exact" w:val="760"/>
        </w:trPr>
        <w:tc>
          <w:tcPr>
            <w:tcW w:w="4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F5983" w14:textId="77777777" w:rsidR="007F2193" w:rsidRPr="00711429" w:rsidRDefault="007F2193" w:rsidP="00350AAB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left="1361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Configuration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with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wrong</w:t>
            </w:r>
            <w:r w:rsidRPr="00711429">
              <w:rPr>
                <w:rFonts w:cs="Calibri"/>
                <w:spacing w:val="-2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SSID</w:t>
            </w:r>
            <w:r w:rsidRPr="00711429">
              <w:rPr>
                <w:rFonts w:cs="Calibri"/>
                <w:spacing w:val="2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or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password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9E509" w14:textId="77777777" w:rsidR="007F2193" w:rsidRPr="00711429" w:rsidRDefault="007F2193" w:rsidP="00350AAB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left="1361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2"/>
              </w:rPr>
              <w:t>The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device</w:t>
            </w:r>
            <w:r w:rsidRPr="00711429">
              <w:rPr>
                <w:rFonts w:cs="Calibri"/>
                <w:spacing w:val="-2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hosts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</w:rPr>
              <w:t>an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</w:rPr>
              <w:t>access</w:t>
            </w:r>
            <w:r w:rsidRPr="00711429">
              <w:rPr>
                <w:rFonts w:cs="Calibri"/>
                <w:spacing w:val="-5"/>
              </w:rPr>
              <w:t xml:space="preserve"> </w:t>
            </w:r>
            <w:r w:rsidRPr="00711429">
              <w:rPr>
                <w:rFonts w:cs="Calibri"/>
                <w:spacing w:val="-1"/>
              </w:rPr>
              <w:t xml:space="preserve">point </w:t>
            </w:r>
            <w:r w:rsidRPr="00711429">
              <w:rPr>
                <w:rFonts w:cs="Calibri"/>
              </w:rPr>
              <w:t>and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</w:rPr>
              <w:t>can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be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searched</w:t>
            </w:r>
            <w:r w:rsidRPr="00711429">
              <w:rPr>
                <w:rFonts w:cs="Calibri"/>
                <w:spacing w:val="-2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by</w:t>
            </w:r>
            <w:r w:rsidRPr="00711429">
              <w:rPr>
                <w:rFonts w:cs="Calibri"/>
                <w:spacing w:val="-2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other</w:t>
            </w:r>
            <w:r w:rsidRPr="00711429">
              <w:rPr>
                <w:rFonts w:cs="Calibri"/>
                <w:spacing w:val="32"/>
                <w:w w:val="99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devices.</w:t>
            </w:r>
          </w:p>
        </w:tc>
      </w:tr>
      <w:tr w:rsidR="007F2193" w:rsidRPr="00711429" w14:paraId="6773B561" w14:textId="77777777" w:rsidTr="00F40213">
        <w:trPr>
          <w:trHeight w:hRule="exact" w:val="755"/>
        </w:trPr>
        <w:tc>
          <w:tcPr>
            <w:tcW w:w="4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5E8EA" w14:textId="77777777" w:rsidR="007F2193" w:rsidRPr="00711429" w:rsidRDefault="007F2193" w:rsidP="00350AAB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left="1361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Configuration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with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correct SSID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  <w:spacing w:val="1"/>
              </w:rPr>
              <w:t>and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password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5394A" w14:textId="77777777" w:rsidR="007F2193" w:rsidRPr="00711429" w:rsidRDefault="007F2193" w:rsidP="00350AAB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left="1361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Connection</w:t>
            </w:r>
            <w:r w:rsidRPr="00711429">
              <w:rPr>
                <w:rFonts w:cs="Calibri"/>
                <w:spacing w:val="-5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established,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</w:rPr>
              <w:t>can</w:t>
            </w:r>
            <w:r w:rsidRPr="00711429">
              <w:rPr>
                <w:rFonts w:cs="Calibri"/>
                <w:spacing w:val="-5"/>
              </w:rPr>
              <w:t xml:space="preserve"> </w:t>
            </w:r>
            <w:r w:rsidRPr="00711429">
              <w:rPr>
                <w:rFonts w:cs="Calibri"/>
              </w:rPr>
              <w:t>access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</w:rPr>
              <w:t>Web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server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through</w:t>
            </w:r>
            <w:r w:rsidRPr="00711429">
              <w:rPr>
                <w:rFonts w:cs="Calibri"/>
                <w:spacing w:val="-5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the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</w:rPr>
              <w:t>IP</w:t>
            </w:r>
            <w:r w:rsidRPr="00711429">
              <w:rPr>
                <w:rFonts w:cs="Calibri"/>
                <w:spacing w:val="47"/>
                <w:w w:val="99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address</w:t>
            </w:r>
          </w:p>
        </w:tc>
      </w:tr>
      <w:tr w:rsidR="007F2193" w:rsidRPr="00711429" w14:paraId="29B07A98" w14:textId="77777777" w:rsidTr="00F40213">
        <w:trPr>
          <w:trHeight w:hRule="exact" w:val="755"/>
        </w:trPr>
        <w:tc>
          <w:tcPr>
            <w:tcW w:w="4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240D9" w14:textId="77777777" w:rsidR="007F2193" w:rsidRPr="00711429" w:rsidRDefault="007F2193" w:rsidP="00350AAB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left="1361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Configuration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with</w:t>
            </w:r>
            <w:r w:rsidRPr="00711429">
              <w:rPr>
                <w:rFonts w:cs="Calibri"/>
                <w:spacing w:val="-2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hidden</w:t>
            </w:r>
            <w:r w:rsidRPr="00711429">
              <w:rPr>
                <w:rFonts w:cs="Calibri"/>
                <w:spacing w:val="3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SSID</w:t>
            </w:r>
            <w:r w:rsidRPr="00711429">
              <w:rPr>
                <w:rFonts w:cs="Calibri"/>
                <w:spacing w:val="-2"/>
              </w:rPr>
              <w:t xml:space="preserve"> </w:t>
            </w:r>
            <w:r w:rsidRPr="00711429">
              <w:rPr>
                <w:rFonts w:cs="Calibri"/>
              </w:rPr>
              <w:t>and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password</w:t>
            </w:r>
          </w:p>
        </w:tc>
        <w:tc>
          <w:tcPr>
            <w:tcW w:w="5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EB347" w14:textId="77777777" w:rsidR="007F2193" w:rsidRPr="00711429" w:rsidRDefault="007F2193" w:rsidP="00350AAB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left="1361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Connection</w:t>
            </w:r>
            <w:r w:rsidRPr="00711429">
              <w:rPr>
                <w:rFonts w:cs="Calibri"/>
                <w:spacing w:val="-5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established,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</w:rPr>
              <w:t>can</w:t>
            </w:r>
            <w:r w:rsidRPr="00711429">
              <w:rPr>
                <w:rFonts w:cs="Calibri"/>
                <w:spacing w:val="-5"/>
              </w:rPr>
              <w:t xml:space="preserve"> </w:t>
            </w:r>
            <w:r w:rsidRPr="00711429">
              <w:rPr>
                <w:rFonts w:cs="Calibri"/>
              </w:rPr>
              <w:t>access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</w:rPr>
              <w:t>Web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server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through</w:t>
            </w:r>
            <w:r w:rsidRPr="00711429">
              <w:rPr>
                <w:rFonts w:cs="Calibri"/>
                <w:spacing w:val="-5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the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</w:rPr>
              <w:t>IP</w:t>
            </w:r>
            <w:r w:rsidRPr="00711429">
              <w:rPr>
                <w:rFonts w:cs="Calibri"/>
                <w:spacing w:val="47"/>
                <w:w w:val="99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address</w:t>
            </w:r>
          </w:p>
        </w:tc>
      </w:tr>
    </w:tbl>
    <w:p w14:paraId="725BDDDA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outcome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matches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expected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result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from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flowchart.</w:t>
      </w:r>
    </w:p>
    <w:p w14:paraId="495ADCB8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3DD267AB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target 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task has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fulfilled,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but there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2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minor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detail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 improved.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most</w:t>
      </w:r>
      <w:r w:rsidRPr="00711429">
        <w:rPr>
          <w:rFonts w:cs="Calibri"/>
          <w:spacing w:val="-1"/>
        </w:rPr>
        <w:t xml:space="preserve"> WiFi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settings</w:t>
      </w:r>
      <w:r w:rsidRPr="00711429">
        <w:rPr>
          <w:rFonts w:cs="Calibri"/>
          <w:spacing w:val="85"/>
        </w:rPr>
        <w:t xml:space="preserve"> </w:t>
      </w:r>
      <w:r w:rsidRPr="00711429">
        <w:rPr>
          <w:rFonts w:cs="Calibri"/>
          <w:spacing w:val="-1"/>
        </w:rPr>
        <w:t>pages,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list </w:t>
      </w:r>
      <w:r w:rsidRPr="00711429">
        <w:rPr>
          <w:rFonts w:cs="Calibri"/>
          <w:spacing w:val="-2"/>
        </w:rPr>
        <w:t>showing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WiFi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that has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broadcasted.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achieve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that,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added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77"/>
        </w:rPr>
        <w:t xml:space="preserve"> </w:t>
      </w:r>
      <w:r w:rsidRPr="00711429">
        <w:rPr>
          <w:rFonts w:cs="Calibri"/>
          <w:spacing w:val="-1"/>
        </w:rPr>
        <w:t>achieve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function.</w:t>
      </w:r>
    </w:p>
    <w:p w14:paraId="4BDFE961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68091B68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First,</w:t>
      </w:r>
      <w:r w:rsidRPr="00711429">
        <w:rPr>
          <w:rFonts w:cs="Calibri"/>
        </w:rPr>
        <w:t xml:space="preserve"> a new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API</w:t>
      </w:r>
      <w:r w:rsidRPr="00711429">
        <w:rPr>
          <w:rFonts w:cs="Calibri"/>
        </w:rPr>
        <w:t xml:space="preserve"> endpoint</w:t>
      </w:r>
      <w:proofErr w:type="gramStart"/>
      <w:r w:rsidRPr="00711429">
        <w:rPr>
          <w:rFonts w:cs="Calibri"/>
        </w:rPr>
        <w:t xml:space="preserve">, </w:t>
      </w:r>
      <w:r w:rsidRPr="00711429">
        <w:rPr>
          <w:rFonts w:cs="Calibri"/>
          <w:spacing w:val="-1"/>
        </w:rPr>
        <w:t>”</w:t>
      </w:r>
      <w:proofErr w:type="gramEnd"/>
      <w:r w:rsidRPr="00711429">
        <w:rPr>
          <w:rFonts w:cs="Calibri"/>
          <w:spacing w:val="-1"/>
        </w:rPr>
        <w:t>/SSIDlist”,</w:t>
      </w:r>
      <w:r w:rsidRPr="00711429">
        <w:rPr>
          <w:rFonts w:cs="Calibri"/>
        </w:rPr>
        <w:t xml:space="preserve"> 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added.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It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</w:rPr>
        <w:t xml:space="preserve"> return a </w:t>
      </w:r>
      <w:r w:rsidRPr="00711429">
        <w:rPr>
          <w:rFonts w:cs="Calibri"/>
          <w:spacing w:val="-1"/>
        </w:rPr>
        <w:t>list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SSID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that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broadcasting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JSON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format.</w:t>
      </w:r>
      <w:r w:rsidRPr="00711429">
        <w:rPr>
          <w:rFonts w:cs="Calibri"/>
          <w:spacing w:val="49"/>
        </w:rPr>
        <w:t xml:space="preserve"> </w:t>
      </w:r>
      <w:r w:rsidRPr="00711429">
        <w:rPr>
          <w:rFonts w:cs="Calibri"/>
        </w:rPr>
        <w:t xml:space="preserve">Then </w:t>
      </w:r>
      <w:proofErr w:type="gramStart"/>
      <w:r w:rsidRPr="00711429">
        <w:rPr>
          <w:rFonts w:cs="Calibri"/>
        </w:rPr>
        <w:t>is</w:t>
      </w:r>
      <w:proofErr w:type="gramEnd"/>
    </w:p>
    <w:p w14:paraId="406D5792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modifying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page,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modified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code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as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follow: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(new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code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coloured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purple):</w:t>
      </w:r>
    </w:p>
    <w:p w14:paraId="3DC5605E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580ED84E" w14:textId="77777777" w:rsidR="007B69FD" w:rsidRPr="007B69FD" w:rsidRDefault="007B69FD" w:rsidP="001A45DD">
      <w:pPr>
        <w:kinsoku w:val="0"/>
        <w:overflowPunct w:val="0"/>
        <w:autoSpaceDE w:val="0"/>
        <w:autoSpaceDN w:val="0"/>
        <w:adjustRightInd w:val="0"/>
        <w:spacing w:beforeLines="0"/>
        <w:ind w:left="1361"/>
        <w:jc w:val="left"/>
        <w:rPr>
          <w:rFonts w:ascii="Times New Roman" w:hAnsi="Times New Roman"/>
          <w:sz w:val="11"/>
          <w:szCs w:val="11"/>
          <w:lang w:val="en-AU"/>
        </w:rPr>
      </w:pPr>
    </w:p>
    <w:p w14:paraId="4C8D003A" w14:textId="77777777" w:rsidR="007B69FD" w:rsidRPr="007B69FD" w:rsidRDefault="00D9584C" w:rsidP="001A45DD">
      <w:pPr>
        <w:kinsoku w:val="0"/>
        <w:overflowPunct w:val="0"/>
        <w:autoSpaceDE w:val="0"/>
        <w:autoSpaceDN w:val="0"/>
        <w:adjustRightInd w:val="0"/>
        <w:spacing w:beforeLines="0"/>
        <w:ind w:left="1361"/>
        <w:jc w:val="left"/>
        <w:rPr>
          <w:rFonts w:ascii="Times New Roman" w:hAnsi="Times New Roman"/>
          <w:sz w:val="20"/>
          <w:szCs w:val="20"/>
          <w:lang w:val="en-AU"/>
        </w:rPr>
      </w:pPr>
      <w:r>
        <w:rPr>
          <w:rFonts w:ascii="Times New Roman" w:hAnsi="Times New Roman"/>
          <w:noProof/>
          <w:sz w:val="20"/>
          <w:szCs w:val="20"/>
          <w:lang w:eastAsia="zh-CN"/>
        </w:rPr>
        <w:lastRenderedPageBreak/>
        <mc:AlternateContent>
          <mc:Choice Requires="wpg">
            <w:drawing>
              <wp:inline distT="0" distB="0" distL="0" distR="0" wp14:anchorId="75AE26D7" wp14:editId="34D907E7">
                <wp:extent cx="6668770" cy="2533015"/>
                <wp:effectExtent l="0" t="0" r="0" b="0"/>
                <wp:docPr id="55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770" cy="2533015"/>
                          <a:chOff x="0" y="0"/>
                          <a:chExt cx="10502" cy="3989"/>
                        </a:xfrm>
                      </wpg:grpSpPr>
                      <wps:wsp>
                        <wps:cNvPr id="56" name="Freeform 223"/>
                        <wps:cNvSpPr>
                          <a:spLocks/>
                        </wps:cNvSpPr>
                        <wps:spPr bwMode="auto">
                          <a:xfrm>
                            <a:off x="30" y="131"/>
                            <a:ext cx="10439" cy="220"/>
                          </a:xfrm>
                          <a:custGeom>
                            <a:avLst/>
                            <a:gdLst>
                              <a:gd name="T0" fmla="*/ 0 w 10439"/>
                              <a:gd name="T1" fmla="*/ 219 h 220"/>
                              <a:gd name="T2" fmla="*/ 10439 w 10439"/>
                              <a:gd name="T3" fmla="*/ 219 h 220"/>
                              <a:gd name="T4" fmla="*/ 10439 w 10439"/>
                              <a:gd name="T5" fmla="*/ 0 h 220"/>
                              <a:gd name="T6" fmla="*/ 0 w 10439"/>
                              <a:gd name="T7" fmla="*/ 0 h 220"/>
                              <a:gd name="T8" fmla="*/ 0 w 10439"/>
                              <a:gd name="T9" fmla="*/ 219 h 2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39" h="220">
                                <a:moveTo>
                                  <a:pt x="0" y="219"/>
                                </a:moveTo>
                                <a:lnTo>
                                  <a:pt x="10439" y="219"/>
                                </a:lnTo>
                                <a:lnTo>
                                  <a:pt x="10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24"/>
                        <wps:cNvSpPr>
                          <a:spLocks/>
                        </wps:cNvSpPr>
                        <wps:spPr bwMode="auto">
                          <a:xfrm>
                            <a:off x="121" y="131"/>
                            <a:ext cx="10259" cy="220"/>
                          </a:xfrm>
                          <a:custGeom>
                            <a:avLst/>
                            <a:gdLst>
                              <a:gd name="T0" fmla="*/ 0 w 10259"/>
                              <a:gd name="T1" fmla="*/ 220 h 220"/>
                              <a:gd name="T2" fmla="*/ 10259 w 10259"/>
                              <a:gd name="T3" fmla="*/ 220 h 220"/>
                              <a:gd name="T4" fmla="*/ 10259 w 10259"/>
                              <a:gd name="T5" fmla="*/ 0 h 220"/>
                              <a:gd name="T6" fmla="*/ 0 w 10259"/>
                              <a:gd name="T7" fmla="*/ 0 h 220"/>
                              <a:gd name="T8" fmla="*/ 0 w 10259"/>
                              <a:gd name="T9" fmla="*/ 220 h 2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59" h="220">
                                <a:moveTo>
                                  <a:pt x="0" y="220"/>
                                </a:moveTo>
                                <a:lnTo>
                                  <a:pt x="10259" y="220"/>
                                </a:lnTo>
                                <a:lnTo>
                                  <a:pt x="102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25"/>
                        <wps:cNvSpPr>
                          <a:spLocks/>
                        </wps:cNvSpPr>
                        <wps:spPr bwMode="auto">
                          <a:xfrm>
                            <a:off x="20" y="11"/>
                            <a:ext cx="20" cy="395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57"/>
                              <a:gd name="T2" fmla="*/ 0 w 20"/>
                              <a:gd name="T3" fmla="*/ 3956 h 395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57">
                                <a:moveTo>
                                  <a:pt x="0" y="0"/>
                                </a:moveTo>
                                <a:lnTo>
                                  <a:pt x="0" y="3956"/>
                                </a:lnTo>
                              </a:path>
                            </a:pathLst>
                          </a:custGeom>
                          <a:noFill/>
                          <a:ln w="13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26"/>
                        <wps:cNvSpPr>
                          <a:spLocks/>
                        </wps:cNvSpPr>
                        <wps:spPr bwMode="auto">
                          <a:xfrm>
                            <a:off x="11" y="21"/>
                            <a:ext cx="10480" cy="20"/>
                          </a:xfrm>
                          <a:custGeom>
                            <a:avLst/>
                            <a:gdLst>
                              <a:gd name="T0" fmla="*/ 0 w 10480"/>
                              <a:gd name="T1" fmla="*/ 0 h 20"/>
                              <a:gd name="T2" fmla="*/ 10479 w 1048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80" h="20">
                                <a:moveTo>
                                  <a:pt x="0" y="0"/>
                                </a:moveTo>
                                <a:lnTo>
                                  <a:pt x="10479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27"/>
                        <wps:cNvSpPr>
                          <a:spLocks/>
                        </wps:cNvSpPr>
                        <wps:spPr bwMode="auto">
                          <a:xfrm>
                            <a:off x="30" y="31"/>
                            <a:ext cx="10439" cy="100"/>
                          </a:xfrm>
                          <a:custGeom>
                            <a:avLst/>
                            <a:gdLst>
                              <a:gd name="T0" fmla="*/ 0 w 10439"/>
                              <a:gd name="T1" fmla="*/ 99 h 100"/>
                              <a:gd name="T2" fmla="*/ 10439 w 10439"/>
                              <a:gd name="T3" fmla="*/ 99 h 100"/>
                              <a:gd name="T4" fmla="*/ 10439 w 10439"/>
                              <a:gd name="T5" fmla="*/ 0 h 100"/>
                              <a:gd name="T6" fmla="*/ 0 w 10439"/>
                              <a:gd name="T7" fmla="*/ 0 h 100"/>
                              <a:gd name="T8" fmla="*/ 0 w 10439"/>
                              <a:gd name="T9" fmla="*/ 99 h 1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39" h="100">
                                <a:moveTo>
                                  <a:pt x="0" y="99"/>
                                </a:moveTo>
                                <a:lnTo>
                                  <a:pt x="10439" y="99"/>
                                </a:lnTo>
                                <a:lnTo>
                                  <a:pt x="10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28"/>
                        <wps:cNvSpPr>
                          <a:spLocks/>
                        </wps:cNvSpPr>
                        <wps:spPr bwMode="auto">
                          <a:xfrm>
                            <a:off x="10480" y="11"/>
                            <a:ext cx="20" cy="395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57"/>
                              <a:gd name="T2" fmla="*/ 0 w 20"/>
                              <a:gd name="T3" fmla="*/ 3956 h 395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57">
                                <a:moveTo>
                                  <a:pt x="0" y="0"/>
                                </a:moveTo>
                                <a:lnTo>
                                  <a:pt x="0" y="3956"/>
                                </a:lnTo>
                              </a:path>
                            </a:pathLst>
                          </a:custGeom>
                          <a:noFill/>
                          <a:ln w="14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29"/>
                        <wps:cNvSpPr>
                          <a:spLocks/>
                        </wps:cNvSpPr>
                        <wps:spPr bwMode="auto">
                          <a:xfrm>
                            <a:off x="20" y="351"/>
                            <a:ext cx="10459" cy="100"/>
                          </a:xfrm>
                          <a:custGeom>
                            <a:avLst/>
                            <a:gdLst>
                              <a:gd name="T0" fmla="*/ 0 w 10459"/>
                              <a:gd name="T1" fmla="*/ 100 h 100"/>
                              <a:gd name="T2" fmla="*/ 10459 w 10459"/>
                              <a:gd name="T3" fmla="*/ 100 h 100"/>
                              <a:gd name="T4" fmla="*/ 10459 w 10459"/>
                              <a:gd name="T5" fmla="*/ 0 h 100"/>
                              <a:gd name="T6" fmla="*/ 0 w 10459"/>
                              <a:gd name="T7" fmla="*/ 0 h 100"/>
                              <a:gd name="T8" fmla="*/ 0 w 10459"/>
                              <a:gd name="T9" fmla="*/ 100 h 1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59" h="100">
                                <a:moveTo>
                                  <a:pt x="0" y="100"/>
                                </a:moveTo>
                                <a:lnTo>
                                  <a:pt x="10459" y="100"/>
                                </a:lnTo>
                                <a:lnTo>
                                  <a:pt x="10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30"/>
                        <wps:cNvSpPr>
                          <a:spLocks/>
                        </wps:cNvSpPr>
                        <wps:spPr bwMode="auto">
                          <a:xfrm>
                            <a:off x="30" y="461"/>
                            <a:ext cx="10439" cy="20"/>
                          </a:xfrm>
                          <a:custGeom>
                            <a:avLst/>
                            <a:gdLst>
                              <a:gd name="T0" fmla="*/ 0 w 10439"/>
                              <a:gd name="T1" fmla="*/ 0 h 20"/>
                              <a:gd name="T2" fmla="*/ 10439 w 10439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39" h="20">
                                <a:moveTo>
                                  <a:pt x="0" y="0"/>
                                </a:moveTo>
                                <a:lnTo>
                                  <a:pt x="10439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31"/>
                        <wps:cNvSpPr>
                          <a:spLocks/>
                        </wps:cNvSpPr>
                        <wps:spPr bwMode="auto">
                          <a:xfrm>
                            <a:off x="11" y="3977"/>
                            <a:ext cx="10480" cy="20"/>
                          </a:xfrm>
                          <a:custGeom>
                            <a:avLst/>
                            <a:gdLst>
                              <a:gd name="T0" fmla="*/ 0 w 10480"/>
                              <a:gd name="T1" fmla="*/ 0 h 20"/>
                              <a:gd name="T2" fmla="*/ 10479 w 10480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80" h="20">
                                <a:moveTo>
                                  <a:pt x="0" y="0"/>
                                </a:moveTo>
                                <a:lnTo>
                                  <a:pt x="10479" y="0"/>
                                </a:lnTo>
                              </a:path>
                            </a:pathLst>
                          </a:custGeom>
                          <a:noFill/>
                          <a:ln w="13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232"/>
                        <wps:cNvSpPr txBox="1">
                          <a:spLocks/>
                        </wps:cNvSpPr>
                        <wps:spPr bwMode="auto">
                          <a:xfrm>
                            <a:off x="21" y="21"/>
                            <a:ext cx="1046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26E65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99"/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part</w:t>
                              </w:r>
                              <w:r>
                                <w:rPr>
                                  <w:rFonts w:cs="Calibri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of index.html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233"/>
                        <wps:cNvSpPr txBox="1">
                          <a:spLocks/>
                        </wps:cNvSpPr>
                        <wps:spPr bwMode="auto">
                          <a:xfrm>
                            <a:off x="21" y="461"/>
                            <a:ext cx="10460" cy="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5AAFC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99"/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&lt;form</w:t>
                              </w:r>
                              <w:r>
                                <w:rPr>
                                  <w:rFonts w:cs="Calibri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id="Wifi_form"&gt;</w:t>
                              </w:r>
                            </w:p>
                            <w:p w14:paraId="585D8A78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/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&lt;label</w:t>
                              </w:r>
                              <w:r>
                                <w:rPr>
                                  <w:rFonts w:cs="Calibri"/>
                                  <w:spacing w:val="-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for="SSID"&gt;SSID:&lt;/label&gt;</w:t>
                              </w:r>
                            </w:p>
                            <w:p w14:paraId="1796006D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&lt;br&gt;</w:t>
                              </w:r>
                            </w:p>
                            <w:p w14:paraId="709B1F79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/>
                                <w:rPr>
                                  <w:rFonts w:cs="Calibri"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&lt;input</w:t>
                              </w:r>
                              <w:r>
                                <w:rPr>
                                  <w:rFonts w:cs="Calibri"/>
                                  <w:spacing w:val="-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list="ssid-list"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name="SSID"</w:t>
                              </w:r>
                              <w:r>
                                <w:rPr>
                                  <w:rFonts w:cs="Calibri"/>
                                  <w:color w:val="000000"/>
                                  <w:spacing w:val="-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000000"/>
                                  <w:spacing w:val="-1"/>
                                  <w:sz w:val="18"/>
                                  <w:szCs w:val="18"/>
                                </w:rPr>
                                <w:t>type="text"&gt;</w:t>
                              </w:r>
                            </w:p>
                            <w:p w14:paraId="0A1368E9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&lt;datalist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id='ssid-list'&gt;</w:t>
                              </w:r>
                            </w:p>
                            <w:p w14:paraId="25AC612D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419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&lt;option&gt;list loading.......&lt;/option&gt;</w:t>
                              </w:r>
                            </w:p>
                            <w:p w14:paraId="6118CD78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&lt;/datalist&gt;</w:t>
                              </w:r>
                            </w:p>
                            <w:p w14:paraId="0F8F516F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&lt;br&gt;</w:t>
                              </w:r>
                            </w:p>
                            <w:p w14:paraId="0833C4D4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/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&lt;label</w:t>
                              </w:r>
                              <w:r>
                                <w:rPr>
                                  <w:rFonts w:cs="Calibri"/>
                                  <w:spacing w:val="-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for="Password"&gt;Password:&lt;/label&gt;</w:t>
                              </w:r>
                            </w:p>
                            <w:p w14:paraId="4512A0A7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&lt;br&gt;</w:t>
                              </w:r>
                            </w:p>
                            <w:p w14:paraId="76AA03E0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/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&lt;input</w:t>
                              </w:r>
                              <w:r>
                                <w:rPr>
                                  <w:rFonts w:cs="Calibri"/>
                                  <w:spacing w:val="-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type="password"</w:t>
                              </w:r>
                              <w:r>
                                <w:rPr>
                                  <w:rFonts w:cs="Calibri"/>
                                  <w:spacing w:val="-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name="passwd"&gt;</w:t>
                              </w:r>
                            </w:p>
                            <w:p w14:paraId="7363A713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&lt;br&gt;</w:t>
                              </w:r>
                            </w:p>
                            <w:p w14:paraId="510D8A19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&lt;br&gt;</w:t>
                              </w:r>
                            </w:p>
                            <w:p w14:paraId="0F77C736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 w:line="217" w:lineRule="exact"/>
                                <w:ind w:left="339"/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&lt;input</w:t>
                              </w:r>
                              <w:r>
                                <w:rPr>
                                  <w:rFonts w:cs="Calibri"/>
                                  <w:spacing w:val="-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type="submit"</w:t>
                              </w:r>
                              <w:r>
                                <w:rPr>
                                  <w:rFonts w:cs="Calibri"/>
                                  <w:spacing w:val="-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value="Submit"&gt;</w:t>
                              </w:r>
                            </w:p>
                            <w:p w14:paraId="01222C33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 w:line="217" w:lineRule="exact"/>
                                <w:ind w:left="99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&lt;/form&gt;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AE26D7" id="Group 222" o:spid="_x0000_s1157" style="width:525.1pt;height:199.45pt;mso-position-horizontal-relative:char;mso-position-vertical-relative:line" coordsize="10502,3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">
                <v:shape id="Freeform 223" o:spid="_x0000_s1158" style="position:absolute;left:30;top:131;width:10439;height:220;visibility:visible;mso-wrap-style:square;v-text-anchor:top" coordsize="1043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" path="m,219r10439,l10439,,,,,219xe" fillcolor="#d9d9d9" stroked="f">
                  <v:path arrowok="t" o:connecttype="custom" o:connectlocs="0,219;10439,219;10439,0;0,0;0,219" o:connectangles="0,0,0,0,0"/>
                </v:shape>
                <v:shape id="Freeform 224" o:spid="_x0000_s1159" style="position:absolute;left:121;top:131;width:10259;height:220;visibility:visible;mso-wrap-style:square;v-text-anchor:top" coordsize="10259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" path="m,220r10259,l10259,,,,,220xe" fillcolor="#d9d9d9" stroked="f">
                  <v:path arrowok="t" o:connecttype="custom" o:connectlocs="0,220;10259,220;10259,0;0,0;0,220" o:connectangles="0,0,0,0,0"/>
                </v:shape>
                <v:shape id="Freeform 225" o:spid="_x0000_s1160" style="position:absolute;left:20;top:11;width:20;height:3957;visibility:visible;mso-wrap-style:square;v-text-anchor:top" coordsize="20,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" path="m,l,3956e" filled="f" strokeweight=".38803mm">
                  <v:path arrowok="t" o:connecttype="custom" o:connectlocs="0,0;0,3956" o:connectangles="0,0"/>
                </v:shape>
                <v:shape id="Freeform 226" o:spid="_x0000_s1161" style="position:absolute;left:11;top:21;width:10480;height:20;visibility:visible;mso-wrap-style:square;v-text-anchor:top" coordsize="10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" path="m,l10479,e" filled="f" strokeweight="1.1pt">
                  <v:path arrowok="t" o:connecttype="custom" o:connectlocs="0,0;10479,0" o:connectangles="0,0"/>
                </v:shape>
                <v:shape id="Freeform 227" o:spid="_x0000_s1162" style="position:absolute;left:30;top:31;width:10439;height:100;visibility:visible;mso-wrap-style:square;v-text-anchor:top" coordsize="1043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" path="m,99r10439,l10439,,,,,99xe" fillcolor="#d9d9d9" stroked="f">
                  <v:path arrowok="t" o:connecttype="custom" o:connectlocs="0,99;10439,99;10439,0;0,0;0,99" o:connectangles="0,0,0,0,0"/>
                </v:shape>
                <v:shape id="Freeform 228" o:spid="_x0000_s1163" style="position:absolute;left:10480;top:11;width:20;height:3957;visibility:visible;mso-wrap-style:square;v-text-anchor:top" coordsize="20,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" path="m,l,3956e" filled="f" strokeweight=".39686mm">
                  <v:path arrowok="t" o:connecttype="custom" o:connectlocs="0,0;0,3956" o:connectangles="0,0"/>
                </v:shape>
                <v:shape id="Freeform 229" o:spid="_x0000_s1164" style="position:absolute;left:20;top:351;width:10459;height:100;visibility:visible;mso-wrap-style:square;v-text-anchor:top" coordsize="1045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" path="m,100r10459,l10459,,,,,100xe" fillcolor="#d9d9d9" stroked="f">
                  <v:path arrowok="t" o:connecttype="custom" o:connectlocs="0,100;10459,100;10459,0;0,0;0,100" o:connectangles="0,0,0,0,0"/>
                </v:shape>
                <v:shape id="Freeform 230" o:spid="_x0000_s1165" style="position:absolute;left:30;top:461;width:10439;height:20;visibility:visible;mso-wrap-style:square;v-text-anchor:top" coordsize="104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" path="m,l10439,e" filled="f" strokeweight="1.1pt">
                  <v:path arrowok="t" o:connecttype="custom" o:connectlocs="0,0;10439,0" o:connectangles="0,0"/>
                </v:shape>
                <v:shape id="Freeform 231" o:spid="_x0000_s1166" style="position:absolute;left:11;top:3977;width:10480;height:20;visibility:visible;mso-wrap-style:square;v-text-anchor:top" coordsize="10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" path="m,l10479,e" filled="f" strokeweight=".38803mm">
                  <v:path arrowok="t" o:connecttype="custom" o:connectlocs="0,0;10479,0" o:connectangles="0,0"/>
                </v:shape>
                <v:shape id="Text Box 232" o:spid="_x0000_s1167" type="#_x0000_t202" style="position:absolute;left:21;top:21;width:1046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2126E65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99"/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part</w:t>
                        </w:r>
                        <w:r>
                          <w:rPr>
                            <w:rFonts w:cs="Calibri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of index.html</w:t>
                        </w:r>
                      </w:p>
                    </w:txbxContent>
                  </v:textbox>
                </v:shape>
                <v:shape id="Text Box 233" o:spid="_x0000_s1168" type="#_x0000_t202" style="position:absolute;left:21;top:461;width:10460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" filled="f" stroked="f">
                  <v:path arrowok="t"/>
                  <v:textbox inset="0,0,0,0">
                    <w:txbxContent>
                      <w:p w14:paraId="7565AAFC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99"/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&lt;form</w:t>
                        </w:r>
                        <w:r>
                          <w:rPr>
                            <w:rFonts w:cs="Calibri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id="Wifi_form"&gt;</w:t>
                        </w:r>
                      </w:p>
                      <w:p w14:paraId="585D8A78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/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&lt;label</w:t>
                        </w:r>
                        <w:r>
                          <w:rPr>
                            <w:rFonts w:cs="Calibri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for="SSID"&gt;SSID:&lt;/label&gt;</w:t>
                        </w:r>
                      </w:p>
                      <w:p w14:paraId="1796006D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&lt;br&gt;</w:t>
                        </w:r>
                      </w:p>
                      <w:p w14:paraId="709B1F79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/>
                          <w:rPr>
                            <w:rFonts w:cs="Calibri"/>
                            <w:color w:val="000000"/>
                            <w:spacing w:val="-1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&lt;input</w:t>
                        </w:r>
                        <w:r>
                          <w:rPr>
                            <w:rFonts w:cs="Calibri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list="ssid-list"</w:t>
                        </w:r>
                        <w:r>
                          <w:rPr>
                            <w:rFonts w:cs="Calibri"/>
                            <w:color w:val="9900FF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000000"/>
                            <w:spacing w:val="-1"/>
                            <w:sz w:val="18"/>
                            <w:szCs w:val="18"/>
                          </w:rPr>
                          <w:t>name="SSID"</w:t>
                        </w:r>
                        <w:r>
                          <w:rPr>
                            <w:rFonts w:cs="Calibri"/>
                            <w:color w:val="000000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000000"/>
                            <w:spacing w:val="-1"/>
                            <w:sz w:val="18"/>
                            <w:szCs w:val="18"/>
                          </w:rPr>
                          <w:t>type="text"&gt;</w:t>
                        </w:r>
                      </w:p>
                      <w:p w14:paraId="0A1368E9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&lt;datalist</w:t>
                        </w:r>
                        <w:r>
                          <w:rPr>
                            <w:rFonts w:cs="Calibri"/>
                            <w:color w:val="9900FF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id='ssid-list'&gt;</w:t>
                        </w:r>
                      </w:p>
                      <w:p w14:paraId="25AC612D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419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&lt;option&gt;list loading.......&lt;/option&gt;</w:t>
                        </w:r>
                      </w:p>
                      <w:p w14:paraId="6118CD78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&lt;/datalist&gt;</w:t>
                        </w:r>
                      </w:p>
                      <w:p w14:paraId="0F8F516F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&lt;br&gt;</w:t>
                        </w:r>
                      </w:p>
                      <w:p w14:paraId="0833C4D4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/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&lt;label</w:t>
                        </w:r>
                        <w:r>
                          <w:rPr>
                            <w:rFonts w:cs="Calibri"/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for="Password"&gt;Password:&lt;/label&gt;</w:t>
                        </w:r>
                      </w:p>
                      <w:p w14:paraId="4512A0A7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&lt;br&gt;</w:t>
                        </w:r>
                      </w:p>
                      <w:p w14:paraId="76AA03E0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/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&lt;input</w:t>
                        </w:r>
                        <w:r>
                          <w:rPr>
                            <w:rFonts w:cs="Calibri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type="password"</w:t>
                        </w:r>
                        <w:r>
                          <w:rPr>
                            <w:rFonts w:cs="Calibri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name="passwd"&gt;</w:t>
                        </w:r>
                      </w:p>
                      <w:p w14:paraId="7363A713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&lt;br&gt;</w:t>
                        </w:r>
                      </w:p>
                      <w:p w14:paraId="510D8A19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&lt;br&gt;</w:t>
                        </w:r>
                      </w:p>
                      <w:p w14:paraId="0F77C736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 w:line="217" w:lineRule="exact"/>
                          <w:ind w:left="339"/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&lt;input</w:t>
                        </w:r>
                        <w:r>
                          <w:rPr>
                            <w:rFonts w:cs="Calibri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type="submit"</w:t>
                        </w:r>
                        <w:r>
                          <w:rPr>
                            <w:rFonts w:cs="Calibri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value="Submit"&gt;</w:t>
                        </w:r>
                      </w:p>
                      <w:p w14:paraId="01222C33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 w:line="217" w:lineRule="exact"/>
                          <w:ind w:left="99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&lt;/form&gt;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4E8D61" w14:textId="77777777" w:rsidR="007B69FD" w:rsidRPr="007B69FD" w:rsidRDefault="007B69FD" w:rsidP="001A45DD">
      <w:pPr>
        <w:kinsoku w:val="0"/>
        <w:overflowPunct w:val="0"/>
        <w:autoSpaceDE w:val="0"/>
        <w:autoSpaceDN w:val="0"/>
        <w:adjustRightInd w:val="0"/>
        <w:spacing w:beforeLines="0"/>
        <w:ind w:left="1361"/>
        <w:jc w:val="left"/>
        <w:rPr>
          <w:rFonts w:ascii="Times New Roman" w:hAnsi="Times New Roman"/>
          <w:sz w:val="4"/>
          <w:szCs w:val="4"/>
          <w:lang w:val="en-AU"/>
        </w:rPr>
      </w:pPr>
    </w:p>
    <w:p w14:paraId="5892BA0C" w14:textId="77777777" w:rsidR="007B69FD" w:rsidRPr="007B69FD" w:rsidRDefault="00D9584C" w:rsidP="001A45DD">
      <w:pPr>
        <w:kinsoku w:val="0"/>
        <w:overflowPunct w:val="0"/>
        <w:autoSpaceDE w:val="0"/>
        <w:autoSpaceDN w:val="0"/>
        <w:adjustRightInd w:val="0"/>
        <w:spacing w:beforeLines="0"/>
        <w:ind w:left="1361"/>
        <w:jc w:val="left"/>
        <w:rPr>
          <w:rFonts w:ascii="Times New Roman" w:hAnsi="Times New Roman"/>
          <w:sz w:val="20"/>
          <w:szCs w:val="20"/>
          <w:lang w:val="en-AU"/>
        </w:rPr>
      </w:pPr>
      <w:r>
        <w:rPr>
          <w:rFonts w:ascii="Times New Roman" w:hAnsi="Times New Roman"/>
          <w:noProof/>
          <w:sz w:val="20"/>
          <w:szCs w:val="20"/>
          <w:lang w:eastAsia="zh-CN"/>
        </w:rPr>
        <mc:AlternateContent>
          <mc:Choice Requires="wpg">
            <w:drawing>
              <wp:inline distT="0" distB="0" distL="0" distR="0" wp14:anchorId="7FF6952B" wp14:editId="051100AA">
                <wp:extent cx="6684645" cy="4904740"/>
                <wp:effectExtent l="0" t="0" r="0" b="0"/>
                <wp:docPr id="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645" cy="4904740"/>
                          <a:chOff x="0" y="0"/>
                          <a:chExt cx="10527" cy="7724"/>
                        </a:xfrm>
                      </wpg:grpSpPr>
                      <wps:wsp>
                        <wps:cNvPr id="35" name="Freeform 235"/>
                        <wps:cNvSpPr>
                          <a:spLocks/>
                        </wps:cNvSpPr>
                        <wps:spPr bwMode="auto">
                          <a:xfrm>
                            <a:off x="30" y="131"/>
                            <a:ext cx="10465" cy="220"/>
                          </a:xfrm>
                          <a:custGeom>
                            <a:avLst/>
                            <a:gdLst>
                              <a:gd name="T0" fmla="*/ 0 w 10465"/>
                              <a:gd name="T1" fmla="*/ 220 h 220"/>
                              <a:gd name="T2" fmla="*/ 10464 w 10465"/>
                              <a:gd name="T3" fmla="*/ 220 h 220"/>
                              <a:gd name="T4" fmla="*/ 10464 w 10465"/>
                              <a:gd name="T5" fmla="*/ 0 h 220"/>
                              <a:gd name="T6" fmla="*/ 0 w 10465"/>
                              <a:gd name="T7" fmla="*/ 0 h 220"/>
                              <a:gd name="T8" fmla="*/ 0 w 10465"/>
                              <a:gd name="T9" fmla="*/ 220 h 2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65" h="220">
                                <a:moveTo>
                                  <a:pt x="0" y="220"/>
                                </a:moveTo>
                                <a:lnTo>
                                  <a:pt x="10464" y="220"/>
                                </a:lnTo>
                                <a:lnTo>
                                  <a:pt x="10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36"/>
                        <wps:cNvSpPr>
                          <a:spLocks/>
                        </wps:cNvSpPr>
                        <wps:spPr bwMode="auto">
                          <a:xfrm>
                            <a:off x="121" y="131"/>
                            <a:ext cx="10284" cy="220"/>
                          </a:xfrm>
                          <a:custGeom>
                            <a:avLst/>
                            <a:gdLst>
                              <a:gd name="T0" fmla="*/ 0 w 10284"/>
                              <a:gd name="T1" fmla="*/ 220 h 220"/>
                              <a:gd name="T2" fmla="*/ 10284 w 10284"/>
                              <a:gd name="T3" fmla="*/ 220 h 220"/>
                              <a:gd name="T4" fmla="*/ 10284 w 10284"/>
                              <a:gd name="T5" fmla="*/ 0 h 220"/>
                              <a:gd name="T6" fmla="*/ 0 w 10284"/>
                              <a:gd name="T7" fmla="*/ 0 h 220"/>
                              <a:gd name="T8" fmla="*/ 0 w 10284"/>
                              <a:gd name="T9" fmla="*/ 220 h 22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84" h="220">
                                <a:moveTo>
                                  <a:pt x="0" y="220"/>
                                </a:moveTo>
                                <a:lnTo>
                                  <a:pt x="10284" y="220"/>
                                </a:lnTo>
                                <a:lnTo>
                                  <a:pt x="10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37"/>
                        <wps:cNvSpPr>
                          <a:spLocks/>
                        </wps:cNvSpPr>
                        <wps:spPr bwMode="auto">
                          <a:xfrm>
                            <a:off x="20" y="11"/>
                            <a:ext cx="20" cy="76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92"/>
                              <a:gd name="T2" fmla="*/ 0 w 20"/>
                              <a:gd name="T3" fmla="*/ 7692 h 769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92">
                                <a:moveTo>
                                  <a:pt x="0" y="0"/>
                                </a:moveTo>
                                <a:lnTo>
                                  <a:pt x="0" y="7692"/>
                                </a:lnTo>
                              </a:path>
                            </a:pathLst>
                          </a:custGeom>
                          <a:noFill/>
                          <a:ln w="13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38"/>
                        <wps:cNvSpPr>
                          <a:spLocks/>
                        </wps:cNvSpPr>
                        <wps:spPr bwMode="auto">
                          <a:xfrm>
                            <a:off x="11" y="20"/>
                            <a:ext cx="10505" cy="20"/>
                          </a:xfrm>
                          <a:custGeom>
                            <a:avLst/>
                            <a:gdLst>
                              <a:gd name="T0" fmla="*/ 0 w 10505"/>
                              <a:gd name="T1" fmla="*/ 0 h 20"/>
                              <a:gd name="T2" fmla="*/ 10504 w 1050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05" h="20">
                                <a:moveTo>
                                  <a:pt x="0" y="0"/>
                                </a:moveTo>
                                <a:lnTo>
                                  <a:pt x="10504" y="0"/>
                                </a:lnTo>
                              </a:path>
                            </a:pathLst>
                          </a:custGeom>
                          <a:noFill/>
                          <a:ln w="13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3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10465" cy="100"/>
                          </a:xfrm>
                          <a:custGeom>
                            <a:avLst/>
                            <a:gdLst>
                              <a:gd name="T0" fmla="*/ 0 w 10465"/>
                              <a:gd name="T1" fmla="*/ 100 h 100"/>
                              <a:gd name="T2" fmla="*/ 10464 w 10465"/>
                              <a:gd name="T3" fmla="*/ 100 h 100"/>
                              <a:gd name="T4" fmla="*/ 10464 w 10465"/>
                              <a:gd name="T5" fmla="*/ 0 h 100"/>
                              <a:gd name="T6" fmla="*/ 0 w 10465"/>
                              <a:gd name="T7" fmla="*/ 0 h 100"/>
                              <a:gd name="T8" fmla="*/ 0 w 10465"/>
                              <a:gd name="T9" fmla="*/ 100 h 1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65" h="100">
                                <a:moveTo>
                                  <a:pt x="0" y="100"/>
                                </a:moveTo>
                                <a:lnTo>
                                  <a:pt x="10464" y="100"/>
                                </a:lnTo>
                                <a:lnTo>
                                  <a:pt x="10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40"/>
                        <wps:cNvSpPr>
                          <a:spLocks/>
                        </wps:cNvSpPr>
                        <wps:spPr bwMode="auto">
                          <a:xfrm>
                            <a:off x="10505" y="11"/>
                            <a:ext cx="20" cy="76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92"/>
                              <a:gd name="T2" fmla="*/ 0 w 20"/>
                              <a:gd name="T3" fmla="*/ 7692 h 769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92">
                                <a:moveTo>
                                  <a:pt x="0" y="0"/>
                                </a:moveTo>
                                <a:lnTo>
                                  <a:pt x="0" y="7692"/>
                                </a:lnTo>
                              </a:path>
                            </a:pathLst>
                          </a:custGeom>
                          <a:noFill/>
                          <a:ln w="13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41"/>
                        <wps:cNvSpPr>
                          <a:spLocks/>
                        </wps:cNvSpPr>
                        <wps:spPr bwMode="auto">
                          <a:xfrm>
                            <a:off x="20" y="350"/>
                            <a:ext cx="10485" cy="100"/>
                          </a:xfrm>
                          <a:custGeom>
                            <a:avLst/>
                            <a:gdLst>
                              <a:gd name="T0" fmla="*/ 0 w 10485"/>
                              <a:gd name="T1" fmla="*/ 100 h 100"/>
                              <a:gd name="T2" fmla="*/ 10484 w 10485"/>
                              <a:gd name="T3" fmla="*/ 100 h 100"/>
                              <a:gd name="T4" fmla="*/ 10484 w 10485"/>
                              <a:gd name="T5" fmla="*/ 0 h 100"/>
                              <a:gd name="T6" fmla="*/ 0 w 10485"/>
                              <a:gd name="T7" fmla="*/ 0 h 100"/>
                              <a:gd name="T8" fmla="*/ 0 w 10485"/>
                              <a:gd name="T9" fmla="*/ 100 h 1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85" h="100">
                                <a:moveTo>
                                  <a:pt x="0" y="100"/>
                                </a:moveTo>
                                <a:lnTo>
                                  <a:pt x="10484" y="100"/>
                                </a:lnTo>
                                <a:lnTo>
                                  <a:pt x="10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42"/>
                        <wps:cNvSpPr>
                          <a:spLocks/>
                        </wps:cNvSpPr>
                        <wps:spPr bwMode="auto">
                          <a:xfrm>
                            <a:off x="30" y="460"/>
                            <a:ext cx="10465" cy="20"/>
                          </a:xfrm>
                          <a:custGeom>
                            <a:avLst/>
                            <a:gdLst>
                              <a:gd name="T0" fmla="*/ 0 w 10465"/>
                              <a:gd name="T1" fmla="*/ 0 h 20"/>
                              <a:gd name="T2" fmla="*/ 10464 w 1046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65" h="20">
                                <a:moveTo>
                                  <a:pt x="0" y="0"/>
                                </a:moveTo>
                                <a:lnTo>
                                  <a:pt x="10464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43"/>
                        <wps:cNvSpPr>
                          <a:spLocks/>
                        </wps:cNvSpPr>
                        <wps:spPr bwMode="auto">
                          <a:xfrm>
                            <a:off x="11" y="7712"/>
                            <a:ext cx="10505" cy="20"/>
                          </a:xfrm>
                          <a:custGeom>
                            <a:avLst/>
                            <a:gdLst>
                              <a:gd name="T0" fmla="*/ 0 w 10505"/>
                              <a:gd name="T1" fmla="*/ 0 h 20"/>
                              <a:gd name="T2" fmla="*/ 10504 w 1050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05" h="20">
                                <a:moveTo>
                                  <a:pt x="0" y="0"/>
                                </a:moveTo>
                                <a:lnTo>
                                  <a:pt x="10504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44"/>
                        <wps:cNvSpPr txBox="1">
                          <a:spLocks/>
                        </wps:cNvSpPr>
                        <wps:spPr bwMode="auto">
                          <a:xfrm>
                            <a:off x="21" y="21"/>
                            <a:ext cx="1048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3A376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99"/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part</w:t>
                              </w:r>
                              <w:r>
                                <w:rPr>
                                  <w:rFonts w:cs="Calibri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of script.js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245"/>
                        <wps:cNvSpPr txBox="1">
                          <a:spLocks/>
                        </wps:cNvSpPr>
                        <wps:spPr bwMode="auto">
                          <a:xfrm>
                            <a:off x="21" y="461"/>
                            <a:ext cx="10485" cy="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D6A67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99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function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color w:val="9900FF"/>
                                  <w:sz w:val="18"/>
                                  <w:szCs w:val="18"/>
                                </w:rPr>
                                <w:t>getSSID(</w:t>
                              </w:r>
                              <w:proofErr w:type="gramEnd"/>
                              <w:r>
                                <w:rPr>
                                  <w:rFonts w:cs="Calibri"/>
                                  <w:color w:val="9900FF"/>
                                  <w:sz w:val="18"/>
                                  <w:szCs w:val="18"/>
                                </w:rPr>
                                <w:t>){</w:t>
                              </w:r>
                            </w:p>
                            <w:p w14:paraId="1B87F0A6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259" w:right="6782" w:hanging="160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$.get</w:t>
                              </w:r>
                              <w:proofErr w:type="gramEnd"/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("/SSIDlist",function(data,status,xhr){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3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if(xhr.status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z w:val="18"/>
                                  <w:szCs w:val="18"/>
                                </w:rPr>
                                <w:t>==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202){setTimeout(getSSID,500);}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4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if(xhr.status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z w:val="18"/>
                                  <w:szCs w:val="18"/>
                                </w:rPr>
                                <w:t>==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2"/>
                                  <w:sz w:val="18"/>
                                  <w:szCs w:val="18"/>
                                </w:rPr>
                                <w:t>200){</w:t>
                              </w:r>
                            </w:p>
                            <w:p w14:paraId="4927D444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//console.log(data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);</w:t>
                              </w:r>
                              <w:proofErr w:type="gramEnd"/>
                            </w:p>
                            <w:p w14:paraId="180704E1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 w:line="234" w:lineRule="auto"/>
                                <w:ind w:left="339" w:right="8489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$("#ssid-list"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).empty</w:t>
                              </w:r>
                              <w:proofErr w:type="gramEnd"/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();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29"/>
                                  <w:w w:val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2"/>
                                  <w:sz w:val="18"/>
                                  <w:szCs w:val="18"/>
                                </w:rPr>
                                <w:t xml:space="preserve">var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content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z w:val="18"/>
                                  <w:szCs w:val="18"/>
                                </w:rPr>
                                <w:t>=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2"/>
                                  <w:sz w:val="18"/>
                                  <w:szCs w:val="18"/>
                                </w:rPr>
                                <w:t>""</w:t>
                              </w:r>
                            </w:p>
                            <w:p w14:paraId="6052ECD9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419" w:right="8831" w:hanging="80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for (item of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color w:val="9900FF"/>
                                  <w:spacing w:val="-2"/>
                                  <w:sz w:val="18"/>
                                  <w:szCs w:val="18"/>
                                </w:rPr>
                                <w:t>data){</w:t>
                              </w:r>
                              <w:proofErr w:type="gramEnd"/>
                              <w:r>
                                <w:rPr>
                                  <w:rFonts w:cs="Calibri"/>
                                  <w:color w:val="9900FF"/>
                                  <w:spacing w:val="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if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(item.ssid){</w:t>
                              </w:r>
                            </w:p>
                            <w:p w14:paraId="68553B1D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419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content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z w:val="18"/>
                                  <w:szCs w:val="18"/>
                                </w:rPr>
                                <w:t>+=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"&lt;option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value='"+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item.ssid</w:t>
                              </w:r>
                              <w:proofErr w:type="gramEnd"/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+"'&gt;"+item.ssid+"&lt;/option&gt;";</w:t>
                              </w:r>
                            </w:p>
                            <w:p w14:paraId="28C9B229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419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color w:val="9900FF"/>
                                  <w:sz w:val="18"/>
                                  <w:szCs w:val="18"/>
                                </w:rPr>
                                <w:t>}</w:t>
                              </w:r>
                            </w:p>
                            <w:p w14:paraId="5CC49494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color w:val="9900FF"/>
                                  <w:sz w:val="18"/>
                                  <w:szCs w:val="18"/>
                                </w:rPr>
                                <w:t>}</w:t>
                              </w:r>
                            </w:p>
                            <w:p w14:paraId="7C84C8C1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$("#ssid-list").html(content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);</w:t>
                              </w:r>
                              <w:proofErr w:type="gramEnd"/>
                            </w:p>
                            <w:p w14:paraId="0D168FE6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 w:right="8435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$("#ssid-list"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).change</w:t>
                              </w:r>
                              <w:proofErr w:type="gramEnd"/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();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27"/>
                                  <w:w w:val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ssidlock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z w:val="18"/>
                                  <w:szCs w:val="18"/>
                                </w:rPr>
                                <w:t>=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pacing w:val="-1"/>
                                  <w:sz w:val="18"/>
                                  <w:szCs w:val="18"/>
                                </w:rPr>
                                <w:t>false;</w:t>
                              </w:r>
                            </w:p>
                            <w:p w14:paraId="359B20BB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259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color w:val="9900FF"/>
                                  <w:sz w:val="18"/>
                                  <w:szCs w:val="18"/>
                                </w:rPr>
                                <w:t>}</w:t>
                              </w:r>
                            </w:p>
                            <w:p w14:paraId="1B4365ED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179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color w:val="9900FF"/>
                                  <w:spacing w:val="-2"/>
                                  <w:sz w:val="18"/>
                                  <w:szCs w:val="18"/>
                                </w:rPr>
                                <w:t>});</w:t>
                              </w:r>
                            </w:p>
                            <w:p w14:paraId="03A9ED39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99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color w:val="9900FF"/>
                                  <w:sz w:val="18"/>
                                  <w:szCs w:val="18"/>
                                </w:rPr>
                                <w:t>}</w:t>
                              </w:r>
                            </w:p>
                            <w:p w14:paraId="28FE590F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  <w:p w14:paraId="40AB5483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179" w:right="9381" w:hanging="80"/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$(function</w:t>
                              </w:r>
                              <w:r>
                                <w:rPr>
                                  <w:rFonts w:cs="Calibri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()</w:t>
                              </w:r>
                              <w:r>
                                <w:rPr>
                                  <w:rFonts w:cs="Calibri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{</w:t>
                              </w:r>
                              <w:r>
                                <w:rPr>
                                  <w:rFonts w:cs="Calibri"/>
                                  <w:spacing w:val="2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color w:val="9900FF"/>
                                  <w:sz w:val="18"/>
                                  <w:szCs w:val="18"/>
                                </w:rPr>
                                <w:t>getSSID</w:t>
                              </w:r>
                              <w:proofErr w:type="gramEnd"/>
                              <w:r>
                                <w:rPr>
                                  <w:rFonts w:cs="Calibri"/>
                                  <w:color w:val="9900FF"/>
                                  <w:sz w:val="18"/>
                                  <w:szCs w:val="18"/>
                                </w:rPr>
                                <w:t>();</w:t>
                              </w:r>
                            </w:p>
                            <w:p w14:paraId="07D60B0C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  <w:p w14:paraId="39727C97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259" w:right="7282" w:hanging="80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$('#Wifi_form'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).on</w:t>
                              </w:r>
                              <w:proofErr w:type="gramEnd"/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('submit',</w:t>
                              </w:r>
                              <w:r>
                                <w:rPr>
                                  <w:rFonts w:cs="Calibri"/>
                                  <w:spacing w:val="-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function</w:t>
                              </w:r>
                              <w:r>
                                <w:rPr>
                                  <w:rFonts w:cs="Calibri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(e)</w:t>
                              </w:r>
                              <w:r>
                                <w:rPr>
                                  <w:rFonts w:cs="Calibri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{</w:t>
                              </w:r>
                              <w:r>
                                <w:rPr>
                                  <w:rFonts w:cs="Calibri"/>
                                  <w:spacing w:val="4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e.preventDefault();</w:t>
                              </w:r>
                            </w:p>
                            <w:p w14:paraId="78226D4A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 w:line="235" w:lineRule="auto"/>
                                <w:ind w:left="339" w:right="9028" w:hanging="80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cs="Calibri"/>
                                  <w:spacing w:val="-2"/>
                                  <w:sz w:val="18"/>
                                  <w:szCs w:val="18"/>
                                </w:rPr>
                                <w:t>$.post</w:t>
                              </w:r>
                              <w:proofErr w:type="gramEnd"/>
                              <w:r>
                                <w:rPr>
                                  <w:rFonts w:cs="Calibri"/>
                                  <w:spacing w:val="-2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Calibri"/>
                                  <w:spacing w:val="2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"/wifi_setting",</w:t>
                              </w:r>
                            </w:p>
                            <w:p w14:paraId="5BC7B82D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 w:right="7773"/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$("#Wifi_form"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).serializeArray</w:t>
                              </w:r>
                              <w:proofErr w:type="gramEnd"/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(),</w:t>
                              </w:r>
                              <w:r>
                                <w:rPr>
                                  <w:rFonts w:cs="Calibri"/>
                                  <w:spacing w:val="35"/>
                                  <w:w w:val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function(data,</w:t>
                              </w:r>
                              <w:r>
                                <w:rPr>
                                  <w:rFonts w:cs="Calibri"/>
                                  <w:spacing w:val="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status){</w:t>
                              </w:r>
                            </w:p>
                            <w:p w14:paraId="17F17FC6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419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$(Wifi_respond).html(data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spacing w:val="-1"/>
                                  <w:sz w:val="18"/>
                                  <w:szCs w:val="18"/>
                                </w:rPr>
                                <w:t>);</w:t>
                              </w:r>
                              <w:proofErr w:type="gramEnd"/>
                            </w:p>
                            <w:p w14:paraId="26BF9836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339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pacing w:val="-2"/>
                                  <w:sz w:val="18"/>
                                  <w:szCs w:val="18"/>
                                </w:rPr>
                                <w:t>});</w:t>
                              </w:r>
                            </w:p>
                            <w:p w14:paraId="1F3F1BD2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179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pacing w:val="-2"/>
                                  <w:sz w:val="18"/>
                                  <w:szCs w:val="18"/>
                                </w:rPr>
                                <w:t>});</w:t>
                              </w:r>
                            </w:p>
                            <w:p w14:paraId="531B16B6" w14:textId="77777777" w:rsidR="00602CEC" w:rsidRDefault="00602CEC" w:rsidP="007B69FD">
                              <w:pPr>
                                <w:pStyle w:val="ListParagraph"/>
                                <w:kinsoku w:val="0"/>
                                <w:overflowPunct w:val="0"/>
                                <w:spacing w:before="120"/>
                                <w:ind w:left="99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6952B" id="Group 234" o:spid="_x0000_s1169" style="width:526.35pt;height:386.2pt;mso-position-horizontal-relative:char;mso-position-vertical-relative:line" coordsize="10527,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">
                <v:shape id="Freeform 235" o:spid="_x0000_s1170" style="position:absolute;left:30;top:131;width:10465;height:220;visibility:visible;mso-wrap-style:square;v-text-anchor:top" coordsize="1046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" path="m,220r10464,l10464,,,,,220xe" fillcolor="#d9d9d9" stroked="f">
                  <v:path arrowok="t" o:connecttype="custom" o:connectlocs="0,220;10464,220;10464,0;0,0;0,220" o:connectangles="0,0,0,0,0"/>
                </v:shape>
                <v:shape id="Freeform 236" o:spid="_x0000_s1171" style="position:absolute;left:121;top:131;width:10284;height:220;visibility:visible;mso-wrap-style:square;v-text-anchor:top" coordsize="10284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" path="m,220r10284,l10284,,,,,220xe" fillcolor="#d9d9d9" stroked="f">
                  <v:path arrowok="t" o:connecttype="custom" o:connectlocs="0,220;10284,220;10284,0;0,0;0,220" o:connectangles="0,0,0,0,0"/>
                </v:shape>
                <v:shape id="Freeform 237" o:spid="_x0000_s1172" style="position:absolute;left:20;top:11;width:20;height:7692;visibility:visible;mso-wrap-style:square;v-text-anchor:top" coordsize="20,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" path="m,l,7692e" filled="f" strokeweight=".38803mm">
                  <v:path arrowok="t" o:connecttype="custom" o:connectlocs="0,0;0,7692" o:connectangles="0,0"/>
                </v:shape>
                <v:shape id="Freeform 238" o:spid="_x0000_s1173" style="position:absolute;left:11;top:20;width:10505;height:20;visibility:visible;mso-wrap-style:square;v-text-anchor:top" coordsize="105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" path="m,l10504,e" filled="f" strokeweight=".38803mm">
                  <v:path arrowok="t" o:connecttype="custom" o:connectlocs="0,0;10504,0" o:connectangles="0,0"/>
                </v:shape>
                <v:shape id="Freeform 239" o:spid="_x0000_s1174" style="position:absolute;left:30;top:30;width:10465;height:100;visibility:visible;mso-wrap-style:square;v-text-anchor:top" coordsize="1046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" path="m,100r10464,l10464,,,,,100xe" fillcolor="#d9d9d9" stroked="f">
                  <v:path arrowok="t" o:connecttype="custom" o:connectlocs="0,100;10464,100;10464,0;0,0;0,100" o:connectangles="0,0,0,0,0"/>
                </v:shape>
                <v:shape id="Freeform 240" o:spid="_x0000_s1175" style="position:absolute;left:10505;top:11;width:20;height:7692;visibility:visible;mso-wrap-style:square;v-text-anchor:top" coordsize="20,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" path="m,l,7692e" filled="f" strokeweight=".38803mm">
                  <v:path arrowok="t" o:connecttype="custom" o:connectlocs="0,0;0,7692" o:connectangles="0,0"/>
                </v:shape>
                <v:shape id="Freeform 241" o:spid="_x0000_s1176" style="position:absolute;left:20;top:350;width:10485;height:100;visibility:visible;mso-wrap-style:square;v-text-anchor:top" coordsize="104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" path="m,100r10484,l10484,,,,,100xe" fillcolor="#d9d9d9" stroked="f">
                  <v:path arrowok="t" o:connecttype="custom" o:connectlocs="0,100;10484,100;10484,0;0,0;0,100" o:connectangles="0,0,0,0,0"/>
                </v:shape>
                <v:shape id="Freeform 242" o:spid="_x0000_s1177" style="position:absolute;left:30;top:460;width:10465;height:20;visibility:visible;mso-wrap-style:square;v-text-anchor:top" coordsize="104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" path="m,l10464,e" filled="f" strokeweight="1.1pt">
                  <v:path arrowok="t" o:connecttype="custom" o:connectlocs="0,0;10464,0" o:connectangles="0,0"/>
                </v:shape>
                <v:shape id="Freeform 243" o:spid="_x0000_s1178" style="position:absolute;left:11;top:7712;width:10505;height:20;visibility:visible;mso-wrap-style:square;v-text-anchor:top" coordsize="105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" path="m,l10504,e" filled="f" strokeweight="1.1pt">
                  <v:path arrowok="t" o:connecttype="custom" o:connectlocs="0,0;10504,0" o:connectangles="0,0"/>
                </v:shape>
                <v:shape id="Text Box 244" o:spid="_x0000_s1179" type="#_x0000_t202" style="position:absolute;left:21;top:21;width:10485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6AF3A376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99"/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part</w:t>
                        </w:r>
                        <w:r>
                          <w:rPr>
                            <w:rFonts w:cs="Calibri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of script.js</w:t>
                        </w:r>
                      </w:p>
                    </w:txbxContent>
                  </v:textbox>
                </v:shape>
                <v:shape id="Text Box 245" o:spid="_x0000_s1180" type="#_x0000_t202" style="position:absolute;left:21;top:461;width:10485;height:7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781D6A67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99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function</w:t>
                        </w:r>
                        <w:r>
                          <w:rPr>
                            <w:rFonts w:cs="Calibri"/>
                            <w:color w:val="9900FF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cs="Calibri"/>
                            <w:color w:val="9900FF"/>
                            <w:sz w:val="18"/>
                            <w:szCs w:val="18"/>
                          </w:rPr>
                          <w:t>getSSID(</w:t>
                        </w:r>
                        <w:proofErr w:type="gramEnd"/>
                        <w:r>
                          <w:rPr>
                            <w:rFonts w:cs="Calibri"/>
                            <w:color w:val="9900FF"/>
                            <w:sz w:val="18"/>
                            <w:szCs w:val="18"/>
                          </w:rPr>
                          <w:t>){</w:t>
                        </w:r>
                      </w:p>
                      <w:p w14:paraId="1B87F0A6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259" w:right="6782" w:hanging="160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$.get</w:t>
                        </w:r>
                        <w:proofErr w:type="gramEnd"/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("/SSIDlist",function(data,status,xhr){</w:t>
                        </w:r>
                        <w:r>
                          <w:rPr>
                            <w:rFonts w:cs="Calibri"/>
                            <w:color w:val="9900FF"/>
                            <w:spacing w:val="3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if(xhr.status</w:t>
                        </w:r>
                        <w:r>
                          <w:rPr>
                            <w:rFonts w:cs="Calibri"/>
                            <w:color w:val="9900FF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z w:val="18"/>
                            <w:szCs w:val="18"/>
                          </w:rPr>
                          <w:t>==</w:t>
                        </w:r>
                        <w:r>
                          <w:rPr>
                            <w:rFonts w:cs="Calibri"/>
                            <w:color w:val="9900FF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202){setTimeout(getSSID,500);}</w:t>
                        </w:r>
                        <w:r>
                          <w:rPr>
                            <w:rFonts w:cs="Calibri"/>
                            <w:color w:val="9900FF"/>
                            <w:spacing w:val="4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if(xhr.status</w:t>
                        </w:r>
                        <w:r>
                          <w:rPr>
                            <w:rFonts w:cs="Calibri"/>
                            <w:color w:val="9900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z w:val="18"/>
                            <w:szCs w:val="18"/>
                          </w:rPr>
                          <w:t>==</w:t>
                        </w:r>
                        <w:r>
                          <w:rPr>
                            <w:rFonts w:cs="Calibri"/>
                            <w:color w:val="9900FF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pacing w:val="-2"/>
                            <w:sz w:val="18"/>
                            <w:szCs w:val="18"/>
                          </w:rPr>
                          <w:t>200){</w:t>
                        </w:r>
                      </w:p>
                      <w:p w14:paraId="4927D444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//console.log(data</w:t>
                        </w:r>
                        <w:proofErr w:type="gramStart"/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);</w:t>
                        </w:r>
                        <w:proofErr w:type="gramEnd"/>
                      </w:p>
                      <w:p w14:paraId="180704E1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 w:line="234" w:lineRule="auto"/>
                          <w:ind w:left="339" w:right="8489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$("#ssid-list"</w:t>
                        </w:r>
                        <w:proofErr w:type="gramStart"/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).empty</w:t>
                        </w:r>
                        <w:proofErr w:type="gramEnd"/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();</w:t>
                        </w:r>
                        <w:r>
                          <w:rPr>
                            <w:rFonts w:cs="Calibri"/>
                            <w:color w:val="9900FF"/>
                            <w:spacing w:val="29"/>
                            <w:w w:val="9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pacing w:val="-2"/>
                            <w:sz w:val="18"/>
                            <w:szCs w:val="18"/>
                          </w:rPr>
                          <w:t xml:space="preserve">var </w:t>
                        </w: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content</w:t>
                        </w:r>
                        <w:r>
                          <w:rPr>
                            <w:rFonts w:cs="Calibri"/>
                            <w:color w:val="9900FF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rFonts w:cs="Calibri"/>
                            <w:color w:val="9900FF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pacing w:val="-2"/>
                            <w:sz w:val="18"/>
                            <w:szCs w:val="18"/>
                          </w:rPr>
                          <w:t>""</w:t>
                        </w:r>
                      </w:p>
                      <w:p w14:paraId="6052ECD9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419" w:right="8831" w:hanging="80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for (item of</w:t>
                        </w:r>
                        <w:r>
                          <w:rPr>
                            <w:rFonts w:cs="Calibri"/>
                            <w:color w:val="9900FF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cs="Calibri"/>
                            <w:color w:val="9900FF"/>
                            <w:spacing w:val="-2"/>
                            <w:sz w:val="18"/>
                            <w:szCs w:val="18"/>
                          </w:rPr>
                          <w:t>data){</w:t>
                        </w:r>
                        <w:proofErr w:type="gramEnd"/>
                        <w:r>
                          <w:rPr>
                            <w:rFonts w:cs="Calibri"/>
                            <w:color w:val="9900FF"/>
                            <w:spacing w:val="2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if</w:t>
                        </w:r>
                        <w:r>
                          <w:rPr>
                            <w:rFonts w:cs="Calibri"/>
                            <w:color w:val="9900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(item.ssid){</w:t>
                        </w:r>
                      </w:p>
                      <w:p w14:paraId="68553B1D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419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content</w:t>
                        </w:r>
                        <w:r>
                          <w:rPr>
                            <w:rFonts w:cs="Calibri"/>
                            <w:color w:val="9900FF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z w:val="18"/>
                            <w:szCs w:val="18"/>
                          </w:rPr>
                          <w:t>+=</w:t>
                        </w:r>
                        <w:r>
                          <w:rPr>
                            <w:rFonts w:cs="Calibri"/>
                            <w:color w:val="9900FF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"&lt;option</w:t>
                        </w:r>
                        <w:r>
                          <w:rPr>
                            <w:rFonts w:cs="Calibri"/>
                            <w:color w:val="9900FF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value='"+</w:t>
                        </w:r>
                        <w:proofErr w:type="gramStart"/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item.ssid</w:t>
                        </w:r>
                        <w:proofErr w:type="gramEnd"/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+"'&gt;"+item.ssid+"&lt;/option&gt;";</w:t>
                        </w:r>
                      </w:p>
                      <w:p w14:paraId="28C9B229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419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color w:val="9900FF"/>
                            <w:sz w:val="18"/>
                            <w:szCs w:val="18"/>
                          </w:rPr>
                          <w:t>}</w:t>
                        </w:r>
                      </w:p>
                      <w:p w14:paraId="5CC49494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color w:val="9900FF"/>
                            <w:sz w:val="18"/>
                            <w:szCs w:val="18"/>
                          </w:rPr>
                          <w:t>}</w:t>
                        </w:r>
                      </w:p>
                      <w:p w14:paraId="7C84C8C1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$("#ssid-list").html(content</w:t>
                        </w:r>
                        <w:proofErr w:type="gramStart"/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);</w:t>
                        </w:r>
                        <w:proofErr w:type="gramEnd"/>
                      </w:p>
                      <w:p w14:paraId="0D168FE6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 w:right="8435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$("#ssid-list"</w:t>
                        </w:r>
                        <w:proofErr w:type="gramStart"/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).change</w:t>
                        </w:r>
                        <w:proofErr w:type="gramEnd"/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();</w:t>
                        </w:r>
                        <w:r>
                          <w:rPr>
                            <w:rFonts w:cs="Calibri"/>
                            <w:color w:val="9900FF"/>
                            <w:spacing w:val="27"/>
                            <w:w w:val="9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ssidlock</w:t>
                        </w:r>
                        <w:r>
                          <w:rPr>
                            <w:rFonts w:cs="Calibri"/>
                            <w:color w:val="9900FF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rFonts w:cs="Calibri"/>
                            <w:color w:val="9900FF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pacing w:val="-1"/>
                            <w:sz w:val="18"/>
                            <w:szCs w:val="18"/>
                          </w:rPr>
                          <w:t>false;</w:t>
                        </w:r>
                      </w:p>
                      <w:p w14:paraId="359B20BB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259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color w:val="9900FF"/>
                            <w:sz w:val="18"/>
                            <w:szCs w:val="18"/>
                          </w:rPr>
                          <w:t>}</w:t>
                        </w:r>
                      </w:p>
                      <w:p w14:paraId="1B4365ED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179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color w:val="9900FF"/>
                            <w:spacing w:val="-2"/>
                            <w:sz w:val="18"/>
                            <w:szCs w:val="18"/>
                          </w:rPr>
                          <w:t>});</w:t>
                        </w:r>
                      </w:p>
                      <w:p w14:paraId="03A9ED39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99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color w:val="9900FF"/>
                            <w:sz w:val="18"/>
                            <w:szCs w:val="18"/>
                          </w:rPr>
                          <w:t>}</w:t>
                        </w:r>
                      </w:p>
                      <w:p w14:paraId="28FE590F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rPr>
                            <w:sz w:val="19"/>
                            <w:szCs w:val="19"/>
                          </w:rPr>
                        </w:pPr>
                      </w:p>
                      <w:p w14:paraId="40AB5483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179" w:right="9381" w:hanging="80"/>
                          <w:rPr>
                            <w:rFonts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$(function</w:t>
                        </w:r>
                        <w:r>
                          <w:rPr>
                            <w:rFonts w:cs="Calibri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()</w:t>
                        </w:r>
                        <w:r>
                          <w:rPr>
                            <w:rFonts w:cs="Calibri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{</w:t>
                        </w:r>
                        <w:r>
                          <w:rPr>
                            <w:rFonts w:cs="Calibri"/>
                            <w:spacing w:val="2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color w:val="9900FF"/>
                            <w:sz w:val="18"/>
                            <w:szCs w:val="18"/>
                          </w:rPr>
                          <w:t>getSSID</w:t>
                        </w:r>
                        <w:proofErr w:type="gramEnd"/>
                        <w:r>
                          <w:rPr>
                            <w:rFonts w:cs="Calibri"/>
                            <w:color w:val="9900FF"/>
                            <w:sz w:val="18"/>
                            <w:szCs w:val="18"/>
                          </w:rPr>
                          <w:t>();</w:t>
                        </w:r>
                      </w:p>
                      <w:p w14:paraId="07D60B0C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rPr>
                            <w:sz w:val="19"/>
                            <w:szCs w:val="19"/>
                          </w:rPr>
                        </w:pPr>
                      </w:p>
                      <w:p w14:paraId="39727C97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259" w:right="7282" w:hanging="80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$('#Wifi_form'</w:t>
                        </w:r>
                        <w:proofErr w:type="gramStart"/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).on</w:t>
                        </w:r>
                        <w:proofErr w:type="gramEnd"/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('submit',</w:t>
                        </w:r>
                        <w:r>
                          <w:rPr>
                            <w:rFonts w:cs="Calibri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function</w:t>
                        </w:r>
                        <w:r>
                          <w:rPr>
                            <w:rFonts w:cs="Calibri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(e)</w:t>
                        </w:r>
                        <w:r>
                          <w:rPr>
                            <w:rFonts w:cs="Calibri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{</w:t>
                        </w:r>
                        <w:r>
                          <w:rPr>
                            <w:rFonts w:cs="Calibri"/>
                            <w:spacing w:val="4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e.preventDefault();</w:t>
                        </w:r>
                      </w:p>
                      <w:p w14:paraId="78226D4A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 w:line="235" w:lineRule="auto"/>
                          <w:ind w:left="339" w:right="9028" w:hanging="80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cs="Calibri"/>
                            <w:spacing w:val="-2"/>
                            <w:sz w:val="18"/>
                            <w:szCs w:val="18"/>
                          </w:rPr>
                          <w:t>$.post</w:t>
                        </w:r>
                        <w:proofErr w:type="gramEnd"/>
                        <w:r>
                          <w:rPr>
                            <w:rFonts w:cs="Calibri"/>
                            <w:spacing w:val="-2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Calibri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"/wifi_setting",</w:t>
                        </w:r>
                      </w:p>
                      <w:p w14:paraId="5BC7B82D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 w:right="7773"/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$("#Wifi_form"</w:t>
                        </w:r>
                        <w:proofErr w:type="gramStart"/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).serializeArray</w:t>
                        </w:r>
                        <w:proofErr w:type="gramEnd"/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(),</w:t>
                        </w:r>
                        <w:r>
                          <w:rPr>
                            <w:rFonts w:cs="Calibri"/>
                            <w:spacing w:val="35"/>
                            <w:w w:val="9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function(data,</w:t>
                        </w:r>
                        <w:r>
                          <w:rPr>
                            <w:rFonts w:cs="Calibri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status){</w:t>
                        </w:r>
                      </w:p>
                      <w:p w14:paraId="17F17FC6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419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$(Wifi_respond).html(data</w:t>
                        </w:r>
                        <w:proofErr w:type="gramStart"/>
                        <w:r>
                          <w:rPr>
                            <w:rFonts w:cs="Calibri"/>
                            <w:spacing w:val="-1"/>
                            <w:sz w:val="18"/>
                            <w:szCs w:val="18"/>
                          </w:rPr>
                          <w:t>);</w:t>
                        </w:r>
                        <w:proofErr w:type="gramEnd"/>
                      </w:p>
                      <w:p w14:paraId="26BF9836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339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pacing w:val="-2"/>
                            <w:sz w:val="18"/>
                            <w:szCs w:val="18"/>
                          </w:rPr>
                          <w:t>});</w:t>
                        </w:r>
                      </w:p>
                      <w:p w14:paraId="1F3F1BD2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179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pacing w:val="-2"/>
                            <w:sz w:val="18"/>
                            <w:szCs w:val="18"/>
                          </w:rPr>
                          <w:t>});</w:t>
                        </w:r>
                      </w:p>
                      <w:p w14:paraId="531B16B6" w14:textId="77777777" w:rsidR="00602CEC" w:rsidRDefault="00602CEC" w:rsidP="007B69FD">
                        <w:pPr>
                          <w:pStyle w:val="ListParagraph"/>
                          <w:kinsoku w:val="0"/>
                          <w:overflowPunct w:val="0"/>
                          <w:spacing w:before="120"/>
                          <w:ind w:left="99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cs="Calibri"/>
                            <w:sz w:val="18"/>
                            <w:szCs w:val="18"/>
                          </w:rPr>
                          <w:t>}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F84936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431D50D8" w14:textId="77777777" w:rsidR="007F2193" w:rsidRPr="005F67FB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5F67FB">
        <w:rPr>
          <w:rFonts w:cs="Calibri"/>
          <w:b/>
          <w:spacing w:val="-2"/>
          <w:u w:val="single"/>
        </w:rPr>
        <w:t>Task</w:t>
      </w:r>
      <w:r w:rsidRPr="005F67FB">
        <w:rPr>
          <w:rFonts w:cs="Calibri"/>
          <w:b/>
          <w:spacing w:val="-3"/>
          <w:u w:val="single"/>
        </w:rPr>
        <w:t xml:space="preserve"> </w:t>
      </w:r>
      <w:r w:rsidRPr="005F67FB">
        <w:rPr>
          <w:rFonts w:cs="Calibri"/>
          <w:b/>
          <w:u w:val="single"/>
        </w:rPr>
        <w:t>4</w:t>
      </w:r>
    </w:p>
    <w:p w14:paraId="56B33919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</w:rPr>
        <w:t>Aim: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spacing w:val="-2"/>
        </w:rPr>
        <w:t>Use DNS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mDNS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create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domain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name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easier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access</w:t>
      </w:r>
    </w:p>
    <w:p w14:paraId="34A24AA0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>Expected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  <w:spacing w:val="-1"/>
        </w:rPr>
        <w:t xml:space="preserve">Outcome: </w:t>
      </w:r>
      <w:r w:rsidRPr="00711429">
        <w:rPr>
          <w:rFonts w:cs="Calibri"/>
          <w:spacing w:val="-1"/>
        </w:rPr>
        <w:t>Hosting</w:t>
      </w:r>
      <w:r w:rsidRPr="00711429">
        <w:rPr>
          <w:rFonts w:cs="Calibri"/>
          <w:spacing w:val="-2"/>
        </w:rPr>
        <w:t xml:space="preserve"> DNS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access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point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mode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multicast-DNS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client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mode.</w:t>
      </w:r>
    </w:p>
    <w:p w14:paraId="5115AE19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>Member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</w:rPr>
        <w:t>in</w:t>
      </w:r>
      <w:r w:rsidRPr="00711429">
        <w:rPr>
          <w:rFonts w:cs="Calibri"/>
          <w:b/>
          <w:bCs/>
          <w:spacing w:val="-1"/>
        </w:rPr>
        <w:t xml:space="preserve"> charge:</w:t>
      </w:r>
      <w:r w:rsidRPr="00711429">
        <w:rPr>
          <w:rFonts w:cs="Calibri"/>
          <w:b/>
          <w:bCs/>
        </w:rPr>
        <w:t xml:space="preserve"> </w:t>
      </w:r>
      <w:r w:rsidR="00DA395B">
        <w:rPr>
          <w:rFonts w:cs="Calibri"/>
        </w:rPr>
        <w:t>CHAN Siu Ming</w:t>
      </w:r>
      <w:r w:rsidR="00DA395B" w:rsidRPr="00711429">
        <w:rPr>
          <w:rFonts w:cs="Calibri"/>
          <w:spacing w:val="-4"/>
        </w:rPr>
        <w:t xml:space="preserve"> </w:t>
      </w:r>
      <w:r w:rsidR="00DA395B">
        <w:rPr>
          <w:rFonts w:cs="Calibri"/>
          <w:spacing w:val="-4"/>
        </w:rPr>
        <w:t xml:space="preserve">             </w:t>
      </w:r>
    </w:p>
    <w:p w14:paraId="47C4C3FB" w14:textId="77777777" w:rsidR="007F2193" w:rsidRPr="008A7C7F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8A7C7F">
        <w:rPr>
          <w:rFonts w:cs="Calibri"/>
          <w:b/>
          <w:bCs/>
        </w:rPr>
        <w:lastRenderedPageBreak/>
        <w:t>Work</w:t>
      </w:r>
      <w:r w:rsidRPr="008A7C7F">
        <w:rPr>
          <w:rFonts w:cs="Calibri"/>
          <w:b/>
          <w:bCs/>
          <w:spacing w:val="-1"/>
        </w:rPr>
        <w:t xml:space="preserve"> Done: </w:t>
      </w:r>
      <w:r w:rsidRPr="008A7C7F">
        <w:rPr>
          <w:rFonts w:cs="Calibri"/>
          <w:spacing w:val="-1"/>
        </w:rPr>
        <w:t>For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multicast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1"/>
        </w:rPr>
        <w:t>DNS,</w:t>
      </w:r>
      <w:r w:rsidRPr="008A7C7F">
        <w:rPr>
          <w:rFonts w:cs="Calibri"/>
        </w:rPr>
        <w:t xml:space="preserve"> the </w:t>
      </w:r>
      <w:r w:rsidRPr="008A7C7F">
        <w:rPr>
          <w:rFonts w:cs="Calibri"/>
          <w:spacing w:val="-1"/>
        </w:rPr>
        <w:t>library</w:t>
      </w:r>
      <w:r w:rsidRPr="008A7C7F">
        <w:rPr>
          <w:rFonts w:cs="Calibri"/>
          <w:spacing w:val="5"/>
        </w:rPr>
        <w:t xml:space="preserve"> </w:t>
      </w:r>
      <w:r w:rsidRPr="008A7C7F">
        <w:rPr>
          <w:rFonts w:cs="Calibri"/>
          <w:spacing w:val="-1"/>
        </w:rPr>
        <w:t>“ESPmDNS.</w:t>
      </w:r>
      <w:proofErr w:type="gramStart"/>
      <w:r w:rsidRPr="008A7C7F">
        <w:rPr>
          <w:rFonts w:cs="Calibri"/>
          <w:spacing w:val="-1"/>
        </w:rPr>
        <w:t>h''</w:t>
      </w:r>
      <w:proofErr w:type="gramEnd"/>
      <w:r w:rsidRPr="008A7C7F">
        <w:rPr>
          <w:rFonts w:cs="Calibri"/>
        </w:rPr>
        <w:t xml:space="preserve"> </w:t>
      </w:r>
      <w:r w:rsidRPr="008A7C7F">
        <w:rPr>
          <w:rFonts w:cs="Calibri"/>
          <w:spacing w:val="-2"/>
        </w:rPr>
        <w:t>from</w:t>
      </w:r>
      <w:r w:rsidRPr="008A7C7F">
        <w:rPr>
          <w:rFonts w:cs="Calibri"/>
          <w:spacing w:val="4"/>
        </w:rPr>
        <w:t xml:space="preserve"> </w:t>
      </w:r>
      <w:r w:rsidRPr="008A7C7F">
        <w:rPr>
          <w:rFonts w:cs="Calibri"/>
          <w:spacing w:val="-1"/>
        </w:rPr>
        <w:t>Arduino framework [17</w:t>
      </w:r>
      <w:proofErr w:type="gramStart"/>
      <w:r w:rsidRPr="008A7C7F">
        <w:rPr>
          <w:rFonts w:cs="Calibri"/>
          <w:spacing w:val="-1"/>
        </w:rPr>
        <w:t>]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2"/>
        </w:rPr>
        <w:t xml:space="preserve"> </w:t>
      </w:r>
      <w:r w:rsidRPr="008A7C7F">
        <w:rPr>
          <w:rFonts w:cs="Calibri"/>
        </w:rPr>
        <w:t>is</w:t>
      </w:r>
      <w:proofErr w:type="gramEnd"/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used.</w:t>
      </w:r>
      <w:r w:rsidRPr="008A7C7F">
        <w:rPr>
          <w:rFonts w:cs="Calibri"/>
          <w:spacing w:val="3"/>
        </w:rPr>
        <w:t xml:space="preserve"> </w:t>
      </w:r>
      <w:r w:rsidRPr="008A7C7F">
        <w:rPr>
          <w:rFonts w:cs="Calibri"/>
        </w:rPr>
        <w:t xml:space="preserve">It </w:t>
      </w:r>
      <w:r w:rsidRPr="008A7C7F">
        <w:rPr>
          <w:rFonts w:cs="Calibri"/>
          <w:spacing w:val="-1"/>
        </w:rPr>
        <w:t>adds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 xml:space="preserve">a </w:t>
      </w:r>
      <w:r w:rsidRPr="008A7C7F">
        <w:rPr>
          <w:rFonts w:cs="Calibri"/>
          <w:spacing w:val="-1"/>
        </w:rPr>
        <w:t>class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called</w:t>
      </w:r>
      <w:r w:rsidRPr="008A7C7F">
        <w:rPr>
          <w:rFonts w:cs="Calibri"/>
          <w:spacing w:val="87"/>
        </w:rPr>
        <w:t xml:space="preserve"> </w:t>
      </w:r>
      <w:r w:rsidRPr="008A7C7F">
        <w:rPr>
          <w:rFonts w:cs="Calibri"/>
          <w:spacing w:val="-1"/>
        </w:rPr>
        <w:t>“MDNSResponder”.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>There</w:t>
      </w:r>
      <w:r w:rsidRPr="008A7C7F">
        <w:rPr>
          <w:rFonts w:cs="Calibri"/>
          <w:spacing w:val="-1"/>
        </w:rPr>
        <w:t xml:space="preserve"> are two</w:t>
      </w:r>
      <w:r w:rsidRPr="008A7C7F">
        <w:rPr>
          <w:rFonts w:cs="Calibri"/>
          <w:spacing w:val="3"/>
        </w:rPr>
        <w:t xml:space="preserve"> </w:t>
      </w:r>
      <w:r w:rsidRPr="008A7C7F">
        <w:rPr>
          <w:rFonts w:cs="Calibri"/>
          <w:spacing w:val="-1"/>
        </w:rPr>
        <w:t>functions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from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this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class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  <w:spacing w:val="-1"/>
        </w:rPr>
        <w:t>being</w:t>
      </w:r>
      <w:r w:rsidRPr="008A7C7F">
        <w:rPr>
          <w:rFonts w:cs="Calibri"/>
        </w:rPr>
        <w:t xml:space="preserve"> called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>in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-1"/>
        </w:rPr>
        <w:t xml:space="preserve"> </w:t>
      </w:r>
      <w:r w:rsidRPr="008A7C7F">
        <w:rPr>
          <w:rFonts w:cs="Calibri"/>
        </w:rPr>
        <w:t>project.</w:t>
      </w:r>
    </w:p>
    <w:p w14:paraId="629F5849" w14:textId="77777777" w:rsidR="007F2193" w:rsidRPr="008A7C7F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8A7C7F">
        <w:rPr>
          <w:rFonts w:cs="Calibri"/>
        </w:rPr>
        <w:t xml:space="preserve">             </w:t>
      </w:r>
      <w:r w:rsidRPr="008A7C7F">
        <w:rPr>
          <w:rFonts w:cs="Calibri"/>
          <w:spacing w:val="23"/>
        </w:rPr>
        <w:t xml:space="preserve"> </w:t>
      </w:r>
      <w:r w:rsidRPr="008A7C7F">
        <w:rPr>
          <w:rFonts w:cs="Calibri"/>
          <w:spacing w:val="-1"/>
        </w:rPr>
        <w:t>bool</w:t>
      </w:r>
      <w:r w:rsidRPr="008A7C7F">
        <w:rPr>
          <w:rFonts w:cs="Calibri"/>
          <w:spacing w:val="-8"/>
        </w:rPr>
        <w:t xml:space="preserve"> </w:t>
      </w:r>
      <w:proofErr w:type="gramStart"/>
      <w:r w:rsidRPr="008A7C7F">
        <w:rPr>
          <w:rFonts w:cs="Calibri"/>
          <w:spacing w:val="-1"/>
        </w:rPr>
        <w:t>MDNSResponder::</w:t>
      </w:r>
      <w:proofErr w:type="gramEnd"/>
      <w:r w:rsidRPr="008A7C7F">
        <w:rPr>
          <w:rFonts w:cs="Calibri"/>
          <w:spacing w:val="-1"/>
        </w:rPr>
        <w:t>begin(const</w:t>
      </w:r>
      <w:r w:rsidRPr="008A7C7F">
        <w:rPr>
          <w:rFonts w:cs="Calibri"/>
          <w:spacing w:val="-7"/>
        </w:rPr>
        <w:t xml:space="preserve"> </w:t>
      </w:r>
      <w:r w:rsidRPr="008A7C7F">
        <w:rPr>
          <w:rFonts w:cs="Calibri"/>
          <w:spacing w:val="-1"/>
        </w:rPr>
        <w:t>char*</w:t>
      </w:r>
      <w:r w:rsidRPr="008A7C7F">
        <w:rPr>
          <w:rFonts w:cs="Calibri"/>
          <w:spacing w:val="-8"/>
        </w:rPr>
        <w:t xml:space="preserve"> </w:t>
      </w:r>
      <w:r w:rsidRPr="008A7C7F">
        <w:rPr>
          <w:rFonts w:cs="Calibri"/>
          <w:spacing w:val="-1"/>
        </w:rPr>
        <w:t>hostName)</w:t>
      </w:r>
    </w:p>
    <w:p w14:paraId="160ADC23" w14:textId="77777777" w:rsidR="007F2193" w:rsidRPr="008A7C7F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 w:firstLine="25"/>
        <w:rPr>
          <w:rFonts w:cs="Calibri"/>
          <w:spacing w:val="-1"/>
        </w:rPr>
      </w:pPr>
      <w:r w:rsidRPr="008A7C7F">
        <w:rPr>
          <w:rFonts w:cs="Calibri"/>
          <w:spacing w:val="-2"/>
        </w:rPr>
        <w:t xml:space="preserve">This </w:t>
      </w:r>
      <w:r w:rsidRPr="008A7C7F">
        <w:rPr>
          <w:rFonts w:cs="Calibri"/>
          <w:spacing w:val="-1"/>
        </w:rPr>
        <w:t>line</w:t>
      </w:r>
      <w:r w:rsidRPr="008A7C7F">
        <w:rPr>
          <w:rFonts w:cs="Calibri"/>
        </w:rPr>
        <w:t xml:space="preserve"> will take the </w:t>
      </w:r>
      <w:r w:rsidRPr="008A7C7F">
        <w:rPr>
          <w:rFonts w:cs="Calibri"/>
          <w:spacing w:val="-1"/>
        </w:rPr>
        <w:t>augment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</w:rPr>
        <w:t>as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 xml:space="preserve">the </w:t>
      </w:r>
      <w:r w:rsidRPr="008A7C7F">
        <w:rPr>
          <w:rFonts w:cs="Calibri"/>
          <w:spacing w:val="-1"/>
        </w:rPr>
        <w:t>domain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1"/>
        </w:rPr>
        <w:t>name</w:t>
      </w:r>
      <w:r w:rsidRPr="008A7C7F">
        <w:rPr>
          <w:rFonts w:cs="Calibri"/>
        </w:rPr>
        <w:t xml:space="preserve"> for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multicast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  <w:spacing w:val="-1"/>
        </w:rPr>
        <w:t>DNS.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1"/>
        </w:rPr>
        <w:t>For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>example, if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“switch”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is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65"/>
        </w:rPr>
        <w:t xml:space="preserve"> </w:t>
      </w:r>
      <w:r w:rsidRPr="008A7C7F">
        <w:rPr>
          <w:rFonts w:cs="Calibri"/>
          <w:spacing w:val="-1"/>
        </w:rPr>
        <w:t>input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  <w:spacing w:val="-1"/>
        </w:rPr>
        <w:t>of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 xml:space="preserve">the augment, the </w:t>
      </w:r>
      <w:r w:rsidRPr="008A7C7F">
        <w:rPr>
          <w:rFonts w:cs="Calibri"/>
          <w:spacing w:val="-1"/>
        </w:rPr>
        <w:t>URL</w:t>
      </w:r>
      <w:r w:rsidRPr="008A7C7F">
        <w:rPr>
          <w:rFonts w:cs="Calibri"/>
          <w:spacing w:val="2"/>
        </w:rPr>
        <w:t xml:space="preserve"> </w:t>
      </w:r>
      <w:r w:rsidRPr="008A7C7F">
        <w:rPr>
          <w:rFonts w:cs="Calibri"/>
          <w:spacing w:val="-1"/>
        </w:rPr>
        <w:t>will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1"/>
        </w:rPr>
        <w:t>be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1"/>
        </w:rPr>
        <w:t>“</w:t>
      </w:r>
      <w:proofErr w:type="gramStart"/>
      <w:r w:rsidRPr="008A7C7F">
        <w:rPr>
          <w:rFonts w:cs="Calibri"/>
          <w:spacing w:val="-1"/>
        </w:rPr>
        <w:t>switch.local</w:t>
      </w:r>
      <w:proofErr w:type="gramEnd"/>
      <w:r w:rsidRPr="008A7C7F">
        <w:rPr>
          <w:rFonts w:cs="Calibri"/>
          <w:spacing w:val="-1"/>
        </w:rPr>
        <w:t>/”.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2"/>
        </w:rPr>
        <w:t>In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1"/>
        </w:rPr>
        <w:t>this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 xml:space="preserve">project, it </w:t>
      </w:r>
      <w:r w:rsidRPr="008A7C7F">
        <w:rPr>
          <w:rFonts w:cs="Calibri"/>
          <w:spacing w:val="-1"/>
        </w:rPr>
        <w:t>will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1"/>
        </w:rPr>
        <w:t>be</w:t>
      </w:r>
      <w:r w:rsidRPr="008A7C7F">
        <w:rPr>
          <w:rFonts w:cs="Calibri"/>
        </w:rPr>
        <w:t xml:space="preserve"> the </w:t>
      </w:r>
      <w:r w:rsidRPr="008A7C7F">
        <w:rPr>
          <w:rFonts w:cs="Calibri"/>
          <w:spacing w:val="-1"/>
        </w:rPr>
        <w:t>product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  <w:spacing w:val="-1"/>
        </w:rPr>
        <w:t>name.</w:t>
      </w:r>
    </w:p>
    <w:p w14:paraId="39ABE89B" w14:textId="77777777" w:rsidR="007F2193" w:rsidRPr="008A7C7F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8A7C7F">
        <w:rPr>
          <w:rFonts w:cs="Calibri"/>
          <w:spacing w:val="-1"/>
        </w:rPr>
        <w:t>bool</w:t>
      </w:r>
      <w:r w:rsidRPr="008A7C7F">
        <w:rPr>
          <w:rFonts w:cs="Calibri"/>
          <w:spacing w:val="-5"/>
        </w:rPr>
        <w:t xml:space="preserve"> </w:t>
      </w:r>
      <w:proofErr w:type="gramStart"/>
      <w:r w:rsidRPr="008A7C7F">
        <w:rPr>
          <w:rFonts w:cs="Calibri"/>
          <w:spacing w:val="-1"/>
        </w:rPr>
        <w:t>MDNSResponder::</w:t>
      </w:r>
      <w:proofErr w:type="gramEnd"/>
      <w:r w:rsidRPr="008A7C7F">
        <w:rPr>
          <w:rFonts w:cs="Calibri"/>
          <w:spacing w:val="-1"/>
        </w:rPr>
        <w:t>addService(char</w:t>
      </w:r>
      <w:r w:rsidRPr="008A7C7F">
        <w:rPr>
          <w:rFonts w:cs="Calibri"/>
          <w:spacing w:val="-6"/>
        </w:rPr>
        <w:t xml:space="preserve"> </w:t>
      </w:r>
      <w:r w:rsidRPr="008A7C7F">
        <w:rPr>
          <w:rFonts w:cs="Calibri"/>
          <w:spacing w:val="-1"/>
        </w:rPr>
        <w:t>*name,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  <w:spacing w:val="-1"/>
        </w:rPr>
        <w:t>char</w:t>
      </w:r>
      <w:r w:rsidRPr="008A7C7F">
        <w:rPr>
          <w:rFonts w:cs="Calibri"/>
          <w:spacing w:val="-6"/>
        </w:rPr>
        <w:t xml:space="preserve"> </w:t>
      </w:r>
      <w:r w:rsidRPr="008A7C7F">
        <w:rPr>
          <w:rFonts w:cs="Calibri"/>
        </w:rPr>
        <w:t>*proto,</w:t>
      </w:r>
      <w:r w:rsidRPr="008A7C7F">
        <w:rPr>
          <w:rFonts w:cs="Calibri"/>
          <w:spacing w:val="-5"/>
        </w:rPr>
        <w:t xml:space="preserve"> </w:t>
      </w:r>
      <w:r w:rsidRPr="008A7C7F">
        <w:rPr>
          <w:rFonts w:cs="Calibri"/>
          <w:spacing w:val="-1"/>
        </w:rPr>
        <w:t>uint16_t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port)</w:t>
      </w:r>
    </w:p>
    <w:p w14:paraId="13075D80" w14:textId="77777777" w:rsidR="007F2193" w:rsidRPr="008A7C7F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2"/>
        </w:rPr>
      </w:pPr>
      <w:r w:rsidRPr="008A7C7F">
        <w:rPr>
          <w:rFonts w:cs="Calibri"/>
          <w:spacing w:val="-2"/>
        </w:rPr>
        <w:t>This</w:t>
      </w:r>
      <w:r w:rsidRPr="008A7C7F">
        <w:rPr>
          <w:rFonts w:cs="Calibri"/>
          <w:spacing w:val="-5"/>
        </w:rPr>
        <w:t xml:space="preserve"> </w:t>
      </w:r>
      <w:r w:rsidRPr="008A7C7F">
        <w:rPr>
          <w:rFonts w:cs="Calibri"/>
          <w:spacing w:val="-1"/>
        </w:rPr>
        <w:t>line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task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adds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service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and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the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port,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it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advertises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information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about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network</w:t>
      </w:r>
      <w:r w:rsidRPr="008A7C7F">
        <w:rPr>
          <w:rFonts w:cs="Calibri"/>
          <w:spacing w:val="3"/>
        </w:rPr>
        <w:t xml:space="preserve"> </w:t>
      </w:r>
      <w:r w:rsidRPr="008A7C7F">
        <w:rPr>
          <w:rFonts w:cs="Calibri"/>
          <w:spacing w:val="-1"/>
        </w:rPr>
        <w:t>services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that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the</w:t>
      </w:r>
      <w:r w:rsidRPr="008A7C7F">
        <w:rPr>
          <w:rFonts w:cs="Calibri"/>
          <w:spacing w:val="78"/>
          <w:w w:val="99"/>
        </w:rPr>
        <w:t xml:space="preserve"> </w:t>
      </w:r>
      <w:r w:rsidRPr="008A7C7F">
        <w:rPr>
          <w:rFonts w:cs="Calibri"/>
          <w:spacing w:val="-1"/>
        </w:rPr>
        <w:t>device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2"/>
        </w:rPr>
        <w:t>offers.</w:t>
      </w:r>
      <w:r w:rsidRPr="008A7C7F">
        <w:rPr>
          <w:rFonts w:cs="Calibri"/>
        </w:rPr>
        <w:t xml:space="preserve"> For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this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 xml:space="preserve">project, </w:t>
      </w:r>
      <w:r w:rsidRPr="008A7C7F">
        <w:rPr>
          <w:rFonts w:cs="Calibri"/>
          <w:spacing w:val="-1"/>
        </w:rPr>
        <w:t>(“http”</w:t>
      </w:r>
      <w:proofErr w:type="gramStart"/>
      <w:r w:rsidRPr="008A7C7F">
        <w:rPr>
          <w:rFonts w:cs="Calibri"/>
          <w:spacing w:val="-1"/>
        </w:rPr>
        <w:t>,”tcp</w:t>
      </w:r>
      <w:proofErr w:type="gramEnd"/>
      <w:r w:rsidRPr="008A7C7F">
        <w:rPr>
          <w:rFonts w:cs="Calibri"/>
          <w:spacing w:val="-1"/>
        </w:rPr>
        <w:t>”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  <w:spacing w:val="-2"/>
        </w:rPr>
        <w:t xml:space="preserve">80) </w:t>
      </w:r>
      <w:r w:rsidRPr="008A7C7F">
        <w:rPr>
          <w:rFonts w:cs="Calibri"/>
        </w:rPr>
        <w:t>is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-1"/>
        </w:rPr>
        <w:t xml:space="preserve"> </w:t>
      </w:r>
      <w:r w:rsidRPr="008A7C7F">
        <w:rPr>
          <w:rFonts w:cs="Calibri"/>
        </w:rPr>
        <w:t>input to</w:t>
      </w:r>
      <w:r w:rsidRPr="008A7C7F">
        <w:rPr>
          <w:rFonts w:cs="Calibri"/>
          <w:spacing w:val="-1"/>
        </w:rPr>
        <w:t xml:space="preserve"> assign </w:t>
      </w:r>
      <w:r w:rsidRPr="008A7C7F">
        <w:rPr>
          <w:rFonts w:cs="Calibri"/>
        </w:rPr>
        <w:t xml:space="preserve">the </w:t>
      </w:r>
      <w:r w:rsidRPr="008A7C7F">
        <w:rPr>
          <w:rFonts w:cs="Calibri"/>
          <w:spacing w:val="-2"/>
        </w:rPr>
        <w:t>HTTP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  <w:spacing w:val="-1"/>
        </w:rPr>
        <w:t xml:space="preserve">service </w:t>
      </w:r>
      <w:r w:rsidRPr="008A7C7F">
        <w:rPr>
          <w:rFonts w:cs="Calibri"/>
        </w:rPr>
        <w:t xml:space="preserve">at </w:t>
      </w:r>
      <w:r w:rsidRPr="008A7C7F">
        <w:rPr>
          <w:rFonts w:cs="Calibri"/>
          <w:spacing w:val="-1"/>
        </w:rPr>
        <w:t>port</w:t>
      </w:r>
      <w:r w:rsidRPr="008A7C7F">
        <w:rPr>
          <w:rFonts w:cs="Calibri"/>
          <w:spacing w:val="1"/>
        </w:rPr>
        <w:t xml:space="preserve"> </w:t>
      </w:r>
      <w:r w:rsidRPr="008A7C7F">
        <w:rPr>
          <w:rFonts w:cs="Calibri"/>
          <w:spacing w:val="-2"/>
        </w:rPr>
        <w:t>80.</w:t>
      </w:r>
    </w:p>
    <w:p w14:paraId="1C9AAD27" w14:textId="77777777" w:rsidR="007F2193" w:rsidRPr="008A7C7F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8A7C7F">
        <w:rPr>
          <w:rFonts w:cs="Calibri"/>
          <w:spacing w:val="-1"/>
        </w:rPr>
        <w:t>For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DNS,</w:t>
      </w:r>
      <w:r w:rsidRPr="008A7C7F">
        <w:rPr>
          <w:rFonts w:cs="Calibri"/>
        </w:rPr>
        <w:t xml:space="preserve"> the </w:t>
      </w:r>
      <w:r w:rsidRPr="008A7C7F">
        <w:rPr>
          <w:rFonts w:cs="Calibri"/>
          <w:spacing w:val="-1"/>
        </w:rPr>
        <w:t>library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1"/>
        </w:rPr>
        <w:t>“DNSServer.h”</w:t>
      </w:r>
      <w:r w:rsidRPr="008A7C7F">
        <w:rPr>
          <w:rFonts w:cs="Calibri"/>
          <w:spacing w:val="3"/>
        </w:rPr>
        <w:t xml:space="preserve"> </w:t>
      </w:r>
      <w:r w:rsidRPr="008A7C7F">
        <w:rPr>
          <w:rFonts w:cs="Calibri"/>
          <w:spacing w:val="-2"/>
        </w:rPr>
        <w:t>from</w:t>
      </w:r>
      <w:r w:rsidRPr="008A7C7F">
        <w:rPr>
          <w:rFonts w:cs="Calibri"/>
          <w:spacing w:val="-1"/>
        </w:rPr>
        <w:t xml:space="preserve"> </w:t>
      </w:r>
      <w:r w:rsidRPr="008A7C7F">
        <w:rPr>
          <w:rFonts w:cs="Calibri"/>
        </w:rPr>
        <w:t xml:space="preserve">the </w:t>
      </w:r>
      <w:r w:rsidRPr="008A7C7F">
        <w:rPr>
          <w:rFonts w:cs="Calibri"/>
          <w:spacing w:val="-1"/>
        </w:rPr>
        <w:t>Arduino</w:t>
      </w:r>
      <w:r w:rsidRPr="008A7C7F">
        <w:rPr>
          <w:rFonts w:cs="Calibri"/>
          <w:spacing w:val="4"/>
        </w:rPr>
        <w:t xml:space="preserve"> </w:t>
      </w:r>
      <w:r w:rsidRPr="008A7C7F">
        <w:rPr>
          <w:rFonts w:cs="Calibri"/>
          <w:spacing w:val="-1"/>
        </w:rPr>
        <w:t>framework</w:t>
      </w:r>
      <w:r w:rsidRPr="008A7C7F">
        <w:rPr>
          <w:rFonts w:cs="Calibri"/>
        </w:rPr>
        <w:t xml:space="preserve"> is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 xml:space="preserve">used. It </w:t>
      </w:r>
      <w:r w:rsidRPr="008A7C7F">
        <w:rPr>
          <w:rFonts w:cs="Calibri"/>
          <w:spacing w:val="-1"/>
        </w:rPr>
        <w:t>adds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 xml:space="preserve">a </w:t>
      </w:r>
      <w:r w:rsidRPr="008A7C7F">
        <w:rPr>
          <w:rFonts w:cs="Calibri"/>
          <w:spacing w:val="-1"/>
        </w:rPr>
        <w:t>class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>called</w:t>
      </w:r>
      <w:r w:rsidRPr="008A7C7F">
        <w:rPr>
          <w:rFonts w:cs="Calibri"/>
          <w:spacing w:val="-1"/>
        </w:rPr>
        <w:t xml:space="preserve"> DNSServer.</w:t>
      </w:r>
      <w:r w:rsidRPr="008A7C7F">
        <w:rPr>
          <w:rFonts w:cs="Calibri"/>
          <w:spacing w:val="4"/>
        </w:rPr>
        <w:t xml:space="preserve"> </w:t>
      </w:r>
      <w:r w:rsidRPr="008A7C7F">
        <w:rPr>
          <w:rFonts w:cs="Calibri"/>
          <w:spacing w:val="-1"/>
        </w:rPr>
        <w:t>The</w:t>
      </w:r>
      <w:r w:rsidRPr="008A7C7F">
        <w:rPr>
          <w:rFonts w:cs="Calibri"/>
        </w:rPr>
        <w:t xml:space="preserve"> </w:t>
      </w:r>
      <w:r w:rsidRPr="008A7C7F">
        <w:rPr>
          <w:rFonts w:cs="Calibri"/>
          <w:spacing w:val="-1"/>
        </w:rPr>
        <w:t>class</w:t>
      </w:r>
    </w:p>
    <w:p w14:paraId="74F166BD" w14:textId="77777777" w:rsidR="007F2193" w:rsidRPr="008A7C7F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8A7C7F">
        <w:rPr>
          <w:rFonts w:cs="Calibri"/>
        </w:rPr>
        <w:t>can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handle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-2"/>
        </w:rPr>
        <w:t xml:space="preserve"> DNS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request.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Two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functions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</w:rPr>
        <w:t>from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this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</w:rPr>
        <w:t>class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  <w:spacing w:val="-1"/>
        </w:rPr>
        <w:t>are being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used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in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this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</w:rPr>
        <w:t>project,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they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are:</w:t>
      </w:r>
    </w:p>
    <w:p w14:paraId="6BFF5BFD" w14:textId="77777777" w:rsidR="007F2193" w:rsidRPr="008A7C7F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8A7C7F">
        <w:rPr>
          <w:rFonts w:cs="Calibri"/>
          <w:spacing w:val="-1"/>
        </w:rPr>
        <w:t>bool</w:t>
      </w:r>
      <w:r w:rsidRPr="008A7C7F">
        <w:rPr>
          <w:rFonts w:cs="Calibri"/>
          <w:spacing w:val="-5"/>
        </w:rPr>
        <w:t xml:space="preserve"> </w:t>
      </w:r>
      <w:proofErr w:type="gramStart"/>
      <w:r w:rsidRPr="008A7C7F">
        <w:rPr>
          <w:rFonts w:cs="Calibri"/>
          <w:spacing w:val="-1"/>
        </w:rPr>
        <w:t>DNSServer::</w:t>
      </w:r>
      <w:proofErr w:type="gramEnd"/>
      <w:r w:rsidRPr="008A7C7F">
        <w:rPr>
          <w:rFonts w:cs="Calibri"/>
          <w:spacing w:val="-1"/>
        </w:rPr>
        <w:t>start(const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  <w:spacing w:val="-1"/>
        </w:rPr>
        <w:t>uint16_t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</w:rPr>
        <w:t>&amp;port,</w:t>
      </w:r>
      <w:r w:rsidRPr="008A7C7F">
        <w:rPr>
          <w:rFonts w:cs="Calibri"/>
          <w:spacing w:val="-5"/>
        </w:rPr>
        <w:t xml:space="preserve"> </w:t>
      </w:r>
      <w:r w:rsidRPr="008A7C7F">
        <w:rPr>
          <w:rFonts w:cs="Calibri"/>
          <w:spacing w:val="-1"/>
        </w:rPr>
        <w:t>const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  <w:spacing w:val="-1"/>
        </w:rPr>
        <w:t>String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  <w:spacing w:val="-1"/>
        </w:rPr>
        <w:t>&amp;domainName,</w:t>
      </w:r>
      <w:r w:rsidRPr="008A7C7F">
        <w:rPr>
          <w:rFonts w:cs="Calibri"/>
          <w:spacing w:val="-5"/>
        </w:rPr>
        <w:t xml:space="preserve"> </w:t>
      </w:r>
      <w:r w:rsidRPr="008A7C7F">
        <w:rPr>
          <w:rFonts w:cs="Calibri"/>
          <w:spacing w:val="-1"/>
        </w:rPr>
        <w:t>const</w:t>
      </w:r>
      <w:r w:rsidRPr="008A7C7F">
        <w:rPr>
          <w:rFonts w:cs="Calibri"/>
          <w:spacing w:val="-4"/>
        </w:rPr>
        <w:t xml:space="preserve"> </w:t>
      </w:r>
      <w:r w:rsidRPr="008A7C7F">
        <w:rPr>
          <w:rFonts w:cs="Calibri"/>
          <w:spacing w:val="-1"/>
        </w:rPr>
        <w:t>IPAddress</w:t>
      </w:r>
      <w:r w:rsidRPr="008A7C7F">
        <w:rPr>
          <w:rFonts w:cs="Calibri"/>
          <w:spacing w:val="-7"/>
        </w:rPr>
        <w:t xml:space="preserve"> </w:t>
      </w:r>
      <w:r w:rsidRPr="008A7C7F">
        <w:rPr>
          <w:rFonts w:cs="Calibri"/>
        </w:rPr>
        <w:t>&amp;resolvedIP)</w:t>
      </w:r>
    </w:p>
    <w:p w14:paraId="3E78F883" w14:textId="77777777" w:rsidR="007F2193" w:rsidRPr="008A7C7F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8A7C7F">
        <w:rPr>
          <w:rFonts w:cs="Calibri"/>
          <w:spacing w:val="-2"/>
        </w:rPr>
        <w:t>This</w:t>
      </w:r>
      <w:r w:rsidRPr="008A7C7F">
        <w:rPr>
          <w:rFonts w:cs="Calibri"/>
          <w:spacing w:val="-14"/>
        </w:rPr>
        <w:t xml:space="preserve"> </w:t>
      </w:r>
      <w:r w:rsidRPr="008A7C7F">
        <w:rPr>
          <w:rFonts w:cs="Calibri"/>
          <w:spacing w:val="-1"/>
        </w:rPr>
        <w:t>function</w:t>
      </w:r>
      <w:r w:rsidRPr="008A7C7F">
        <w:rPr>
          <w:rFonts w:cs="Calibri"/>
          <w:spacing w:val="-13"/>
        </w:rPr>
        <w:t xml:space="preserve"> </w:t>
      </w:r>
      <w:r w:rsidRPr="008A7C7F">
        <w:rPr>
          <w:rFonts w:cs="Calibri"/>
        </w:rPr>
        <w:t>accepts</w:t>
      </w:r>
      <w:r w:rsidRPr="008A7C7F">
        <w:rPr>
          <w:rFonts w:cs="Calibri"/>
          <w:spacing w:val="-13"/>
        </w:rPr>
        <w:t xml:space="preserve"> </w:t>
      </w:r>
      <w:r w:rsidRPr="008A7C7F">
        <w:rPr>
          <w:rFonts w:cs="Calibri"/>
          <w:spacing w:val="-1"/>
        </w:rPr>
        <w:t>three</w:t>
      </w:r>
      <w:r w:rsidRPr="008A7C7F">
        <w:rPr>
          <w:rFonts w:cs="Calibri"/>
          <w:spacing w:val="-12"/>
        </w:rPr>
        <w:t xml:space="preserve"> </w:t>
      </w:r>
      <w:r w:rsidR="00105CAA" w:rsidRPr="008A7C7F">
        <w:rPr>
          <w:rFonts w:cs="Calibri"/>
          <w:spacing w:val="-1"/>
        </w:rPr>
        <w:t>arguments</w:t>
      </w:r>
      <w:r w:rsidRPr="008A7C7F">
        <w:rPr>
          <w:rFonts w:cs="Calibri"/>
          <w:spacing w:val="-1"/>
        </w:rPr>
        <w:t>,</w:t>
      </w:r>
      <w:r w:rsidRPr="008A7C7F">
        <w:rPr>
          <w:rFonts w:cs="Calibri"/>
          <w:spacing w:val="-12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-13"/>
        </w:rPr>
        <w:t xml:space="preserve"> </w:t>
      </w:r>
      <w:r w:rsidRPr="008A7C7F">
        <w:rPr>
          <w:rFonts w:cs="Calibri"/>
          <w:spacing w:val="-1"/>
        </w:rPr>
        <w:t>port,</w:t>
      </w:r>
      <w:r w:rsidRPr="008A7C7F">
        <w:rPr>
          <w:rFonts w:cs="Calibri"/>
          <w:spacing w:val="-12"/>
        </w:rPr>
        <w:t xml:space="preserve"> </w:t>
      </w:r>
      <w:r w:rsidRPr="008A7C7F">
        <w:rPr>
          <w:rFonts w:cs="Calibri"/>
          <w:spacing w:val="-1"/>
        </w:rPr>
        <w:t>domain</w:t>
      </w:r>
      <w:r w:rsidRPr="008A7C7F">
        <w:rPr>
          <w:rFonts w:cs="Calibri"/>
          <w:spacing w:val="-13"/>
        </w:rPr>
        <w:t xml:space="preserve"> </w:t>
      </w:r>
      <w:r w:rsidRPr="008A7C7F">
        <w:rPr>
          <w:rFonts w:cs="Calibri"/>
          <w:spacing w:val="-1"/>
        </w:rPr>
        <w:t>name,</w:t>
      </w:r>
      <w:r w:rsidRPr="008A7C7F">
        <w:rPr>
          <w:rFonts w:cs="Calibri"/>
          <w:spacing w:val="-13"/>
        </w:rPr>
        <w:t xml:space="preserve"> </w:t>
      </w:r>
      <w:r w:rsidRPr="008A7C7F">
        <w:rPr>
          <w:rFonts w:cs="Calibri"/>
          <w:spacing w:val="-1"/>
        </w:rPr>
        <w:t>and</w:t>
      </w:r>
      <w:r w:rsidRPr="008A7C7F">
        <w:rPr>
          <w:rFonts w:cs="Calibri"/>
          <w:spacing w:val="-13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-12"/>
        </w:rPr>
        <w:t xml:space="preserve"> </w:t>
      </w:r>
      <w:r w:rsidRPr="008A7C7F">
        <w:rPr>
          <w:rFonts w:cs="Calibri"/>
        </w:rPr>
        <w:t>IP</w:t>
      </w:r>
      <w:r w:rsidRPr="008A7C7F">
        <w:rPr>
          <w:rFonts w:cs="Calibri"/>
          <w:spacing w:val="-12"/>
        </w:rPr>
        <w:t xml:space="preserve"> </w:t>
      </w:r>
      <w:r w:rsidRPr="008A7C7F">
        <w:rPr>
          <w:rFonts w:cs="Calibri"/>
          <w:spacing w:val="-1"/>
        </w:rPr>
        <w:t>address</w:t>
      </w:r>
      <w:r w:rsidRPr="008A7C7F">
        <w:rPr>
          <w:rFonts w:cs="Calibri"/>
          <w:spacing w:val="-14"/>
        </w:rPr>
        <w:t xml:space="preserve"> </w:t>
      </w:r>
      <w:r w:rsidRPr="008A7C7F">
        <w:rPr>
          <w:rFonts w:cs="Calibri"/>
          <w:spacing w:val="-1"/>
        </w:rPr>
        <w:t>that</w:t>
      </w:r>
      <w:r w:rsidRPr="008A7C7F">
        <w:rPr>
          <w:rFonts w:cs="Calibri"/>
          <w:spacing w:val="-12"/>
        </w:rPr>
        <w:t xml:space="preserve"> </w:t>
      </w:r>
      <w:r w:rsidRPr="008A7C7F">
        <w:rPr>
          <w:rFonts w:cs="Calibri"/>
          <w:spacing w:val="-1"/>
        </w:rPr>
        <w:t>hosts</w:t>
      </w:r>
      <w:r w:rsidRPr="008A7C7F">
        <w:rPr>
          <w:rFonts w:cs="Calibri"/>
          <w:spacing w:val="-13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-12"/>
        </w:rPr>
        <w:t xml:space="preserve"> </w:t>
      </w:r>
      <w:r w:rsidRPr="008A7C7F">
        <w:rPr>
          <w:rFonts w:cs="Calibri"/>
        </w:rPr>
        <w:t>server.</w:t>
      </w:r>
      <w:r w:rsidRPr="008A7C7F">
        <w:rPr>
          <w:rFonts w:cs="Calibri"/>
          <w:spacing w:val="57"/>
        </w:rPr>
        <w:t xml:space="preserve"> </w:t>
      </w:r>
      <w:r w:rsidRPr="008A7C7F">
        <w:rPr>
          <w:rFonts w:cs="Calibri"/>
        </w:rPr>
        <w:t>In</w:t>
      </w:r>
      <w:r w:rsidRPr="008A7C7F">
        <w:rPr>
          <w:rFonts w:cs="Calibri"/>
          <w:spacing w:val="-8"/>
        </w:rPr>
        <w:t xml:space="preserve"> </w:t>
      </w:r>
      <w:r w:rsidRPr="008A7C7F">
        <w:rPr>
          <w:rFonts w:cs="Calibri"/>
          <w:spacing w:val="-1"/>
        </w:rPr>
        <w:t>this</w:t>
      </w:r>
      <w:r w:rsidRPr="008A7C7F">
        <w:rPr>
          <w:rFonts w:cs="Calibri"/>
          <w:spacing w:val="-8"/>
        </w:rPr>
        <w:t xml:space="preserve"> </w:t>
      </w:r>
      <w:r w:rsidRPr="008A7C7F">
        <w:rPr>
          <w:rFonts w:cs="Calibri"/>
        </w:rPr>
        <w:t>project,</w:t>
      </w:r>
      <w:r w:rsidRPr="008A7C7F">
        <w:rPr>
          <w:rFonts w:cs="Calibri"/>
          <w:spacing w:val="-7"/>
        </w:rPr>
        <w:t xml:space="preserve"> </w:t>
      </w:r>
      <w:r w:rsidRPr="008A7C7F">
        <w:rPr>
          <w:rFonts w:cs="Calibri"/>
          <w:spacing w:val="-2"/>
        </w:rPr>
        <w:t>we</w:t>
      </w:r>
      <w:r w:rsidRPr="008A7C7F">
        <w:rPr>
          <w:rFonts w:cs="Calibri"/>
          <w:spacing w:val="-7"/>
        </w:rPr>
        <w:t xml:space="preserve"> </w:t>
      </w:r>
      <w:r w:rsidRPr="008A7C7F">
        <w:rPr>
          <w:rFonts w:cs="Calibri"/>
          <w:spacing w:val="-1"/>
        </w:rPr>
        <w:t>are</w:t>
      </w:r>
      <w:r w:rsidRPr="008A7C7F">
        <w:rPr>
          <w:rFonts w:cs="Calibri"/>
          <w:spacing w:val="-6"/>
        </w:rPr>
        <w:t xml:space="preserve"> </w:t>
      </w:r>
      <w:r w:rsidRPr="008A7C7F">
        <w:rPr>
          <w:rFonts w:cs="Calibri"/>
          <w:spacing w:val="-1"/>
        </w:rPr>
        <w:t>using</w:t>
      </w:r>
      <w:r w:rsidRPr="008A7C7F">
        <w:rPr>
          <w:rFonts w:cs="Calibri"/>
          <w:spacing w:val="-6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-7"/>
        </w:rPr>
        <w:t xml:space="preserve"> </w:t>
      </w:r>
      <w:r w:rsidRPr="008A7C7F">
        <w:rPr>
          <w:rFonts w:cs="Calibri"/>
          <w:spacing w:val="-1"/>
        </w:rPr>
        <w:t>default</w:t>
      </w:r>
      <w:r w:rsidRPr="008A7C7F">
        <w:rPr>
          <w:rFonts w:cs="Calibri"/>
          <w:spacing w:val="-6"/>
        </w:rPr>
        <w:t xml:space="preserve"> </w:t>
      </w:r>
      <w:r w:rsidRPr="008A7C7F">
        <w:rPr>
          <w:rFonts w:cs="Calibri"/>
          <w:spacing w:val="-1"/>
        </w:rPr>
        <w:t>port,</w:t>
      </w:r>
      <w:r w:rsidRPr="008A7C7F">
        <w:rPr>
          <w:rFonts w:cs="Calibri"/>
          <w:spacing w:val="-7"/>
        </w:rPr>
        <w:t xml:space="preserve"> </w:t>
      </w:r>
      <w:r w:rsidRPr="008A7C7F">
        <w:rPr>
          <w:rFonts w:cs="Calibri"/>
        </w:rPr>
        <w:t>port</w:t>
      </w:r>
      <w:r w:rsidRPr="008A7C7F">
        <w:rPr>
          <w:rFonts w:cs="Calibri"/>
          <w:spacing w:val="-6"/>
        </w:rPr>
        <w:t xml:space="preserve"> </w:t>
      </w:r>
      <w:r w:rsidRPr="008A7C7F">
        <w:rPr>
          <w:rFonts w:cs="Calibri"/>
          <w:spacing w:val="-2"/>
        </w:rPr>
        <w:t xml:space="preserve">53. The </w:t>
      </w:r>
      <w:r w:rsidRPr="008A7C7F">
        <w:rPr>
          <w:rFonts w:cs="Calibri"/>
          <w:spacing w:val="-1"/>
        </w:rPr>
        <w:t>domain</w:t>
      </w:r>
      <w:r w:rsidRPr="008A7C7F">
        <w:rPr>
          <w:rFonts w:cs="Calibri"/>
          <w:spacing w:val="-8"/>
        </w:rPr>
        <w:t xml:space="preserve"> </w:t>
      </w:r>
      <w:r w:rsidRPr="008A7C7F">
        <w:rPr>
          <w:rFonts w:cs="Calibri"/>
          <w:spacing w:val="-1"/>
        </w:rPr>
        <w:t>name</w:t>
      </w:r>
      <w:r w:rsidRPr="008A7C7F">
        <w:rPr>
          <w:rFonts w:cs="Calibri"/>
          <w:spacing w:val="-2"/>
        </w:rPr>
        <w:t xml:space="preserve"> </w:t>
      </w:r>
      <w:r w:rsidRPr="008A7C7F">
        <w:rPr>
          <w:rFonts w:cs="Calibri"/>
          <w:spacing w:val="-1"/>
        </w:rPr>
        <w:t>will</w:t>
      </w:r>
      <w:r w:rsidRPr="008A7C7F">
        <w:rPr>
          <w:rFonts w:cs="Calibri"/>
          <w:spacing w:val="-8"/>
        </w:rPr>
        <w:t xml:space="preserve"> </w:t>
      </w:r>
      <w:r w:rsidRPr="008A7C7F">
        <w:rPr>
          <w:rFonts w:cs="Calibri"/>
          <w:spacing w:val="-1"/>
        </w:rPr>
        <w:t>be</w:t>
      </w:r>
      <w:r w:rsidRPr="008A7C7F">
        <w:rPr>
          <w:rFonts w:cs="Calibri"/>
          <w:spacing w:val="-7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-7"/>
        </w:rPr>
        <w:t xml:space="preserve"> </w:t>
      </w:r>
      <w:r w:rsidRPr="008A7C7F">
        <w:rPr>
          <w:rFonts w:cs="Calibri"/>
          <w:spacing w:val="-1"/>
        </w:rPr>
        <w:t>product</w:t>
      </w:r>
      <w:r w:rsidRPr="008A7C7F">
        <w:rPr>
          <w:rFonts w:cs="Calibri"/>
          <w:spacing w:val="-5"/>
        </w:rPr>
        <w:t xml:space="preserve"> </w:t>
      </w:r>
      <w:r w:rsidRPr="008A7C7F">
        <w:rPr>
          <w:rFonts w:cs="Calibri"/>
          <w:spacing w:val="-1"/>
        </w:rPr>
        <w:t>name.</w:t>
      </w:r>
      <w:r w:rsidRPr="008A7C7F">
        <w:rPr>
          <w:rFonts w:cs="Calibri"/>
          <w:spacing w:val="-7"/>
        </w:rPr>
        <w:t xml:space="preserve"> </w:t>
      </w:r>
      <w:r w:rsidRPr="008A7C7F">
        <w:rPr>
          <w:rFonts w:cs="Calibri"/>
          <w:spacing w:val="-2"/>
        </w:rPr>
        <w:t>The</w:t>
      </w:r>
      <w:r w:rsidRPr="008A7C7F">
        <w:rPr>
          <w:rFonts w:cs="Calibri"/>
          <w:spacing w:val="48"/>
          <w:w w:val="99"/>
        </w:rPr>
        <w:t xml:space="preserve"> </w:t>
      </w:r>
      <w:r w:rsidRPr="008A7C7F">
        <w:rPr>
          <w:rFonts w:cs="Calibri"/>
        </w:rPr>
        <w:t>IP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address</w:t>
      </w:r>
      <w:r w:rsidRPr="008A7C7F">
        <w:rPr>
          <w:rFonts w:cs="Calibri"/>
          <w:spacing w:val="-5"/>
        </w:rPr>
        <w:t xml:space="preserve"> </w:t>
      </w:r>
      <w:r w:rsidRPr="008A7C7F">
        <w:rPr>
          <w:rFonts w:cs="Calibri"/>
          <w:spacing w:val="-1"/>
        </w:rPr>
        <w:t>will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be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the</w:t>
      </w:r>
      <w:r w:rsidRPr="008A7C7F">
        <w:rPr>
          <w:rFonts w:cs="Calibri"/>
          <w:spacing w:val="-3"/>
        </w:rPr>
        <w:t xml:space="preserve"> </w:t>
      </w:r>
      <w:proofErr w:type="gramStart"/>
      <w:r w:rsidRPr="008A7C7F">
        <w:rPr>
          <w:rFonts w:cs="Calibri"/>
          <w:spacing w:val="-1"/>
        </w:rPr>
        <w:t>device</w:t>
      </w:r>
      <w:proofErr w:type="gramEnd"/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</w:rPr>
        <w:t>IP</w:t>
      </w:r>
      <w:r w:rsidRPr="008A7C7F">
        <w:rPr>
          <w:rFonts w:cs="Calibri"/>
          <w:spacing w:val="-3"/>
        </w:rPr>
        <w:t xml:space="preserve"> </w:t>
      </w:r>
      <w:r w:rsidRPr="008A7C7F">
        <w:rPr>
          <w:rFonts w:cs="Calibri"/>
          <w:spacing w:val="-1"/>
        </w:rPr>
        <w:t>address.</w:t>
      </w:r>
    </w:p>
    <w:p w14:paraId="41E2A051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8A7C7F">
        <w:rPr>
          <w:rFonts w:cs="Calibri"/>
        </w:rPr>
        <w:t xml:space="preserve">             </w:t>
      </w:r>
      <w:r w:rsidRPr="008A7C7F">
        <w:rPr>
          <w:rFonts w:cs="Calibri"/>
          <w:spacing w:val="23"/>
        </w:rPr>
        <w:t xml:space="preserve"> </w:t>
      </w:r>
      <w:r w:rsidRPr="008A7C7F">
        <w:rPr>
          <w:rFonts w:cs="Calibri"/>
          <w:spacing w:val="-1"/>
        </w:rPr>
        <w:t>void</w:t>
      </w:r>
      <w:r w:rsidRPr="008A7C7F">
        <w:rPr>
          <w:rFonts w:cs="Calibri"/>
          <w:spacing w:val="-23"/>
        </w:rPr>
        <w:t xml:space="preserve"> </w:t>
      </w:r>
      <w:proofErr w:type="gramStart"/>
      <w:r w:rsidRPr="008A7C7F">
        <w:rPr>
          <w:rFonts w:cs="Calibri"/>
          <w:spacing w:val="-1"/>
        </w:rPr>
        <w:t>DNSServer::</w:t>
      </w:r>
      <w:proofErr w:type="gramEnd"/>
      <w:r w:rsidRPr="008A7C7F">
        <w:rPr>
          <w:rFonts w:cs="Calibri"/>
          <w:spacing w:val="-1"/>
        </w:rPr>
        <w:t>processNextRequest()</w:t>
      </w:r>
    </w:p>
    <w:p w14:paraId="2E2D1E64" w14:textId="77777777" w:rsidR="007F2193" w:rsidRPr="005F67FB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line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placed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</w:rPr>
        <w:t>at</w:t>
      </w:r>
      <w:proofErr w:type="gramEnd"/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loop.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checks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DNS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request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returns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IP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address.</w:t>
      </w:r>
    </w:p>
    <w:p w14:paraId="13F3A970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details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program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reviewed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Github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repository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[8].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related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2"/>
        </w:rPr>
        <w:t>part</w:t>
      </w:r>
      <w:r w:rsidRPr="00711429">
        <w:rPr>
          <w:rFonts w:cs="Calibri"/>
          <w:spacing w:val="-1"/>
        </w:rPr>
        <w:t xml:space="preserve"> 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placed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</w:rPr>
        <w:t>in</w:t>
      </w:r>
      <w:proofErr w:type="gramEnd"/>
    </w:p>
    <w:p w14:paraId="05B7EFA1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“service_mDNS.cpp”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“service_DNS.cpp”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under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“/Switch/src”</w:t>
      </w:r>
    </w:p>
    <w:p w14:paraId="7C70A0F7" w14:textId="77777777" w:rsidR="007F2193" w:rsidRPr="005F67FB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check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multicast-DNS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working,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device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that connects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same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LAN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proofErr w:type="gramStart"/>
      <w:r w:rsidRPr="00711429">
        <w:rPr>
          <w:rFonts w:cs="Calibri"/>
        </w:rPr>
        <w:t>types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domain</w:t>
      </w:r>
      <w:r w:rsidRPr="00711429">
        <w:rPr>
          <w:rFonts w:cs="Calibri"/>
          <w:spacing w:val="79"/>
        </w:rPr>
        <w:t xml:space="preserve"> </w:t>
      </w:r>
      <w:r w:rsidRPr="00711429">
        <w:rPr>
          <w:rFonts w:cs="Calibri"/>
          <w:spacing w:val="-1"/>
        </w:rPr>
        <w:t>name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browser.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check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DNS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function,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clear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setting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API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endpoint </w:t>
      </w:r>
      <w:r w:rsidRPr="00711429">
        <w:rPr>
          <w:rFonts w:cs="Calibri"/>
        </w:rPr>
        <w:t>created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task2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53"/>
        </w:rPr>
        <w:t xml:space="preserve"> </w:t>
      </w:r>
      <w:r w:rsidRPr="00711429">
        <w:rPr>
          <w:rFonts w:cs="Calibri"/>
          <w:spacing w:val="-1"/>
        </w:rPr>
        <w:t>connect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-8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Access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Point.</w:t>
      </w:r>
    </w:p>
    <w:p w14:paraId="07DC2DC1" w14:textId="77777777" w:rsidR="007F2193" w:rsidRPr="005F67FB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result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DNS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fine.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All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devices</w:t>
      </w:r>
      <w:r w:rsidRPr="00711429">
        <w:rPr>
          <w:rFonts w:cs="Calibri"/>
        </w:rPr>
        <w:t xml:space="preserve"> 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reach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page.</w:t>
      </w:r>
    </w:p>
    <w:p w14:paraId="24D3E8B5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multicast-DNS,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1"/>
        </w:rPr>
        <w:t xml:space="preserve"> succeeded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devices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IOS,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Mac</w:t>
      </w:r>
      <w:r w:rsidRPr="00711429">
        <w:rPr>
          <w:rFonts w:cs="Calibri"/>
          <w:spacing w:val="-1"/>
        </w:rPr>
        <w:t xml:space="preserve"> OS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X,</w:t>
      </w:r>
      <w:r w:rsidRPr="00711429">
        <w:rPr>
          <w:rFonts w:cs="Calibri"/>
          <w:spacing w:val="-2"/>
        </w:rPr>
        <w:t xml:space="preserve"> Windows,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Linux.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fails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android</w:t>
      </w:r>
      <w:r w:rsidRPr="00711429">
        <w:rPr>
          <w:rFonts w:cs="Calibri"/>
          <w:spacing w:val="89"/>
        </w:rPr>
        <w:t xml:space="preserve"> </w:t>
      </w:r>
      <w:r w:rsidRPr="00711429">
        <w:rPr>
          <w:rFonts w:cs="Calibri"/>
          <w:spacing w:val="-1"/>
        </w:rPr>
        <w:t>because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android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does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not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support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 xml:space="preserve">multicast </w:t>
      </w:r>
      <w:r w:rsidRPr="00711429">
        <w:rPr>
          <w:rFonts w:cs="Calibri"/>
        </w:rPr>
        <w:t>DNS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default </w:t>
      </w:r>
      <w:r w:rsidRPr="00711429">
        <w:rPr>
          <w:rFonts w:cs="Calibri"/>
          <w:spacing w:val="-2"/>
        </w:rPr>
        <w:t>DNS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lookups.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only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way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multicast-DNS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75"/>
        </w:rPr>
        <w:t xml:space="preserve"> </w:t>
      </w:r>
      <w:r w:rsidRPr="00711429">
        <w:rPr>
          <w:rFonts w:cs="Calibri"/>
          <w:spacing w:val="-1"/>
        </w:rPr>
        <w:t>write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app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android.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tasks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that</w:t>
      </w:r>
      <w:r w:rsidRPr="00711429">
        <w:rPr>
          <w:rFonts w:cs="Calibri"/>
          <w:spacing w:val="-1"/>
        </w:rPr>
        <w:t xml:space="preserve"> need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further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development.</w:t>
      </w:r>
    </w:p>
    <w:p w14:paraId="709325F1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z w:val="20"/>
          <w:szCs w:val="20"/>
        </w:rPr>
      </w:pPr>
    </w:p>
    <w:p w14:paraId="5823859C" w14:textId="77777777" w:rsidR="007F2193" w:rsidRPr="005F67FB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5F67FB">
        <w:rPr>
          <w:rFonts w:cs="Calibri"/>
          <w:b/>
          <w:spacing w:val="-2"/>
          <w:u w:val="single"/>
        </w:rPr>
        <w:t>Task</w:t>
      </w:r>
      <w:r w:rsidRPr="005F67FB">
        <w:rPr>
          <w:rFonts w:cs="Calibri"/>
          <w:b/>
          <w:spacing w:val="-3"/>
          <w:u w:val="single"/>
        </w:rPr>
        <w:t xml:space="preserve"> </w:t>
      </w:r>
      <w:r w:rsidRPr="005F67FB">
        <w:rPr>
          <w:rFonts w:cs="Calibri"/>
          <w:b/>
          <w:u w:val="single"/>
        </w:rPr>
        <w:t>5</w:t>
      </w:r>
    </w:p>
    <w:p w14:paraId="65C9A3A3" w14:textId="77777777" w:rsidR="007F2193" w:rsidRPr="005F67FB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Assum</w:t>
      </w:r>
      <w:r w:rsidR="005F67FB">
        <w:rPr>
          <w:rFonts w:cs="Calibri"/>
          <w:spacing w:val="-2"/>
        </w:rPr>
        <w:t>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more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one</w:t>
      </w:r>
      <w:r w:rsidR="005F67FB">
        <w:rPr>
          <w:rFonts w:cs="Calibri"/>
          <w:spacing w:val="-2"/>
        </w:rPr>
        <w:t xml:space="preserve"> device</w:t>
      </w:r>
      <w:r w:rsidR="005F67FB">
        <w:rPr>
          <w:rFonts w:cs="Calibri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same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network,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system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needed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each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device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individually.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Otherwise,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2"/>
        </w:rPr>
        <w:t>will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56"/>
          <w:w w:val="99"/>
        </w:rPr>
        <w:t xml:space="preserve"> </w:t>
      </w:r>
      <w:r w:rsidRPr="00711429">
        <w:rPr>
          <w:rFonts w:cs="Calibri"/>
          <w:spacing w:val="-1"/>
        </w:rPr>
        <w:t>multiple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devices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using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same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domain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name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cause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problems.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target 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tasks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 xml:space="preserve">figure </w:t>
      </w:r>
      <w:r w:rsidRPr="00711429">
        <w:rPr>
          <w:rFonts w:cs="Calibri"/>
          <w:spacing w:val="-1"/>
        </w:rPr>
        <w:t>out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81"/>
        </w:rPr>
        <w:t xml:space="preserve"> </w:t>
      </w:r>
      <w:r w:rsidRPr="00711429">
        <w:rPr>
          <w:rFonts w:cs="Calibri"/>
          <w:spacing w:val="-1"/>
        </w:rPr>
        <w:t>way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solve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problem.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problem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contains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parts.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First,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method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individually.</w:t>
      </w:r>
    </w:p>
    <w:p w14:paraId="0397889F" w14:textId="77777777" w:rsidR="007F2193" w:rsidRPr="005F67FB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Second,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let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device</w:t>
      </w:r>
      <w:r w:rsidR="005F67FB">
        <w:rPr>
          <w:rFonts w:cs="Calibri"/>
          <w:spacing w:val="-1"/>
        </w:rPr>
        <w:t>s</w:t>
      </w:r>
      <w:r w:rsidRPr="00711429">
        <w:rPr>
          <w:rFonts w:cs="Calibri"/>
          <w:spacing w:val="-1"/>
        </w:rPr>
        <w:t xml:space="preserve"> discover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each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other.</w:t>
      </w:r>
    </w:p>
    <w:p w14:paraId="6760FE85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</w:rPr>
        <w:t>Aim: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spacing w:val="-1"/>
        </w:rPr>
        <w:t>Find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way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clients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individually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set up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discovering system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detecting</w:t>
      </w:r>
      <w:r w:rsidRPr="00711429">
        <w:rPr>
          <w:rFonts w:cs="Calibri"/>
          <w:spacing w:val="-1"/>
        </w:rPr>
        <w:t xml:space="preserve"> other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switches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70"/>
          <w:w w:val="99"/>
        </w:rPr>
        <w:t xml:space="preserve"> </w:t>
      </w:r>
      <w:r w:rsidRPr="00711429">
        <w:rPr>
          <w:rFonts w:cs="Calibri"/>
          <w:spacing w:val="-1"/>
        </w:rPr>
        <w:t>same</w:t>
      </w:r>
      <w:r w:rsidRPr="00711429">
        <w:rPr>
          <w:rFonts w:cs="Calibri"/>
          <w:spacing w:val="-10"/>
        </w:rPr>
        <w:t xml:space="preserve"> </w:t>
      </w:r>
      <w:r w:rsidRPr="00711429">
        <w:rPr>
          <w:rFonts w:cs="Calibri"/>
          <w:spacing w:val="-1"/>
        </w:rPr>
        <w:t>network.</w:t>
      </w:r>
    </w:p>
    <w:p w14:paraId="0F112E74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  <w:spacing w:val="-1"/>
        </w:rPr>
        <w:t>Expected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  <w:spacing w:val="-1"/>
        </w:rPr>
        <w:t xml:space="preserve">Outcome: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clients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users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each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client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webpage.</w:t>
      </w:r>
    </w:p>
    <w:p w14:paraId="212FCE77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>Member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</w:rPr>
        <w:t>in</w:t>
      </w:r>
      <w:r w:rsidRPr="00711429">
        <w:rPr>
          <w:rFonts w:cs="Calibri"/>
          <w:b/>
          <w:bCs/>
          <w:spacing w:val="-1"/>
        </w:rPr>
        <w:t xml:space="preserve"> charge:</w:t>
      </w:r>
      <w:r w:rsidRPr="00711429">
        <w:rPr>
          <w:rFonts w:cs="Calibri"/>
          <w:b/>
          <w:bCs/>
        </w:rPr>
        <w:t xml:space="preserve"> </w:t>
      </w:r>
      <w:r w:rsidR="00DA395B">
        <w:rPr>
          <w:rFonts w:cs="Calibri"/>
        </w:rPr>
        <w:t>CHAN Siu Ming</w:t>
      </w:r>
      <w:r w:rsidR="00DA395B" w:rsidRPr="00711429">
        <w:rPr>
          <w:rFonts w:cs="Calibri"/>
          <w:spacing w:val="-4"/>
        </w:rPr>
        <w:t xml:space="preserve"> </w:t>
      </w:r>
      <w:r w:rsidR="00DA395B">
        <w:rPr>
          <w:rFonts w:cs="Calibri"/>
          <w:spacing w:val="-4"/>
        </w:rPr>
        <w:t xml:space="preserve">             </w:t>
      </w:r>
    </w:p>
    <w:p w14:paraId="42107928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</w:rPr>
        <w:t>Work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b/>
          <w:bCs/>
          <w:spacing w:val="-1"/>
        </w:rPr>
        <w:t>Done:</w:t>
      </w:r>
      <w:r w:rsidRPr="00711429">
        <w:rPr>
          <w:rFonts w:cs="Calibri"/>
          <w:b/>
          <w:bCs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way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solve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first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part</w:t>
      </w:r>
      <w:r w:rsidRPr="00711429">
        <w:rPr>
          <w:rFonts w:cs="Calibri"/>
          <w:spacing w:val="-1"/>
        </w:rPr>
        <w:t xml:space="preserve"> problem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create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list 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devices.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make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explanation</w:t>
      </w:r>
      <w:r w:rsidRPr="00711429">
        <w:rPr>
          <w:rFonts w:cs="Calibri"/>
          <w:spacing w:val="99"/>
        </w:rPr>
        <w:t xml:space="preserve"> </w:t>
      </w:r>
      <w:r w:rsidRPr="00711429">
        <w:rPr>
          <w:rFonts w:cs="Calibri"/>
          <w:spacing w:val="-1"/>
        </w:rPr>
        <w:t xml:space="preserve">easier,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device storing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list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 xml:space="preserve">be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“main device”,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others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 “Client”.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2"/>
        </w:rPr>
        <w:t>In</w:t>
      </w:r>
      <w:r w:rsidRPr="00711429">
        <w:rPr>
          <w:rFonts w:cs="Calibri"/>
          <w:spacing w:val="-1"/>
        </w:rPr>
        <w:t xml:space="preserve"> this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case,</w:t>
      </w:r>
      <w:r w:rsidRPr="00711429">
        <w:rPr>
          <w:rFonts w:cs="Calibri"/>
        </w:rPr>
        <w:t xml:space="preserve"> the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first</w:t>
      </w:r>
      <w:r w:rsidRPr="00711429">
        <w:rPr>
          <w:rFonts w:cs="Calibri"/>
        </w:rPr>
        <w:t xml:space="preserve"> device </w:t>
      </w:r>
      <w:r w:rsidRPr="00711429">
        <w:rPr>
          <w:rFonts w:cs="Calibri"/>
          <w:spacing w:val="-1"/>
        </w:rPr>
        <w:t>joining</w:t>
      </w:r>
      <w:r w:rsidRPr="00711429">
        <w:rPr>
          <w:rFonts w:cs="Calibri"/>
          <w:spacing w:val="97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local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area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network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client.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store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IP address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client.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accesses</w:t>
      </w:r>
      <w:r w:rsidRPr="00711429">
        <w:rPr>
          <w:rFonts w:cs="Calibri"/>
          <w:spacing w:val="53"/>
          <w:w w:val="99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page,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page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request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get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list.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Then </w:t>
      </w:r>
      <w:r w:rsidRPr="00711429">
        <w:rPr>
          <w:rFonts w:cs="Calibri"/>
          <w:spacing w:val="-1"/>
        </w:rPr>
        <w:t>using those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IP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addresses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get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information,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like</w:t>
      </w:r>
      <w:r w:rsidRPr="00711429">
        <w:rPr>
          <w:rFonts w:cs="Calibri"/>
          <w:spacing w:val="77"/>
          <w:w w:val="99"/>
        </w:rPr>
        <w:t xml:space="preserve"> </w:t>
      </w:r>
      <w:r w:rsidRPr="00711429">
        <w:rPr>
          <w:rFonts w:cs="Calibri"/>
          <w:spacing w:val="-2"/>
        </w:rPr>
        <w:t>on/off</w:t>
      </w:r>
      <w:r w:rsidRPr="00711429">
        <w:rPr>
          <w:rFonts w:cs="Calibri"/>
          <w:spacing w:val="-1"/>
        </w:rPr>
        <w:t xml:space="preserve"> status.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following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diagram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shows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flow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information.</w:t>
      </w:r>
    </w:p>
    <w:p w14:paraId="0D04C9C7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0BBD8D65" w14:textId="77777777" w:rsidR="007F2193" w:rsidRPr="00711429" w:rsidRDefault="007B69FD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ascii="Arial" w:hAnsi="Arial" w:cs="Arial"/>
          <w:sz w:val="20"/>
          <w:szCs w:val="20"/>
        </w:rPr>
      </w:pPr>
      <w:r w:rsidRPr="007B69FD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 wp14:anchorId="31C58B8E" wp14:editId="0287A706">
            <wp:extent cx="4472940" cy="4213860"/>
            <wp:effectExtent l="19050" t="0" r="3810" b="0"/>
            <wp:docPr id="3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E614B7" w14:textId="77777777" w:rsidR="007F2193" w:rsidRPr="00711429" w:rsidRDefault="007F2193" w:rsidP="00202B45">
      <w:pPr>
        <w:pStyle w:val="Caption"/>
      </w:pPr>
      <w:bookmarkStart w:id="90" w:name="_Toc81912178"/>
      <w:r w:rsidRPr="00711429">
        <w:t>Figure</w:t>
      </w:r>
      <w:r w:rsidRPr="00711429">
        <w:rPr>
          <w:spacing w:val="-4"/>
        </w:rPr>
        <w:t xml:space="preserve"> </w:t>
      </w:r>
      <w:r w:rsidRPr="00711429">
        <w:rPr>
          <w:spacing w:val="-2"/>
        </w:rPr>
        <w:t>21.</w:t>
      </w:r>
      <w:r w:rsidRPr="00711429">
        <w:rPr>
          <w:spacing w:val="-5"/>
        </w:rPr>
        <w:t xml:space="preserve"> </w:t>
      </w:r>
      <w:r w:rsidRPr="00711429">
        <w:t>Sequence</w:t>
      </w:r>
      <w:r w:rsidRPr="00711429">
        <w:rPr>
          <w:spacing w:val="-4"/>
        </w:rPr>
        <w:t xml:space="preserve"> </w:t>
      </w:r>
      <w:r w:rsidRPr="00711429">
        <w:t>UML Diagram</w:t>
      </w:r>
      <w:r w:rsidRPr="00711429">
        <w:rPr>
          <w:spacing w:val="-6"/>
        </w:rPr>
        <w:t xml:space="preserve"> </w:t>
      </w:r>
      <w:r w:rsidRPr="00711429">
        <w:t>showing</w:t>
      </w:r>
      <w:r w:rsidRPr="00711429">
        <w:rPr>
          <w:spacing w:val="-3"/>
        </w:rPr>
        <w:t xml:space="preserve"> </w:t>
      </w:r>
      <w:r w:rsidRPr="00711429">
        <w:t>the</w:t>
      </w:r>
      <w:r w:rsidRPr="00711429">
        <w:rPr>
          <w:spacing w:val="-3"/>
        </w:rPr>
        <w:t xml:space="preserve"> </w:t>
      </w:r>
      <w:r w:rsidRPr="00711429">
        <w:t>communication</w:t>
      </w:r>
      <w:r w:rsidRPr="00711429">
        <w:rPr>
          <w:spacing w:val="-5"/>
        </w:rPr>
        <w:t xml:space="preserve"> </w:t>
      </w:r>
      <w:proofErr w:type="gramStart"/>
      <w:r w:rsidRPr="00711429">
        <w:t>process</w:t>
      </w:r>
      <w:bookmarkEnd w:id="90"/>
      <w:proofErr w:type="gramEnd"/>
    </w:p>
    <w:p w14:paraId="72B56CB8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3518D08C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z w:val="20"/>
          <w:szCs w:val="20"/>
        </w:rPr>
      </w:pPr>
    </w:p>
    <w:p w14:paraId="14056573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noticed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that getting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information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from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another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domain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name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will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trigger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error.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Shown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7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right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="005F67FB">
        <w:rPr>
          <w:rFonts w:cs="Calibri"/>
          <w:spacing w:val="-1"/>
        </w:rPr>
        <w:t>F</w:t>
      </w:r>
      <w:r w:rsidRPr="00711429">
        <w:rPr>
          <w:rFonts w:cs="Calibri"/>
          <w:spacing w:val="-1"/>
        </w:rPr>
        <w:t>igure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22.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fixed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adding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header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response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from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client.</w:t>
      </w:r>
    </w:p>
    <w:p w14:paraId="2E11B768" w14:textId="77777777" w:rsidR="007F2193" w:rsidRPr="00711429" w:rsidRDefault="007B69FD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</w:rPr>
      </w:pPr>
      <w:r>
        <w:rPr>
          <w:rFonts w:cs="Calibri"/>
          <w:noProof/>
          <w:lang w:eastAsia="zh-CN"/>
        </w:rPr>
        <w:drawing>
          <wp:inline distT="0" distB="0" distL="0" distR="0" wp14:anchorId="291F3BE4" wp14:editId="2E4961D7">
            <wp:extent cx="6160770" cy="1501549"/>
            <wp:effectExtent l="19050" t="0" r="0" b="0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38" cy="150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5E752" w14:textId="77777777" w:rsidR="007F2193" w:rsidRPr="00711429" w:rsidRDefault="007F2193" w:rsidP="00202B45">
      <w:pPr>
        <w:pStyle w:val="Caption"/>
      </w:pPr>
      <w:bookmarkStart w:id="91" w:name="_Toc81912179"/>
      <w:r w:rsidRPr="00711429">
        <w:t>Figure</w:t>
      </w:r>
      <w:r w:rsidRPr="00711429">
        <w:rPr>
          <w:spacing w:val="-4"/>
        </w:rPr>
        <w:t xml:space="preserve"> </w:t>
      </w:r>
      <w:r w:rsidRPr="00711429">
        <w:rPr>
          <w:spacing w:val="-2"/>
        </w:rPr>
        <w:t>22.</w:t>
      </w:r>
      <w:r w:rsidRPr="00711429">
        <w:rPr>
          <w:spacing w:val="-5"/>
        </w:rPr>
        <w:t xml:space="preserve"> </w:t>
      </w:r>
      <w:r w:rsidRPr="00711429">
        <w:t>The</w:t>
      </w:r>
      <w:r w:rsidRPr="00711429">
        <w:rPr>
          <w:spacing w:val="-3"/>
        </w:rPr>
        <w:t xml:space="preserve"> </w:t>
      </w:r>
      <w:r w:rsidRPr="00711429">
        <w:t>error message</w:t>
      </w:r>
      <w:r w:rsidRPr="00711429">
        <w:rPr>
          <w:spacing w:val="-4"/>
        </w:rPr>
        <w:t xml:space="preserve"> </w:t>
      </w:r>
      <w:r w:rsidRPr="00711429">
        <w:rPr>
          <w:spacing w:val="-2"/>
        </w:rPr>
        <w:t>when</w:t>
      </w:r>
      <w:r w:rsidRPr="00711429">
        <w:rPr>
          <w:spacing w:val="-3"/>
        </w:rPr>
        <w:t xml:space="preserve"> </w:t>
      </w:r>
      <w:r w:rsidRPr="00711429">
        <w:t>getting</w:t>
      </w:r>
      <w:r w:rsidRPr="00711429">
        <w:rPr>
          <w:spacing w:val="-3"/>
        </w:rPr>
        <w:t xml:space="preserve"> </w:t>
      </w:r>
      <w:r w:rsidRPr="00711429">
        <w:t>information</w:t>
      </w:r>
      <w:r w:rsidRPr="00711429">
        <w:rPr>
          <w:spacing w:val="-5"/>
        </w:rPr>
        <w:t xml:space="preserve"> </w:t>
      </w:r>
      <w:r w:rsidRPr="00711429">
        <w:t>from</w:t>
      </w:r>
      <w:r w:rsidRPr="00711429">
        <w:rPr>
          <w:spacing w:val="-4"/>
        </w:rPr>
        <w:t xml:space="preserve"> </w:t>
      </w:r>
      <w:r w:rsidRPr="00711429">
        <w:t>different</w:t>
      </w:r>
      <w:r w:rsidRPr="00711429">
        <w:rPr>
          <w:spacing w:val="-4"/>
        </w:rPr>
        <w:t xml:space="preserve"> </w:t>
      </w:r>
      <w:proofErr w:type="gramStart"/>
      <w:r w:rsidR="00202B45">
        <w:t>domains</w:t>
      </w:r>
      <w:bookmarkEnd w:id="91"/>
      <w:proofErr w:type="gramEnd"/>
    </w:p>
    <w:p w14:paraId="75782D1F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</w:rPr>
      </w:pPr>
    </w:p>
    <w:p w14:paraId="1E67F3AD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remaining problem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get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IP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from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client,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which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joins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network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later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device.</w:t>
      </w:r>
      <w:r w:rsidRPr="00711429">
        <w:rPr>
          <w:rFonts w:cs="Calibri"/>
          <w:spacing w:val="79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first</w:t>
      </w:r>
      <w:r w:rsidRPr="00711429">
        <w:rPr>
          <w:rFonts w:cs="Calibri"/>
          <w:spacing w:val="-1"/>
        </w:rPr>
        <w:t xml:space="preserve"> idea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utilizing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multicast-DNS.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client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fixed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domain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name.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clients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join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90"/>
          <w:w w:val="99"/>
        </w:rPr>
        <w:t xml:space="preserve"> </w:t>
      </w:r>
      <w:r w:rsidRPr="00711429">
        <w:rPr>
          <w:rFonts w:cs="Calibri"/>
          <w:spacing w:val="-1"/>
        </w:rPr>
        <w:t>network,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packet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that domain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name.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responses,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servers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exist,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vice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versa.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79"/>
        </w:rPr>
        <w:t xml:space="preserve"> </w:t>
      </w:r>
      <w:r w:rsidRPr="00711429">
        <w:rPr>
          <w:rFonts w:cs="Calibri"/>
          <w:spacing w:val="-1"/>
        </w:rPr>
        <w:t>fails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because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multicast-DNS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lookup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2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implemented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ESP32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network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library.</w:t>
      </w:r>
    </w:p>
    <w:p w14:paraId="14FBFF9A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228982ED" w14:textId="77777777" w:rsidR="007F2193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lastRenderedPageBreak/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second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idea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using UDP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broadcast messages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local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area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network.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idea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inspired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DHCP.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uses</w:t>
      </w:r>
      <w:r w:rsidRPr="00711429">
        <w:rPr>
          <w:rFonts w:cs="Calibri"/>
          <w:spacing w:val="91"/>
          <w:w w:val="99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broadcast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address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message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server.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Once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client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confirms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existence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device,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75"/>
        </w:rPr>
        <w:t xml:space="preserve"> </w:t>
      </w:r>
      <w:r w:rsidRPr="00711429">
        <w:rPr>
          <w:rFonts w:cs="Calibri"/>
          <w:spacing w:val="-1"/>
        </w:rPr>
        <w:t>broadcast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message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periodically,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case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changes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IP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address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disconnection.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details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code</w:t>
      </w:r>
      <w:r w:rsidRPr="00711429">
        <w:rPr>
          <w:rFonts w:cs="Calibri"/>
          <w:spacing w:val="80"/>
          <w:w w:val="99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repo, most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functions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found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“service_udp.cpp”.</w:t>
      </w:r>
    </w:p>
    <w:p w14:paraId="1070789F" w14:textId="77777777" w:rsidR="007B69FD" w:rsidRDefault="007B69FD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pacing w:val="-1"/>
        </w:rPr>
      </w:pPr>
    </w:p>
    <w:p w14:paraId="45D019EB" w14:textId="77777777" w:rsidR="007B69FD" w:rsidRPr="00711429" w:rsidRDefault="007B69FD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  <w:spacing w:val="-1"/>
        </w:rPr>
      </w:pPr>
      <w:r>
        <w:rPr>
          <w:rFonts w:cs="Calibri"/>
          <w:noProof/>
          <w:spacing w:val="-1"/>
          <w:lang w:eastAsia="zh-CN"/>
        </w:rPr>
        <w:drawing>
          <wp:inline distT="0" distB="0" distL="0" distR="0" wp14:anchorId="503B2E93" wp14:editId="0976A375">
            <wp:extent cx="5082540" cy="2194560"/>
            <wp:effectExtent l="19050" t="0" r="3810" b="0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7F2203" w14:textId="77777777" w:rsidR="007F2193" w:rsidRPr="00711429" w:rsidRDefault="007F2193" w:rsidP="00202B45">
      <w:pPr>
        <w:pStyle w:val="Caption"/>
      </w:pPr>
      <w:bookmarkStart w:id="92" w:name="_Toc81912180"/>
      <w:r w:rsidRPr="00711429">
        <w:t>Figure</w:t>
      </w:r>
      <w:r w:rsidRPr="00711429">
        <w:rPr>
          <w:spacing w:val="-4"/>
        </w:rPr>
        <w:t xml:space="preserve"> </w:t>
      </w:r>
      <w:r w:rsidRPr="00711429">
        <w:rPr>
          <w:spacing w:val="-2"/>
        </w:rPr>
        <w:t>23.</w:t>
      </w:r>
      <w:r w:rsidRPr="00711429">
        <w:rPr>
          <w:spacing w:val="-3"/>
        </w:rPr>
        <w:t xml:space="preserve"> </w:t>
      </w:r>
      <w:r w:rsidRPr="00711429">
        <w:t>Sequence</w:t>
      </w:r>
      <w:r w:rsidRPr="00711429">
        <w:rPr>
          <w:spacing w:val="-3"/>
        </w:rPr>
        <w:t xml:space="preserve"> </w:t>
      </w:r>
      <w:r w:rsidRPr="00711429">
        <w:t>UML</w:t>
      </w:r>
      <w:r w:rsidRPr="00711429">
        <w:rPr>
          <w:spacing w:val="-2"/>
        </w:rPr>
        <w:t xml:space="preserve"> </w:t>
      </w:r>
      <w:r w:rsidRPr="00711429">
        <w:t>Diagram</w:t>
      </w:r>
      <w:r w:rsidRPr="00711429">
        <w:rPr>
          <w:spacing w:val="-5"/>
        </w:rPr>
        <w:t xml:space="preserve"> </w:t>
      </w:r>
      <w:r w:rsidRPr="00711429">
        <w:t>showing</w:t>
      </w:r>
      <w:r w:rsidRPr="00711429">
        <w:rPr>
          <w:spacing w:val="-2"/>
        </w:rPr>
        <w:t xml:space="preserve"> </w:t>
      </w:r>
      <w:r w:rsidRPr="00711429">
        <w:t>how</w:t>
      </w:r>
      <w:r w:rsidRPr="00711429">
        <w:rPr>
          <w:spacing w:val="-5"/>
        </w:rPr>
        <w:t xml:space="preserve"> </w:t>
      </w:r>
      <w:r w:rsidRPr="00711429">
        <w:t>messages</w:t>
      </w:r>
      <w:r w:rsidRPr="00711429">
        <w:rPr>
          <w:spacing w:val="-4"/>
        </w:rPr>
        <w:t xml:space="preserve"> </w:t>
      </w:r>
      <w:r w:rsidRPr="00711429">
        <w:t>are</w:t>
      </w:r>
      <w:r w:rsidRPr="00711429">
        <w:rPr>
          <w:spacing w:val="-3"/>
        </w:rPr>
        <w:t xml:space="preserve"> </w:t>
      </w:r>
      <w:r w:rsidRPr="00711429">
        <w:t>sent</w:t>
      </w:r>
      <w:r w:rsidRPr="00711429">
        <w:rPr>
          <w:spacing w:val="-3"/>
        </w:rPr>
        <w:t xml:space="preserve"> </w:t>
      </w:r>
      <w:r w:rsidRPr="00711429">
        <w:t>and</w:t>
      </w:r>
      <w:r w:rsidRPr="00711429">
        <w:rPr>
          <w:spacing w:val="-5"/>
        </w:rPr>
        <w:t xml:space="preserve"> </w:t>
      </w:r>
      <w:proofErr w:type="gramStart"/>
      <w:r w:rsidR="00202B45">
        <w:t>processed</w:t>
      </w:r>
      <w:bookmarkEnd w:id="92"/>
      <w:proofErr w:type="gramEnd"/>
    </w:p>
    <w:p w14:paraId="3748BE88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</w:rPr>
      </w:pPr>
    </w:p>
    <w:p w14:paraId="7CC24164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debug</w:t>
      </w:r>
      <w:r w:rsidRPr="00711429">
        <w:rPr>
          <w:rFonts w:cs="Calibri"/>
        </w:rPr>
        <w:t xml:space="preserve"> the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code,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software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called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“node-red”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[18]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used.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Using</w:t>
      </w:r>
      <w:r w:rsidRPr="00711429">
        <w:rPr>
          <w:rFonts w:cs="Calibri"/>
        </w:rPr>
        <w:t xml:space="preserve"> node-red,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computer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2"/>
        </w:rPr>
        <w:t xml:space="preserve"> work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2"/>
        </w:rPr>
        <w:t>UDP</w:t>
      </w:r>
      <w:r w:rsidRPr="00711429">
        <w:rPr>
          <w:rFonts w:cs="Calibri"/>
          <w:spacing w:val="76"/>
          <w:w w:val="99"/>
        </w:rPr>
        <w:t xml:space="preserve"> </w:t>
      </w:r>
      <w:r w:rsidRPr="00711429">
        <w:rPr>
          <w:rFonts w:cs="Calibri"/>
        </w:rPr>
        <w:t>client,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receive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broadcast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messages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send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custom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UDP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messages.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2"/>
        </w:rPr>
        <w:t>There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files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Github</w:t>
      </w:r>
      <w:r w:rsidRPr="00711429">
        <w:rPr>
          <w:rFonts w:cs="Calibri"/>
          <w:spacing w:val="71"/>
        </w:rPr>
        <w:t xml:space="preserve"> </w:t>
      </w:r>
      <w:r w:rsidRPr="00711429">
        <w:rPr>
          <w:rFonts w:cs="Calibri"/>
          <w:spacing w:val="-1"/>
        </w:rPr>
        <w:t xml:space="preserve">repository </w:t>
      </w:r>
      <w:r w:rsidRPr="00711429">
        <w:rPr>
          <w:rFonts w:cs="Calibri"/>
        </w:rPr>
        <w:t>[8]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under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folder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“/node-red-config”. The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file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  <w:spacing w:val="-1"/>
        </w:rPr>
        <w:t>“fake-</w:t>
      </w:r>
      <w:proofErr w:type="gramStart"/>
      <w:r w:rsidRPr="00711429">
        <w:rPr>
          <w:rFonts w:cs="Calibri"/>
          <w:spacing w:val="-1"/>
        </w:rPr>
        <w:t>server.json</w:t>
      </w:r>
      <w:proofErr w:type="gramEnd"/>
      <w:r w:rsidRPr="00711429">
        <w:rPr>
          <w:rFonts w:cs="Calibri"/>
          <w:spacing w:val="-1"/>
        </w:rPr>
        <w:t>”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contains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setting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that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emulates</w:t>
      </w:r>
      <w:r w:rsidRPr="00711429">
        <w:rPr>
          <w:rFonts w:cs="Calibri"/>
        </w:rPr>
        <w:t xml:space="preserve"> the</w:t>
      </w:r>
      <w:r w:rsidRPr="00711429">
        <w:rPr>
          <w:rFonts w:cs="Calibri"/>
          <w:spacing w:val="113"/>
        </w:rPr>
        <w:t xml:space="preserve"> </w:t>
      </w:r>
      <w:r w:rsidRPr="00711429">
        <w:rPr>
          <w:rFonts w:cs="Calibri"/>
        </w:rPr>
        <w:t xml:space="preserve">existence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”fake-client”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contains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setting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that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emulates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-1"/>
        </w:rPr>
        <w:t>existence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1"/>
        </w:rPr>
        <w:t>client.</w:t>
      </w:r>
    </w:p>
    <w:p w14:paraId="43539F4D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z w:val="20"/>
          <w:szCs w:val="20"/>
        </w:rPr>
      </w:pPr>
    </w:p>
    <w:p w14:paraId="7A131E1E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check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actual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result,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development</w:t>
      </w:r>
      <w:r w:rsidRPr="00711429">
        <w:rPr>
          <w:rFonts w:cs="Calibri"/>
          <w:spacing w:val="-2"/>
        </w:rPr>
        <w:t xml:space="preserve"> boards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used.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Both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connected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computer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proofErr w:type="gramStart"/>
      <w:r w:rsidRPr="00711429">
        <w:rPr>
          <w:rFonts w:cs="Calibri"/>
          <w:spacing w:val="-1"/>
        </w:rPr>
        <w:t>printing</w:t>
      </w:r>
      <w:proofErr w:type="gramEnd"/>
      <w:r w:rsidRPr="00711429">
        <w:rPr>
          <w:rFonts w:cs="Calibri"/>
          <w:spacing w:val="53"/>
          <w:w w:val="99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messages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serial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monitor.</w:t>
      </w:r>
    </w:p>
    <w:p w14:paraId="4A775A3C" w14:textId="77777777" w:rsidR="007F2193" w:rsidRPr="00711429" w:rsidRDefault="007B69FD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</w:rPr>
      </w:pPr>
      <w:r>
        <w:rPr>
          <w:rFonts w:cs="Calibri"/>
          <w:noProof/>
          <w:lang w:eastAsia="zh-CN"/>
        </w:rPr>
        <w:drawing>
          <wp:inline distT="0" distB="0" distL="0" distR="0" wp14:anchorId="2769821E" wp14:editId="15B17EBC">
            <wp:extent cx="3467100" cy="1089660"/>
            <wp:effectExtent l="19050" t="0" r="0" b="0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CD9B05" w14:textId="77777777" w:rsidR="007F2193" w:rsidRPr="00711429" w:rsidRDefault="007F2193" w:rsidP="00202B45">
      <w:pPr>
        <w:pStyle w:val="Caption"/>
      </w:pPr>
      <w:bookmarkStart w:id="93" w:name="_Toc81912181"/>
      <w:r w:rsidRPr="00711429">
        <w:t>Figure</w:t>
      </w:r>
      <w:r w:rsidRPr="00711429">
        <w:rPr>
          <w:spacing w:val="-3"/>
        </w:rPr>
        <w:t xml:space="preserve"> </w:t>
      </w:r>
      <w:r w:rsidRPr="00711429">
        <w:t>24a.</w:t>
      </w:r>
      <w:r w:rsidRPr="00711429">
        <w:rPr>
          <w:spacing w:val="-4"/>
        </w:rPr>
        <w:t xml:space="preserve"> </w:t>
      </w:r>
      <w:r w:rsidRPr="00711429">
        <w:t>Message</w:t>
      </w:r>
      <w:r w:rsidRPr="00711429">
        <w:rPr>
          <w:spacing w:val="-3"/>
        </w:rPr>
        <w:t xml:space="preserve"> </w:t>
      </w:r>
      <w:r w:rsidRPr="00711429">
        <w:t>on</w:t>
      </w:r>
      <w:r w:rsidRPr="00711429">
        <w:rPr>
          <w:spacing w:val="-3"/>
        </w:rPr>
        <w:t xml:space="preserve"> </w:t>
      </w:r>
      <w:r w:rsidRPr="00711429">
        <w:t>serial</w:t>
      </w:r>
      <w:r w:rsidRPr="00711429">
        <w:rPr>
          <w:spacing w:val="-3"/>
        </w:rPr>
        <w:t xml:space="preserve"> </w:t>
      </w:r>
      <w:r w:rsidRPr="00711429">
        <w:t>monitor of</w:t>
      </w:r>
      <w:r w:rsidRPr="00711429">
        <w:rPr>
          <w:spacing w:val="-5"/>
        </w:rPr>
        <w:t xml:space="preserve"> </w:t>
      </w:r>
      <w:r w:rsidRPr="00711429">
        <w:t>the</w:t>
      </w:r>
      <w:r w:rsidRPr="00711429">
        <w:rPr>
          <w:spacing w:val="-3"/>
        </w:rPr>
        <w:t xml:space="preserve"> </w:t>
      </w:r>
      <w:r w:rsidR="005F67FB">
        <w:t>m</w:t>
      </w:r>
      <w:r w:rsidRPr="00711429">
        <w:t>ain</w:t>
      </w:r>
      <w:r w:rsidRPr="00711429">
        <w:rPr>
          <w:spacing w:val="-4"/>
        </w:rPr>
        <w:t xml:space="preserve"> </w:t>
      </w:r>
      <w:proofErr w:type="gramStart"/>
      <w:r w:rsidRPr="00711429">
        <w:t>device</w:t>
      </w:r>
      <w:bookmarkEnd w:id="93"/>
      <w:proofErr w:type="gramEnd"/>
    </w:p>
    <w:p w14:paraId="6DC0E5E1" w14:textId="77777777" w:rsidR="007F2193" w:rsidRPr="00711429" w:rsidRDefault="007B69FD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jc w:val="center"/>
        <w:rPr>
          <w:rFonts w:cs="Calibri"/>
        </w:rPr>
      </w:pPr>
      <w:r>
        <w:rPr>
          <w:rFonts w:cs="Calibri"/>
          <w:noProof/>
          <w:lang w:eastAsia="zh-CN"/>
        </w:rPr>
        <w:drawing>
          <wp:inline distT="0" distB="0" distL="0" distR="0" wp14:anchorId="5557B0DC" wp14:editId="2028DB77">
            <wp:extent cx="3406140" cy="1280160"/>
            <wp:effectExtent l="19050" t="0" r="3810" b="0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3FEB7E" w14:textId="77777777" w:rsidR="007F2193" w:rsidRPr="00711429" w:rsidRDefault="007F2193" w:rsidP="00202B45">
      <w:pPr>
        <w:pStyle w:val="Caption"/>
      </w:pPr>
      <w:bookmarkStart w:id="94" w:name="_Toc81912182"/>
      <w:r w:rsidRPr="00711429">
        <w:t>Figure</w:t>
      </w:r>
      <w:r w:rsidRPr="00711429">
        <w:rPr>
          <w:spacing w:val="-3"/>
        </w:rPr>
        <w:t xml:space="preserve"> </w:t>
      </w:r>
      <w:r w:rsidRPr="00711429">
        <w:rPr>
          <w:spacing w:val="-2"/>
        </w:rPr>
        <w:t>24b.</w:t>
      </w:r>
      <w:r w:rsidRPr="00711429">
        <w:rPr>
          <w:spacing w:val="-4"/>
        </w:rPr>
        <w:t xml:space="preserve"> </w:t>
      </w:r>
      <w:r w:rsidRPr="00711429">
        <w:t>Message</w:t>
      </w:r>
      <w:r w:rsidRPr="00711429">
        <w:rPr>
          <w:spacing w:val="-2"/>
        </w:rPr>
        <w:t xml:space="preserve"> </w:t>
      </w:r>
      <w:r w:rsidRPr="00711429">
        <w:t>on</w:t>
      </w:r>
      <w:r w:rsidRPr="00711429">
        <w:rPr>
          <w:spacing w:val="-4"/>
        </w:rPr>
        <w:t xml:space="preserve"> </w:t>
      </w:r>
      <w:r w:rsidRPr="00711429">
        <w:t>serial</w:t>
      </w:r>
      <w:r w:rsidRPr="00711429">
        <w:rPr>
          <w:spacing w:val="-4"/>
        </w:rPr>
        <w:t xml:space="preserve"> </w:t>
      </w:r>
      <w:r w:rsidRPr="00711429">
        <w:t>monitor of</w:t>
      </w:r>
      <w:r w:rsidRPr="00711429">
        <w:rPr>
          <w:spacing w:val="-2"/>
        </w:rPr>
        <w:t xml:space="preserve"> </w:t>
      </w:r>
      <w:r w:rsidRPr="00711429">
        <w:t>the</w:t>
      </w:r>
      <w:r w:rsidRPr="00711429">
        <w:rPr>
          <w:spacing w:val="-3"/>
        </w:rPr>
        <w:t xml:space="preserve"> </w:t>
      </w:r>
      <w:r w:rsidRPr="00711429">
        <w:t>client</w:t>
      </w:r>
      <w:r w:rsidR="005F67FB">
        <w:t>.</w:t>
      </w:r>
      <w:bookmarkEnd w:id="94"/>
    </w:p>
    <w:p w14:paraId="5B39F2E6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59284F40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274CAF10" w14:textId="77777777" w:rsidR="000234CC" w:rsidRDefault="000234CC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  <w:spacing w:val="-2"/>
          <w:u w:val="single"/>
        </w:rPr>
      </w:pPr>
    </w:p>
    <w:p w14:paraId="7A752117" w14:textId="189BAD1B" w:rsidR="007F2193" w:rsidRPr="005F67FB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b/>
        </w:rPr>
      </w:pPr>
      <w:r w:rsidRPr="005F67FB">
        <w:rPr>
          <w:rFonts w:cs="Calibri"/>
          <w:b/>
          <w:spacing w:val="-2"/>
          <w:u w:val="single"/>
        </w:rPr>
        <w:lastRenderedPageBreak/>
        <w:t>Task</w:t>
      </w:r>
      <w:r w:rsidRPr="005F67FB">
        <w:rPr>
          <w:rFonts w:cs="Calibri"/>
          <w:b/>
          <w:spacing w:val="-3"/>
          <w:u w:val="single"/>
        </w:rPr>
        <w:t xml:space="preserve"> </w:t>
      </w:r>
      <w:r w:rsidRPr="005F67FB">
        <w:rPr>
          <w:rFonts w:cs="Calibri"/>
          <w:b/>
          <w:u w:val="single"/>
        </w:rPr>
        <w:t>6</w:t>
      </w:r>
    </w:p>
    <w:p w14:paraId="7A835D32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</w:rPr>
        <w:t>Aim:</w:t>
      </w:r>
      <w:r w:rsidRPr="00711429">
        <w:rPr>
          <w:rFonts w:cs="Calibri"/>
          <w:b/>
          <w:bCs/>
          <w:spacing w:val="-4"/>
        </w:rPr>
        <w:t xml:space="preserve"> </w:t>
      </w:r>
      <w:r w:rsidRPr="00711429">
        <w:rPr>
          <w:rFonts w:cs="Calibri"/>
          <w:spacing w:val="-1"/>
        </w:rPr>
        <w:t>Perform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scheduled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tasks</w:t>
      </w:r>
    </w:p>
    <w:p w14:paraId="1C9B5275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b/>
          <w:bCs/>
          <w:spacing w:val="-1"/>
        </w:rPr>
        <w:t>Expected</w:t>
      </w:r>
      <w:r w:rsidRPr="00711429">
        <w:rPr>
          <w:rFonts w:cs="Calibri"/>
          <w:b/>
          <w:bCs/>
          <w:spacing w:val="-2"/>
        </w:rPr>
        <w:t xml:space="preserve"> </w:t>
      </w:r>
      <w:r w:rsidRPr="00711429">
        <w:rPr>
          <w:rFonts w:cs="Calibri"/>
          <w:b/>
          <w:bCs/>
          <w:spacing w:val="-1"/>
        </w:rPr>
        <w:t>Outcome:</w:t>
      </w:r>
      <w:r w:rsidRPr="00711429">
        <w:rPr>
          <w:rFonts w:cs="Calibri"/>
          <w:b/>
          <w:bCs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devices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perform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tasks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according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time.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should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able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configure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tasks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the</w:t>
      </w:r>
      <w:r w:rsidR="002D165D">
        <w:rPr>
          <w:rFonts w:cs="Calibri"/>
          <w:spacing w:val="94"/>
          <w:w w:val="99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page.</w:t>
      </w:r>
    </w:p>
    <w:p w14:paraId="0DB71FC2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b/>
          <w:bCs/>
          <w:spacing w:val="-1"/>
        </w:rPr>
        <w:t xml:space="preserve">Member </w:t>
      </w:r>
      <w:r w:rsidRPr="00711429">
        <w:rPr>
          <w:rFonts w:cs="Calibri"/>
          <w:b/>
          <w:bCs/>
        </w:rPr>
        <w:t>in</w:t>
      </w:r>
      <w:r w:rsidRPr="00711429">
        <w:rPr>
          <w:rFonts w:cs="Calibri"/>
          <w:b/>
          <w:bCs/>
          <w:spacing w:val="-1"/>
        </w:rPr>
        <w:t xml:space="preserve"> charge:</w:t>
      </w:r>
      <w:r w:rsidRPr="00711429">
        <w:rPr>
          <w:rFonts w:cs="Calibri"/>
          <w:b/>
          <w:bCs/>
        </w:rPr>
        <w:t xml:space="preserve"> </w:t>
      </w:r>
      <w:r w:rsidR="00FE6683">
        <w:rPr>
          <w:rFonts w:cs="Calibri"/>
          <w:spacing w:val="-1"/>
        </w:rPr>
        <w:t>CHAN Tai Man</w:t>
      </w:r>
      <w:r w:rsidR="00FE6683" w:rsidRPr="00711429">
        <w:rPr>
          <w:rFonts w:cs="Calibri"/>
          <w:spacing w:val="-5"/>
        </w:rPr>
        <w:t xml:space="preserve"> </w:t>
      </w:r>
    </w:p>
    <w:p w14:paraId="454A135E" w14:textId="77777777" w:rsidR="007F2193" w:rsidRPr="005F67FB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3"/>
        </w:rPr>
      </w:pPr>
      <w:r w:rsidRPr="00711429">
        <w:rPr>
          <w:rFonts w:cs="Calibri"/>
          <w:b/>
          <w:bCs/>
        </w:rPr>
        <w:t>Work</w:t>
      </w:r>
      <w:r w:rsidRPr="00711429">
        <w:rPr>
          <w:rFonts w:cs="Calibri"/>
          <w:b/>
          <w:bCs/>
          <w:spacing w:val="-1"/>
        </w:rPr>
        <w:t xml:space="preserve"> Done: </w:t>
      </w: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1"/>
        </w:rPr>
        <w:t xml:space="preserve"> perform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scheduled tasks,</w:t>
      </w:r>
      <w:r w:rsidRPr="00711429">
        <w:rPr>
          <w:rFonts w:cs="Calibri"/>
        </w:rPr>
        <w:t xml:space="preserve"> the</w:t>
      </w:r>
      <w:r w:rsidRPr="00711429">
        <w:rPr>
          <w:rFonts w:cs="Calibri"/>
          <w:spacing w:val="-1"/>
        </w:rPr>
        <w:t xml:space="preserve"> </w:t>
      </w:r>
      <w:proofErr w:type="gramStart"/>
      <w:r w:rsidRPr="00711429">
        <w:rPr>
          <w:rFonts w:cs="Calibri"/>
          <w:spacing w:val="-1"/>
        </w:rPr>
        <w:t>library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”CronAlarm</w:t>
      </w:r>
      <w:proofErr w:type="gramEnd"/>
      <w:r w:rsidRPr="00711429">
        <w:rPr>
          <w:rFonts w:cs="Calibri"/>
          <w:spacing w:val="-1"/>
        </w:rPr>
        <w:t>”[19]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used.</w:t>
      </w:r>
      <w:r w:rsidRPr="00711429">
        <w:rPr>
          <w:rFonts w:cs="Calibri"/>
        </w:rPr>
        <w:t xml:space="preserve"> It </w:t>
      </w:r>
      <w:r w:rsidRPr="00711429">
        <w:rPr>
          <w:rFonts w:cs="Calibri"/>
          <w:spacing w:val="-1"/>
        </w:rPr>
        <w:t>provides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a convenient </w:t>
      </w:r>
      <w:r w:rsidRPr="00711429">
        <w:rPr>
          <w:rFonts w:cs="Calibri"/>
          <w:spacing w:val="-1"/>
        </w:rPr>
        <w:t xml:space="preserve">way </w:t>
      </w:r>
      <w:r w:rsidRPr="00711429">
        <w:rPr>
          <w:rFonts w:cs="Calibri"/>
          <w:spacing w:val="3"/>
        </w:rPr>
        <w:t>to</w:t>
      </w:r>
      <w:r w:rsidR="005F67FB">
        <w:rPr>
          <w:rFonts w:cs="Calibri"/>
          <w:spacing w:val="3"/>
        </w:rPr>
        <w:t xml:space="preserve"> </w:t>
      </w:r>
      <w:r w:rsidRPr="00711429">
        <w:rPr>
          <w:rFonts w:cs="Calibri"/>
        </w:rPr>
        <w:t>create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timed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task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cron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expression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[20].</w:t>
      </w:r>
    </w:p>
    <w:p w14:paraId="45D5D856" w14:textId="77777777" w:rsidR="007F2193" w:rsidRPr="00711429" w:rsidRDefault="007F2193" w:rsidP="00DE102E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next problem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save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schedule,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continue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running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task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after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restart.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5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achieve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this,</w:t>
      </w:r>
      <w:r w:rsidRPr="00711429">
        <w:rPr>
          <w:rFonts w:cs="Calibri"/>
          <w:spacing w:val="101"/>
          <w:w w:val="99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“Preference”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library</w:t>
      </w:r>
      <w:r w:rsidRPr="00711429">
        <w:rPr>
          <w:rFonts w:cs="Calibri"/>
        </w:rPr>
        <w:t xml:space="preserve"> 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used.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</w:rPr>
        <w:t xml:space="preserve"> key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designed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String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</w:rPr>
        <w:t xml:space="preserve"> a </w:t>
      </w:r>
      <w:r w:rsidRPr="00711429">
        <w:rPr>
          <w:rFonts w:cs="Calibri"/>
          <w:spacing w:val="-1"/>
        </w:rPr>
        <w:t>fixed</w:t>
      </w:r>
      <w:r w:rsidRPr="00711429">
        <w:rPr>
          <w:rFonts w:cs="Calibri"/>
        </w:rPr>
        <w:t xml:space="preserve"> prefix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“Schedule_”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plus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</w:rPr>
        <w:t xml:space="preserve"> a </w:t>
      </w:r>
      <w:r w:rsidRPr="00711429">
        <w:rPr>
          <w:rFonts w:cs="Calibri"/>
          <w:spacing w:val="-1"/>
        </w:rPr>
        <w:t>number,</w:t>
      </w:r>
      <w:r w:rsidRPr="00711429">
        <w:rPr>
          <w:rFonts w:cs="Calibri"/>
          <w:spacing w:val="77"/>
        </w:rPr>
        <w:t xml:space="preserve"> </w:t>
      </w:r>
      <w:r w:rsidRPr="00711429">
        <w:rPr>
          <w:rFonts w:cs="Calibri"/>
          <w:spacing w:val="-1"/>
        </w:rPr>
        <w:t>which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counts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from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0.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value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stored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modified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cron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expression,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which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obtained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joining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cron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expression</w:t>
      </w:r>
      <w:r w:rsidRPr="00711429">
        <w:rPr>
          <w:rFonts w:cs="Calibri"/>
          <w:spacing w:val="91"/>
        </w:rPr>
        <w:t xml:space="preserve"> </w:t>
      </w:r>
      <w:r w:rsidRPr="00711429">
        <w:rPr>
          <w:rFonts w:cs="Calibri"/>
          <w:spacing w:val="-1"/>
        </w:rPr>
        <w:t xml:space="preserve">string </w:t>
      </w:r>
      <w:r w:rsidRPr="00711429">
        <w:rPr>
          <w:rFonts w:cs="Calibri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 action.</w:t>
      </w:r>
      <w:r w:rsidRPr="00711429">
        <w:rPr>
          <w:rFonts w:cs="Calibri"/>
          <w:spacing w:val="-1"/>
        </w:rPr>
        <w:t xml:space="preserve"> For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example,</w:t>
      </w:r>
      <w:r w:rsidRPr="00711429">
        <w:rPr>
          <w:rFonts w:cs="Calibri"/>
        </w:rPr>
        <w:t xml:space="preserve"> </w:t>
      </w:r>
      <w:proofErr w:type="gramStart"/>
      <w:r w:rsidRPr="00711429">
        <w:rPr>
          <w:rFonts w:cs="Calibri"/>
        </w:rPr>
        <w:t>“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*</w:t>
      </w:r>
      <w:proofErr w:type="gramEnd"/>
      <w:r w:rsidRPr="00711429">
        <w:rPr>
          <w:rFonts w:cs="Calibri"/>
        </w:rPr>
        <w:t>/</w:t>
      </w:r>
      <w:proofErr w:type="gramStart"/>
      <w:r w:rsidRPr="00711429">
        <w:rPr>
          <w:rFonts w:cs="Calibri"/>
        </w:rPr>
        <w:t>15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* *</w:t>
      </w:r>
      <w:proofErr w:type="gramEnd"/>
      <w:r w:rsidRPr="00711429">
        <w:rPr>
          <w:rFonts w:cs="Calibri"/>
        </w:rPr>
        <w:t xml:space="preserve"> * * * </w:t>
      </w:r>
      <w:r w:rsidRPr="00711429">
        <w:rPr>
          <w:rFonts w:cs="Calibri"/>
          <w:spacing w:val="-1"/>
        </w:rPr>
        <w:t>on”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mean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turn on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every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15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second</w:t>
      </w:r>
      <w:r w:rsidR="005F67FB">
        <w:rPr>
          <w:rFonts w:cs="Calibri"/>
          <w:spacing w:val="-1"/>
        </w:rPr>
        <w:t>s</w:t>
      </w:r>
      <w:r w:rsidRPr="00711429">
        <w:rPr>
          <w:rFonts w:cs="Calibri"/>
          <w:spacing w:val="-1"/>
        </w:rPr>
        <w:t>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these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two custom</w:t>
      </w:r>
      <w:r w:rsidRPr="00711429">
        <w:rPr>
          <w:rFonts w:cs="Calibri"/>
          <w:spacing w:val="71"/>
        </w:rPr>
        <w:t xml:space="preserve"> </w:t>
      </w:r>
      <w:r w:rsidRPr="00711429">
        <w:rPr>
          <w:rFonts w:cs="Calibri"/>
          <w:spacing w:val="-2"/>
        </w:rPr>
        <w:t xml:space="preserve">formats, </w:t>
      </w:r>
      <w:r w:rsidRPr="00711429">
        <w:rPr>
          <w:rFonts w:cs="Calibri"/>
          <w:spacing w:val="-1"/>
        </w:rPr>
        <w:t>saving</w:t>
      </w:r>
      <w:r w:rsidRPr="00711429">
        <w:rPr>
          <w:rFonts w:cs="Calibri"/>
        </w:rPr>
        <w:t xml:space="preserve"> and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reading data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be done by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loop.</w:t>
      </w:r>
    </w:p>
    <w:p w14:paraId="37D93741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Example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reading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from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config:</w:t>
      </w:r>
    </w:p>
    <w:p w14:paraId="2329948D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14"/>
          <w:szCs w:val="14"/>
        </w:rPr>
      </w:pPr>
    </w:p>
    <w:p w14:paraId="0D34BA32" w14:textId="77777777" w:rsidR="007F2193" w:rsidRPr="00711429" w:rsidRDefault="00D9584C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zh-CN"/>
        </w:rPr>
        <mc:AlternateContent>
          <mc:Choice Requires="wps">
            <w:drawing>
              <wp:inline distT="0" distB="0" distL="0" distR="0" wp14:anchorId="4CB6867A" wp14:editId="785321C4">
                <wp:extent cx="6657975" cy="3150870"/>
                <wp:effectExtent l="0" t="0" r="0" b="0"/>
                <wp:docPr id="3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3150870"/>
                        </a:xfrm>
                        <a:prstGeom prst="rect">
                          <a:avLst/>
                        </a:prstGeom>
                        <a:noFill/>
                        <a:ln w="1396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FA6DFC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97"/>
                              <w:ind w:left="8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String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cron_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key(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int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num){return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"Schedule_"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String(num);}</w:t>
                            </w:r>
                          </w:p>
                          <w:p w14:paraId="375A1D10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719B15A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 w:right="8081" w:hanging="16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void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cron_load_from_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setting(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){</w:t>
                            </w:r>
                            <w:r>
                              <w:rPr>
                                <w:spacing w:val="3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preferences.begin("setting");</w:t>
                            </w:r>
                            <w:r>
                              <w:rPr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int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failed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0;</w:t>
                            </w:r>
                          </w:p>
                          <w:p w14:paraId="4FB5888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 w:right="6907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int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0;</w:t>
                            </w:r>
                            <w:r>
                              <w:rPr>
                                <w:spacing w:val="2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while(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preferences.isKey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(cron_key(i).c_str())){</w:t>
                            </w:r>
                          </w:p>
                          <w:p w14:paraId="0244BF01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 w:right="600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String</w:t>
                            </w:r>
                            <w:r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data</w:t>
                            </w:r>
                            <w:r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preferences.getString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(cron_key(i).c_str());</w:t>
                            </w:r>
                            <w:r>
                              <w:rPr>
                                <w:spacing w:val="6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if(cron_add(data)==255){++failed;};</w:t>
                            </w:r>
                          </w:p>
                          <w:p w14:paraId="22602FCE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40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++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i;</w:t>
                            </w:r>
                            <w:proofErr w:type="gramEnd"/>
                          </w:p>
                          <w:p w14:paraId="5F16AC48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03DC2AB7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 w:right="479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Serial.println(String(i-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failed)+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"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cron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task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loaded,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"+String(failed)+"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failed");</w:t>
                            </w:r>
                            <w:r>
                              <w:rPr>
                                <w:spacing w:val="5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preferences.end();</w:t>
                            </w:r>
                          </w:p>
                          <w:p w14:paraId="305F58D1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54DF1574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46E094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line="217" w:lineRule="exact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uint8_t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cron_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add(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String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custom_cron){</w:t>
                            </w:r>
                          </w:p>
                          <w:p w14:paraId="732254A5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line="217" w:lineRule="exact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String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timing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custom_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cron.substring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(0,custom_cron.lastIndexOf('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'));</w:t>
                            </w:r>
                          </w:p>
                          <w:p w14:paraId="071637B4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return</w:t>
                            </w:r>
                            <w:r>
                              <w:rPr>
                                <w:spacing w:val="-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Cron.create((char</w:t>
                            </w:r>
                            <w:r>
                              <w:rPr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*)timing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.c_str(),(custom_cron.endsWith("on")?turnON:turnOFF),false);</w:t>
                            </w:r>
                          </w:p>
                          <w:p w14:paraId="7A63AE4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B6867A" id="Text Box 253" o:spid="_x0000_s1181" type="#_x0000_t202" style="width:524.25pt;height:24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" filled="f" strokeweight=".38803mm">
                <v:path arrowok="t"/>
                <v:textbox inset="0,0,0,0">
                  <w:txbxContent>
                    <w:p w14:paraId="19FA6DFC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97"/>
                        <w:ind w:left="8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String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cron_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key(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int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num){return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"Schedule_"</w:t>
                      </w:r>
                      <w:r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String(num);}</w:t>
                      </w:r>
                    </w:p>
                    <w:p w14:paraId="375A1D10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1719B15A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 w:right="8081" w:hanging="16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2"/>
                          <w:sz w:val="18"/>
                          <w:szCs w:val="18"/>
                        </w:rPr>
                        <w:t>void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cron_load_from_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setting(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){</w:t>
                      </w:r>
                      <w:r>
                        <w:rPr>
                          <w:spacing w:val="3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preferences.begin("setting");</w:t>
                      </w:r>
                      <w:r>
                        <w:rPr>
                          <w:spacing w:val="24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int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failed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0;</w:t>
                      </w:r>
                    </w:p>
                    <w:p w14:paraId="4FB5888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 w:right="6907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int </w:t>
                      </w:r>
                      <w:r>
                        <w:rPr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0;</w:t>
                      </w:r>
                      <w:r>
                        <w:rPr>
                          <w:spacing w:val="20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while(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preferences.isKey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(cron_key(i).c_str())){</w:t>
                      </w:r>
                    </w:p>
                    <w:p w14:paraId="0244BF01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 w:right="600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String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data</w:t>
                      </w:r>
                      <w:r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preferences.getString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(cron_key(i).c_str());</w:t>
                      </w:r>
                      <w:r>
                        <w:rPr>
                          <w:spacing w:val="64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if(cron_add(data)==255){++failed;};</w:t>
                      </w:r>
                    </w:p>
                    <w:p w14:paraId="22602FCE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40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++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i;</w:t>
                      </w:r>
                      <w:proofErr w:type="gramEnd"/>
                    </w:p>
                    <w:p w14:paraId="5F16AC48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03DC2AB7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 w:right="479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Serial.println(String(i-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failed)+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"</w:t>
                      </w:r>
                      <w:r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cron</w:t>
                      </w:r>
                      <w:r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task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loaded,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"+String(failed)+"</w:t>
                      </w:r>
                      <w:r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failed");</w:t>
                      </w:r>
                      <w:r>
                        <w:rPr>
                          <w:spacing w:val="56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preferences.end();</w:t>
                      </w:r>
                    </w:p>
                    <w:p w14:paraId="305F58D1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54DF1574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0D46E094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line="217" w:lineRule="exact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uint8_t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cron_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add(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String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custom_cron){</w:t>
                      </w:r>
                    </w:p>
                    <w:p w14:paraId="732254A5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line="217" w:lineRule="exact"/>
                        <w:ind w:left="24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String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timing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custom_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cron.substring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(0,custom_cron.lastIndexOf('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'));</w:t>
                      </w:r>
                    </w:p>
                    <w:p w14:paraId="071637B4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return</w:t>
                      </w:r>
                      <w:r>
                        <w:rPr>
                          <w:spacing w:val="-1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Cron.create((char</w:t>
                      </w:r>
                      <w:r>
                        <w:rPr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*)timing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.c_str(),(custom_cron.endsWith("on")?turnON:turnOFF),false);</w:t>
                      </w:r>
                    </w:p>
                    <w:p w14:paraId="7A63AE4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D7C2E4" w14:textId="77777777" w:rsidR="007F2193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pacing w:val="-1"/>
        </w:rPr>
      </w:pPr>
      <w:r w:rsidRPr="00711429">
        <w:rPr>
          <w:rFonts w:cs="Calibri"/>
          <w:spacing w:val="-1"/>
        </w:rPr>
        <w:t>Example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writing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config:</w:t>
      </w:r>
    </w:p>
    <w:p w14:paraId="025C7D8C" w14:textId="77777777" w:rsidR="00960DFB" w:rsidRPr="00711429" w:rsidRDefault="00960DFB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314919BC" w14:textId="77777777" w:rsidR="007F2193" w:rsidRPr="00711429" w:rsidRDefault="00D9584C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zh-CN"/>
        </w:rPr>
        <mc:AlternateContent>
          <mc:Choice Requires="wps">
            <w:drawing>
              <wp:inline distT="0" distB="0" distL="0" distR="0" wp14:anchorId="0AF08377" wp14:editId="28435C42">
                <wp:extent cx="6657975" cy="1398270"/>
                <wp:effectExtent l="0" t="0" r="0" b="0"/>
                <wp:docPr id="29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1398270"/>
                        </a:xfrm>
                        <a:prstGeom prst="rect">
                          <a:avLst/>
                        </a:prstGeom>
                        <a:noFill/>
                        <a:ln w="1396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4BD2C7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98"/>
                              <w:ind w:left="8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String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cron_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key(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int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num){return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"Schedule_"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String(num);}</w:t>
                            </w:r>
                          </w:p>
                          <w:p w14:paraId="74E1E45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90306AD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29" w:right="8216" w:hanging="4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void</w:t>
                            </w:r>
                            <w:r>
                              <w:rPr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cron_write_to_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setting(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){</w:t>
                            </w:r>
                            <w:r>
                              <w:rPr>
                                <w:spacing w:val="3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int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size_of_array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2;</w:t>
                            </w:r>
                          </w:p>
                          <w:p w14:paraId="2423DF8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2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String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data[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size_of_array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={“*/15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* *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* *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on”,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“0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*/2</w:t>
                            </w:r>
                            <w:r>
                              <w:rPr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* *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* *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off”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};</w:t>
                            </w:r>
                          </w:p>
                          <w:p w14:paraId="0F443A15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 w:right="6395" w:hanging="24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for(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int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=0;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i&lt;size_of_array;++i){</w:t>
                            </w:r>
                            <w:r>
                              <w:rPr>
                                <w:spacing w:val="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preferences.putString(cron_key(i).c_str(),</w:t>
                            </w:r>
                            <w:r>
                              <w:rPr>
                                <w:spacing w:val="-1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data[i]);</w:t>
                            </w:r>
                          </w:p>
                          <w:p w14:paraId="4774F5E5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0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6D0A29DB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F08377" id="Text Box 252" o:spid="_x0000_s1182" type="#_x0000_t202" style="width:524.25pt;height:11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" filled="f" strokeweight=".38803mm">
                <v:path arrowok="t"/>
                <v:textbox inset="0,0,0,0">
                  <w:txbxContent>
                    <w:p w14:paraId="214BD2C7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98"/>
                        <w:ind w:left="8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String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cron_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key(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int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num){return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"Schedule_"</w:t>
                      </w:r>
                      <w:r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String(num);}</w:t>
                      </w:r>
                    </w:p>
                    <w:p w14:paraId="74E1E45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190306AD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29" w:right="8216" w:hanging="4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2"/>
                          <w:sz w:val="18"/>
                          <w:szCs w:val="18"/>
                        </w:rPr>
                        <w:t>void</w:t>
                      </w:r>
                      <w:r>
                        <w:rPr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cron_write_to_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setting(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){</w:t>
                      </w:r>
                      <w:r>
                        <w:rPr>
                          <w:spacing w:val="3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int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size_of_array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2;</w:t>
                      </w:r>
                    </w:p>
                    <w:p w14:paraId="2423DF8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2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String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data[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size_of_array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]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={“*/15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* *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* *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on”,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“0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*/2</w:t>
                      </w:r>
                      <w:r>
                        <w:rPr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* *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* *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off”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};</w:t>
                      </w:r>
                    </w:p>
                    <w:p w14:paraId="0F443A15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 w:right="6395" w:hanging="240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for(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int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=0;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i&lt;size_of_array;++i){</w:t>
                      </w:r>
                      <w:r>
                        <w:rPr>
                          <w:spacing w:val="2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preferences.putString(cron_key(i).c_str(),</w:t>
                      </w:r>
                      <w:r>
                        <w:rPr>
                          <w:spacing w:val="-1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data[i]);</w:t>
                      </w:r>
                    </w:p>
                    <w:p w14:paraId="4774F5E5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0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6D0A29DB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6D0BC7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5E69B0E6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last problem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communicate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page, </w:t>
      </w:r>
      <w:r w:rsidRPr="00711429">
        <w:rPr>
          <w:rFonts w:cs="Calibri"/>
          <w:spacing w:val="1"/>
        </w:rPr>
        <w:t>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page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get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set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scheduled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task.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79"/>
          <w:w w:val="99"/>
        </w:rPr>
        <w:t xml:space="preserve"> </w:t>
      </w:r>
      <w:r w:rsidRPr="00711429">
        <w:rPr>
          <w:rFonts w:cs="Calibri"/>
        </w:rPr>
        <w:t>getting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 xml:space="preserve">a </w:t>
      </w:r>
      <w:r w:rsidRPr="00711429">
        <w:rPr>
          <w:rFonts w:cs="Calibri"/>
          <w:spacing w:val="-1"/>
        </w:rPr>
        <w:t>schedule,</w:t>
      </w:r>
      <w:r w:rsidRPr="00711429">
        <w:rPr>
          <w:rFonts w:cs="Calibri"/>
        </w:rPr>
        <w:t xml:space="preserve"> a new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API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endpoint,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“getSchedule”,</w:t>
      </w:r>
      <w:r w:rsidRPr="00711429">
        <w:rPr>
          <w:rFonts w:cs="Calibri"/>
        </w:rPr>
        <w:t xml:space="preserve"> 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added.</w:t>
      </w:r>
      <w:r w:rsidRPr="00711429">
        <w:rPr>
          <w:rFonts w:cs="Calibri"/>
        </w:rPr>
        <w:t xml:space="preserve"> It </w:t>
      </w:r>
      <w:r w:rsidRPr="00711429">
        <w:rPr>
          <w:rFonts w:cs="Calibri"/>
          <w:spacing w:val="-2"/>
        </w:rPr>
        <w:t>will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return</w:t>
      </w:r>
      <w:r w:rsidRPr="00711429">
        <w:rPr>
          <w:rFonts w:cs="Calibri"/>
        </w:rPr>
        <w:t xml:space="preserve"> </w:t>
      </w:r>
      <w:proofErr w:type="gramStart"/>
      <w:r w:rsidRPr="00711429">
        <w:rPr>
          <w:rFonts w:cs="Calibri"/>
        </w:rPr>
        <w:t>a JSON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with a </w:t>
      </w:r>
      <w:r w:rsidRPr="00711429">
        <w:rPr>
          <w:rFonts w:cs="Calibri"/>
          <w:spacing w:val="-1"/>
        </w:rPr>
        <w:t>list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modified cron</w:t>
      </w:r>
      <w:r w:rsidRPr="00711429">
        <w:rPr>
          <w:rFonts w:cs="Calibri"/>
          <w:spacing w:val="95"/>
        </w:rPr>
        <w:t xml:space="preserve"> </w:t>
      </w:r>
      <w:r w:rsidRPr="00711429">
        <w:rPr>
          <w:rFonts w:cs="Calibri"/>
          <w:spacing w:val="-1"/>
        </w:rPr>
        <w:t>expressions.</w:t>
      </w:r>
    </w:p>
    <w:p w14:paraId="17B45F11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lastRenderedPageBreak/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JSON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generated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following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code:</w:t>
      </w:r>
    </w:p>
    <w:p w14:paraId="7DAFDE26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5EEA42E0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10"/>
          <w:szCs w:val="10"/>
        </w:rPr>
      </w:pPr>
    </w:p>
    <w:p w14:paraId="5C147AF1" w14:textId="77777777" w:rsidR="007F2193" w:rsidRPr="00711429" w:rsidRDefault="00D9584C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zh-CN"/>
        </w:rPr>
        <mc:AlternateContent>
          <mc:Choice Requires="wps">
            <w:drawing>
              <wp:inline distT="0" distB="0" distL="0" distR="0" wp14:anchorId="6458D944" wp14:editId="3B3713CA">
                <wp:extent cx="6657975" cy="2512060"/>
                <wp:effectExtent l="0" t="0" r="0" b="2540"/>
                <wp:docPr id="2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2512060"/>
                        </a:xfrm>
                        <a:prstGeom prst="rect">
                          <a:avLst/>
                        </a:prstGeom>
                        <a:noFill/>
                        <a:ln w="1396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510866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97"/>
                              <w:ind w:left="249" w:right="8084" w:hanging="1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String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cron_get_list_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json(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){</w:t>
                            </w:r>
                            <w:r>
                              <w:rPr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preferences.begin("setting");</w:t>
                            </w:r>
                            <w:r>
                              <w:rPr>
                                <w:spacing w:val="2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String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json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"[";</w:t>
                            </w:r>
                          </w:p>
                          <w:p w14:paraId="34BC21B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 w:right="6907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int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0;</w:t>
                            </w:r>
                            <w:r>
                              <w:rPr>
                                <w:spacing w:val="2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while(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preferences.isKey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(cron_key(i).c_str())){</w:t>
                            </w:r>
                          </w:p>
                          <w:p w14:paraId="30677D6C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409" w:right="600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String</w:t>
                            </w:r>
                            <w:r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data</w:t>
                            </w:r>
                            <w:r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preferences.getString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(cron_key(i).c_str());</w:t>
                            </w:r>
                            <w:r>
                              <w:rPr>
                                <w:spacing w:val="6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if(i)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{json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+=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",";};</w:t>
                            </w:r>
                          </w:p>
                          <w:p w14:paraId="0D435455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2" w:line="237" w:lineRule="auto"/>
                              <w:ind w:left="409" w:right="837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json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+=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"{\"value\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":\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"";</w:t>
                            </w:r>
                            <w:r>
                              <w:rPr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json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+=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data.c_str();</w:t>
                            </w:r>
                            <w:r>
                              <w:rPr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json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+=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"\"}";</w:t>
                            </w:r>
                          </w:p>
                          <w:p w14:paraId="6B06E7EA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++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i;</w:t>
                            </w:r>
                            <w:proofErr w:type="gramEnd"/>
                          </w:p>
                          <w:p w14:paraId="02FBEE34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15EDED7A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 w:right="88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json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+=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"]";</w:t>
                            </w:r>
                            <w:r>
                              <w:rPr>
                                <w:spacing w:val="2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preferences.end(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14:paraId="63BC17B8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1E6D9BE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return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json;</w:t>
                            </w:r>
                            <w:proofErr w:type="gramEnd"/>
                          </w:p>
                          <w:p w14:paraId="503C1714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58D944" id="Text Box 251" o:spid="_x0000_s1183" type="#_x0000_t202" style="width:524.25pt;height:19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" filled="f" strokeweight=".38803mm">
                <v:path arrowok="t"/>
                <v:textbox inset="0,0,0,0">
                  <w:txbxContent>
                    <w:p w14:paraId="79510866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97"/>
                        <w:ind w:left="249" w:right="8084" w:hanging="1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String</w:t>
                      </w:r>
                      <w:r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cron_get_list_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json(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){</w:t>
                      </w:r>
                      <w:r>
                        <w:rPr>
                          <w:spacing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preferences.begin("setting");</w:t>
                      </w:r>
                      <w:r>
                        <w:rPr>
                          <w:spacing w:val="20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String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json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"[";</w:t>
                      </w:r>
                    </w:p>
                    <w:p w14:paraId="34BC21B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 w:right="6907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int </w:t>
                      </w:r>
                      <w:r>
                        <w:rPr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0;</w:t>
                      </w:r>
                      <w:r>
                        <w:rPr>
                          <w:spacing w:val="20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while(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preferences.isKey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(cron_key(i).c_str())){</w:t>
                      </w:r>
                    </w:p>
                    <w:p w14:paraId="30677D6C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409" w:right="600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String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data</w:t>
                      </w:r>
                      <w:r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preferences.getString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(cron_key(i).c_str());</w:t>
                      </w:r>
                      <w:r>
                        <w:rPr>
                          <w:spacing w:val="64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if(i)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{json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+=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>",";};</w:t>
                      </w:r>
                    </w:p>
                    <w:p w14:paraId="0D435455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2" w:line="237" w:lineRule="auto"/>
                        <w:ind w:left="409" w:right="837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json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+=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"{\"value\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":\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"";</w:t>
                      </w:r>
                      <w:r>
                        <w:rPr>
                          <w:spacing w:val="23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json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+=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data.c_str();</w:t>
                      </w:r>
                      <w:r>
                        <w:rPr>
                          <w:spacing w:val="29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json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+=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"\"}";</w:t>
                      </w:r>
                    </w:p>
                    <w:p w14:paraId="6B06E7EA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++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i;</w:t>
                      </w:r>
                      <w:proofErr w:type="gramEnd"/>
                    </w:p>
                    <w:p w14:paraId="02FBEE34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15EDED7A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 w:right="884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json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+=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>"]";</w:t>
                      </w:r>
                      <w:r>
                        <w:rPr>
                          <w:spacing w:val="26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preferences.end(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);</w:t>
                      </w:r>
                    </w:p>
                    <w:p w14:paraId="63BC17B8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41E6D9BE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return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json;</w:t>
                      </w:r>
                      <w:proofErr w:type="gramEnd"/>
                    </w:p>
                    <w:p w14:paraId="503C1714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BD5B27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335E945A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setting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schedule,</w:t>
      </w:r>
      <w:r w:rsidRPr="00711429">
        <w:rPr>
          <w:rFonts w:cs="Calibri"/>
        </w:rPr>
        <w:t xml:space="preserve"> a new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API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endpoint,</w:t>
      </w:r>
      <w:r w:rsidRPr="00711429">
        <w:rPr>
          <w:rFonts w:cs="Calibri"/>
        </w:rPr>
        <w:t xml:space="preserve"> “responses_setSchedule”, 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added.</w:t>
      </w:r>
      <w:r w:rsidRPr="00711429">
        <w:rPr>
          <w:rFonts w:cs="Calibri"/>
        </w:rPr>
        <w:t xml:space="preserve"> This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endpoint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 xml:space="preserve">received a </w:t>
      </w:r>
      <w:r w:rsidRPr="00711429">
        <w:rPr>
          <w:rFonts w:cs="Calibri"/>
          <w:spacing w:val="-1"/>
        </w:rPr>
        <w:t>table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65"/>
        </w:rPr>
        <w:t xml:space="preserve"> </w:t>
      </w:r>
      <w:r w:rsidRPr="00711429">
        <w:rPr>
          <w:rFonts w:cs="Calibri"/>
          <w:spacing w:val="-1"/>
        </w:rPr>
        <w:t>modified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cron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expressions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set them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cron.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Because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1"/>
        </w:rPr>
        <w:t xml:space="preserve"> might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contain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large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number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proofErr w:type="gramEnd"/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data,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POST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75"/>
        </w:rPr>
        <w:t xml:space="preserve"> </w:t>
      </w:r>
      <w:r w:rsidRPr="00711429">
        <w:rPr>
          <w:rFonts w:cs="Calibri"/>
          <w:spacing w:val="-1"/>
        </w:rPr>
        <w:t>serialized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array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used.</w:t>
      </w:r>
    </w:p>
    <w:p w14:paraId="4E6E087A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6E480A9B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</w:rPr>
        <w:t>In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Web</w:t>
      </w:r>
      <w:r w:rsidRPr="00711429">
        <w:rPr>
          <w:rFonts w:cs="Calibri"/>
          <w:spacing w:val="-1"/>
        </w:rPr>
        <w:t xml:space="preserve"> page, </w:t>
      </w:r>
      <w:r w:rsidRPr="00711429">
        <w:rPr>
          <w:rFonts w:cs="Calibri"/>
        </w:rPr>
        <w:t>a new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table</w:t>
      </w:r>
      <w:r w:rsidRPr="00711429">
        <w:rPr>
          <w:rFonts w:cs="Calibri"/>
          <w:spacing w:val="-1"/>
        </w:rPr>
        <w:t xml:space="preserve"> with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id “schedule-table”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created</w:t>
      </w:r>
      <w:r w:rsidRPr="00711429">
        <w:rPr>
          <w:rFonts w:cs="Calibri"/>
          <w:spacing w:val="-1"/>
        </w:rPr>
        <w:t xml:space="preserve"> for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showing</w:t>
      </w:r>
      <w:r w:rsidRPr="00711429">
        <w:rPr>
          <w:rFonts w:cs="Calibri"/>
        </w:rPr>
        <w:t xml:space="preserve"> 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editing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-1"/>
        </w:rPr>
        <w:t>schedule.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When the</w:t>
      </w:r>
      <w:r w:rsidRPr="00711429">
        <w:rPr>
          <w:rFonts w:cs="Calibri"/>
          <w:spacing w:val="66"/>
          <w:w w:val="99"/>
        </w:rPr>
        <w:t xml:space="preserve"> </w:t>
      </w:r>
      <w:r w:rsidRPr="00711429">
        <w:rPr>
          <w:rFonts w:cs="Calibri"/>
          <w:spacing w:val="-1"/>
        </w:rPr>
        <w:t>user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adds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new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task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table,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 xml:space="preserve">JavaScript </w:t>
      </w:r>
      <w:r w:rsidRPr="00711429">
        <w:rPr>
          <w:rFonts w:cs="Calibri"/>
        </w:rPr>
        <w:t>code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create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string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modified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cron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expression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store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51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data-*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attribute.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JavaScript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code</w:t>
      </w:r>
      <w:r w:rsidRPr="00711429">
        <w:rPr>
          <w:rFonts w:cs="Calibri"/>
          <w:spacing w:val="-2"/>
        </w:rPr>
        <w:t xml:space="preserve"> need</w:t>
      </w:r>
      <w:r w:rsidR="002D165D">
        <w:rPr>
          <w:rFonts w:cs="Calibri"/>
          <w:spacing w:val="-2"/>
        </w:rPr>
        <w:t>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post</w:t>
      </w:r>
      <w:r w:rsidRPr="00711429">
        <w:rPr>
          <w:rFonts w:cs="Calibri"/>
          <w:spacing w:val="-1"/>
        </w:rPr>
        <w:t xml:space="preserve"> request,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read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>from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HTML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data-*</w:t>
      </w:r>
      <w:r w:rsidRPr="00711429">
        <w:rPr>
          <w:rFonts w:cs="Calibri"/>
          <w:spacing w:val="75"/>
        </w:rPr>
        <w:t xml:space="preserve"> </w:t>
      </w:r>
      <w:r w:rsidRPr="00711429">
        <w:rPr>
          <w:rFonts w:cs="Calibri"/>
          <w:spacing w:val="-1"/>
        </w:rPr>
        <w:t>attribute,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code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2"/>
        </w:rPr>
        <w:t>follow</w:t>
      </w:r>
      <w:r w:rsidR="009C3AC8">
        <w:rPr>
          <w:rFonts w:cs="Calibri"/>
          <w:spacing w:val="-2"/>
        </w:rPr>
        <w:t>s</w:t>
      </w:r>
      <w:r w:rsidRPr="00711429">
        <w:rPr>
          <w:rFonts w:cs="Calibri"/>
          <w:spacing w:val="-2"/>
        </w:rPr>
        <w:t>:</w:t>
      </w:r>
    </w:p>
    <w:p w14:paraId="5CCBD7CA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1322476A" w14:textId="77777777" w:rsidR="007F2193" w:rsidRPr="00711429" w:rsidRDefault="00D9584C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zh-CN"/>
        </w:rPr>
        <mc:AlternateContent>
          <mc:Choice Requires="wps">
            <w:drawing>
              <wp:inline distT="0" distB="0" distL="0" distR="0" wp14:anchorId="296C0CB8" wp14:editId="4AFEEE9E">
                <wp:extent cx="6657975" cy="2232660"/>
                <wp:effectExtent l="0" t="0" r="0" b="2540"/>
                <wp:docPr id="25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2232660"/>
                        </a:xfrm>
                        <a:prstGeom prst="rect">
                          <a:avLst/>
                        </a:prstGeom>
                        <a:noFill/>
                        <a:ln w="1396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C45AE2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97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function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applyTable(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){</w:t>
                            </w:r>
                          </w:p>
                          <w:p w14:paraId="3ADF7D7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 w:right="72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var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entry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$("#schedule-table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tbody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tr");</w:t>
                            </w:r>
                            <w:r>
                              <w:rPr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var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data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];</w:t>
                            </w:r>
                            <w:proofErr w:type="gramEnd"/>
                          </w:p>
                          <w:p w14:paraId="2ADE5278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var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num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0;</w:t>
                            </w:r>
                            <w:proofErr w:type="gramEnd"/>
                          </w:p>
                          <w:p w14:paraId="2E0E9D90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 w:right="8368" w:hanging="8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for(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var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item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entry){</w:t>
                            </w:r>
                            <w:r>
                              <w:rPr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temp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{</w:t>
                            </w:r>
                            <w:r>
                              <w:rPr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name:num.toString(10),</w:t>
                            </w:r>
                            <w:r>
                              <w:rPr>
                                <w:spacing w:val="28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value:item.dataset.cron</w:t>
                            </w:r>
                          </w:p>
                          <w:p w14:paraId="01BF5A3C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line="215" w:lineRule="exact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24F556C3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data[num+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+]=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temp;</w:t>
                            </w:r>
                          </w:p>
                          <w:p w14:paraId="730E3BB3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0415301A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16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var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id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$("#client"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).val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()</w:t>
                            </w:r>
                          </w:p>
                          <w:p w14:paraId="3BE3027A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var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url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$("#client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option[value='"+id+"']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")[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0].dataset.ip</w:t>
                            </w:r>
                          </w:p>
                          <w:p w14:paraId="0EE2E288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$.post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("http://"+url+"/setSchedule",data);</w:t>
                            </w:r>
                          </w:p>
                          <w:p w14:paraId="31193793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6C0CB8" id="Text Box 250" o:spid="_x0000_s1184" type="#_x0000_t202" style="width:524.25pt;height:17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" filled="f" strokeweight=".38803mm">
                <v:path arrowok="t"/>
                <v:textbox inset="0,0,0,0">
                  <w:txbxContent>
                    <w:p w14:paraId="4FC45AE2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97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function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applyTable(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){</w:t>
                      </w:r>
                    </w:p>
                    <w:p w14:paraId="3ADF7D7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 w:right="72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2"/>
                          <w:sz w:val="18"/>
                          <w:szCs w:val="18"/>
                        </w:rPr>
                        <w:t>var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entry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$("#schedule-table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tbody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tr");</w:t>
                      </w:r>
                      <w:r>
                        <w:rPr>
                          <w:spacing w:val="30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>var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data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[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];</w:t>
                      </w:r>
                      <w:proofErr w:type="gramEnd"/>
                    </w:p>
                    <w:p w14:paraId="2ADE5278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2"/>
                          <w:sz w:val="18"/>
                          <w:szCs w:val="18"/>
                        </w:rPr>
                        <w:t>var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num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0;</w:t>
                      </w:r>
                      <w:proofErr w:type="gramEnd"/>
                    </w:p>
                    <w:p w14:paraId="2E0E9D90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 w:right="8368" w:hanging="80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for(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var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item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entry){</w:t>
                      </w:r>
                      <w:r>
                        <w:rPr>
                          <w:spacing w:val="2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temp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{</w:t>
                      </w:r>
                      <w:r>
                        <w:rPr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name:num.toString(10),</w:t>
                      </w:r>
                      <w:r>
                        <w:rPr>
                          <w:spacing w:val="28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value:item.dataset.cron</w:t>
                      </w:r>
                    </w:p>
                    <w:p w14:paraId="01BF5A3C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line="215" w:lineRule="exact"/>
                        <w:ind w:left="24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24F556C3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data[num+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+]=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temp;</w:t>
                      </w:r>
                    </w:p>
                    <w:p w14:paraId="730E3BB3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0415301A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16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var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id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$("#client"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).val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()</w:t>
                      </w:r>
                    </w:p>
                    <w:p w14:paraId="3BE3027A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2"/>
                          <w:sz w:val="18"/>
                          <w:szCs w:val="18"/>
                        </w:rPr>
                        <w:t>var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url</w:t>
                      </w:r>
                      <w:r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$("#client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option[value='"+id+"']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")[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0].dataset.ip</w:t>
                      </w:r>
                    </w:p>
                    <w:p w14:paraId="0EE2E288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$.post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("http://"+url+"/setSchedule",data);</w:t>
                      </w:r>
                    </w:p>
                    <w:p w14:paraId="31193793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1A579F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7EA02562" w14:textId="77777777" w:rsidR="007F2193" w:rsidRPr="009C3AC8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2"/>
        </w:rPr>
        <w:t xml:space="preserve">The </w:t>
      </w:r>
      <w:r w:rsidRPr="00711429">
        <w:rPr>
          <w:rFonts w:cs="Calibri"/>
          <w:spacing w:val="-1"/>
        </w:rPr>
        <w:t>API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endpoint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function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follow</w:t>
      </w:r>
      <w:r w:rsidR="009C3AC8">
        <w:rPr>
          <w:rFonts w:cs="Calibri"/>
          <w:spacing w:val="-1"/>
        </w:rPr>
        <w:t>s</w:t>
      </w:r>
      <w:r w:rsidRPr="00711429">
        <w:rPr>
          <w:rFonts w:cs="Calibri"/>
          <w:spacing w:val="-1"/>
        </w:rPr>
        <w:t>:</w:t>
      </w:r>
    </w:p>
    <w:p w14:paraId="60C70A66" w14:textId="77777777" w:rsidR="007F2193" w:rsidRPr="00711429" w:rsidRDefault="00D9584C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zh-CN"/>
        </w:rPr>
        <w:lastRenderedPageBreak/>
        <mc:AlternateContent>
          <mc:Choice Requires="wps">
            <w:drawing>
              <wp:inline distT="0" distB="0" distL="0" distR="0" wp14:anchorId="33DB1DED" wp14:editId="3115131E">
                <wp:extent cx="6657975" cy="2652395"/>
                <wp:effectExtent l="0" t="0" r="0" b="1905"/>
                <wp:docPr id="23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7975" cy="2652395"/>
                        </a:xfrm>
                        <a:prstGeom prst="rect">
                          <a:avLst/>
                        </a:prstGeom>
                        <a:noFill/>
                        <a:ln w="1396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BD31A3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97"/>
                              <w:ind w:left="8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String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cron_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key(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int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num){return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"Schedule_"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String(num);}</w:t>
                            </w:r>
                          </w:p>
                          <w:p w14:paraId="33260D89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5E21A02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line="237" w:lineRule="auto"/>
                              <w:ind w:left="249" w:right="5573" w:hanging="1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void</w:t>
                            </w:r>
                            <w:r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responses_setSchedule</w:t>
                            </w: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(AsyncWebServerRequest</w:t>
                            </w:r>
                            <w:r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*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request){</w:t>
                            </w:r>
                            <w:proofErr w:type="gramEnd"/>
                            <w:r>
                              <w:rPr>
                                <w:spacing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Serial.println("\nPOST:\t\tSet</w:t>
                            </w:r>
                            <w:r>
                              <w:rPr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Schedule");</w:t>
                            </w:r>
                            <w:r>
                              <w:rPr>
                                <w:spacing w:val="5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preferences.begin("setting");</w:t>
                            </w:r>
                          </w:p>
                          <w:p w14:paraId="5E0CA560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 w:right="92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cron_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clear(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);</w:t>
                            </w:r>
                            <w:r>
                              <w:rPr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int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0;</w:t>
                            </w:r>
                          </w:p>
                          <w:p w14:paraId="26314E3C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while(request-&gt;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hasParam(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String(i).c_str(),</w:t>
                            </w:r>
                            <w:r>
                              <w:rPr>
                                <w:spacing w:val="-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true)){</w:t>
                            </w:r>
                          </w:p>
                          <w:p w14:paraId="4C931F06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 w:right="537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String</w:t>
                            </w: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data</w:t>
                            </w:r>
                            <w:r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request-&gt;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getParam(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String(i).c_str(),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true)-&gt;value();</w:t>
                            </w:r>
                            <w:r>
                              <w:rPr>
                                <w:spacing w:val="7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cron_add(data);</w:t>
                            </w:r>
                          </w:p>
                          <w:p w14:paraId="431A111B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409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preferences.putString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(cron_key(i).c_str(),</w:t>
                            </w:r>
                            <w:r>
                              <w:rPr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data);</w:t>
                            </w:r>
                          </w:p>
                          <w:p w14:paraId="5A0F102C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++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i;</w:t>
                            </w:r>
                            <w:proofErr w:type="gramEnd"/>
                          </w:p>
                          <w:p w14:paraId="0EEC603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1D3518D2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preferences.end(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14:paraId="1905F227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 w:right="50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AsyncWebServerResponse</w:t>
                            </w:r>
                            <w:r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*response</w:t>
                            </w:r>
                            <w:r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request-&gt;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beginResponse(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200);</w:t>
                            </w:r>
                            <w:r>
                              <w:rPr>
                                <w:spacing w:val="6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response-&gt;addHeader("Access-Control-Allow-Origin","*");</w:t>
                            </w:r>
                          </w:p>
                          <w:p w14:paraId="14278F0C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request-&gt;send(response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);</w:t>
                            </w:r>
                            <w:proofErr w:type="gramEnd"/>
                          </w:p>
                          <w:p w14:paraId="4CA780C5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DB1DED" id="Text Box 249" o:spid="_x0000_s1185" type="#_x0000_t202" style="width:524.25pt;height:20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" filled="f" strokeweight=".38803mm">
                <v:path arrowok="t"/>
                <v:textbox inset="0,0,0,0">
                  <w:txbxContent>
                    <w:p w14:paraId="56BD31A3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97"/>
                        <w:ind w:left="8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String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cron_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key(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int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num){return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"Schedule_"</w:t>
                      </w:r>
                      <w:r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String(num);}</w:t>
                      </w:r>
                    </w:p>
                    <w:p w14:paraId="33260D89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3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55E21A02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line="237" w:lineRule="auto"/>
                        <w:ind w:left="249" w:right="5573" w:hanging="1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2"/>
                          <w:sz w:val="18"/>
                          <w:szCs w:val="18"/>
                        </w:rPr>
                        <w:t>void</w:t>
                      </w:r>
                      <w:r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responses_setSchedule</w:t>
                      </w:r>
                      <w:r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(AsyncWebServerRequest</w:t>
                      </w:r>
                      <w:r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*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request){</w:t>
                      </w:r>
                      <w:proofErr w:type="gramEnd"/>
                      <w:r>
                        <w:rPr>
                          <w:spacing w:val="6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Serial.println("\nPOST:\t\tSet</w:t>
                      </w:r>
                      <w:r>
                        <w:rPr>
                          <w:spacing w:val="-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Schedule");</w:t>
                      </w:r>
                      <w:r>
                        <w:rPr>
                          <w:spacing w:val="50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preferences.begin("setting");</w:t>
                      </w:r>
                    </w:p>
                    <w:p w14:paraId="5E0CA560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 w:right="92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cron_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clear(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);</w:t>
                      </w:r>
                      <w:r>
                        <w:rPr>
                          <w:spacing w:val="29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int </w:t>
                      </w:r>
                      <w:r>
                        <w:rPr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0;</w:t>
                      </w:r>
                    </w:p>
                    <w:p w14:paraId="26314E3C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while(request-&gt;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hasParam(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String(i).c_str(),</w:t>
                      </w:r>
                      <w:r>
                        <w:rPr>
                          <w:spacing w:val="-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true)){</w:t>
                      </w:r>
                    </w:p>
                    <w:p w14:paraId="4C931F06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 w:right="537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String</w:t>
                      </w:r>
                      <w:r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data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request-&gt;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getParam(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String(i).c_str(),</w:t>
                      </w:r>
                      <w:r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true)-&gt;value();</w:t>
                      </w:r>
                      <w:r>
                        <w:rPr>
                          <w:spacing w:val="73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cron_add(data);</w:t>
                      </w:r>
                    </w:p>
                    <w:p w14:paraId="431A111B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409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preferences.putString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(cron_key(i).c_str(),</w:t>
                      </w:r>
                      <w:r>
                        <w:rPr>
                          <w:spacing w:val="-1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data);</w:t>
                      </w:r>
                    </w:p>
                    <w:p w14:paraId="5A0F102C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++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i;</w:t>
                      </w:r>
                      <w:proofErr w:type="gramEnd"/>
                    </w:p>
                    <w:p w14:paraId="0EEC603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1D3518D2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preferences.end(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);</w:t>
                      </w:r>
                    </w:p>
                    <w:p w14:paraId="1905F227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 w:right="50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AsyncWebServerResponse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*response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request-&gt;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beginResponse(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200);</w:t>
                      </w:r>
                      <w:r>
                        <w:rPr>
                          <w:spacing w:val="62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response-&gt;addHeader("Access-Control-Allow-Origin","*");</w:t>
                      </w:r>
                    </w:p>
                    <w:p w14:paraId="14278F0C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request-&gt;send(response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);</w:t>
                      </w:r>
                      <w:proofErr w:type="gramEnd"/>
                    </w:p>
                    <w:p w14:paraId="4CA780C5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E6D72D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08D9B750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 xml:space="preserve">This </w:t>
      </w:r>
      <w:r w:rsidRPr="00711429">
        <w:rPr>
          <w:rFonts w:cs="Calibri"/>
        </w:rPr>
        <w:t>detail</w:t>
      </w:r>
      <w:r w:rsidR="002D165D">
        <w:rPr>
          <w:rFonts w:cs="Calibri"/>
        </w:rPr>
        <w:t>ed</w:t>
      </w:r>
      <w:r w:rsidRPr="00711429">
        <w:rPr>
          <w:rFonts w:cs="Calibri"/>
        </w:rPr>
        <w:t xml:space="preserve"> code for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be </w:t>
      </w:r>
      <w:r w:rsidRPr="00711429">
        <w:rPr>
          <w:rFonts w:cs="Calibri"/>
          <w:spacing w:val="-1"/>
        </w:rPr>
        <w:t>found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“service_cron.cpp”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under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the </w:t>
      </w:r>
      <w:proofErr w:type="gramStart"/>
      <w:r w:rsidRPr="00711429">
        <w:rPr>
          <w:rFonts w:cs="Calibri"/>
        </w:rPr>
        <w:t>folder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”</w:t>
      </w:r>
      <w:proofErr w:type="gramEnd"/>
      <w:r w:rsidRPr="00711429">
        <w:rPr>
          <w:rFonts w:cs="Calibri"/>
          <w:spacing w:val="-1"/>
        </w:rPr>
        <w:t>/Switch/src”</w:t>
      </w:r>
    </w:p>
    <w:p w14:paraId="235A2300" w14:textId="77777777" w:rsidR="007F2193" w:rsidRDefault="004A1560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>
        <w:rPr>
          <w:rFonts w:cs="Calibri"/>
          <w:spacing w:val="-2"/>
        </w:rPr>
        <w:t>The testing at this stage involves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1"/>
        </w:rPr>
        <w:t xml:space="preserve">configuring </w:t>
      </w:r>
      <w:r w:rsidRPr="004A1560">
        <w:rPr>
          <w:rFonts w:cs="Calibri"/>
        </w:rPr>
        <w:t>the</w:t>
      </w:r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  <w:spacing w:val="-1"/>
        </w:rPr>
        <w:t>WiFi</w:t>
      </w:r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  <w:spacing w:val="-1"/>
        </w:rPr>
        <w:t>setting</w:t>
      </w:r>
      <w:r w:rsidRPr="00711429">
        <w:rPr>
          <w:rFonts w:cs="Calibri"/>
          <w:spacing w:val="-1"/>
        </w:rPr>
        <w:t xml:space="preserve"> through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1"/>
          <w:w w:val="99"/>
        </w:rPr>
        <w:t xml:space="preserve"> </w:t>
      </w:r>
      <w:r w:rsidRPr="00711429">
        <w:rPr>
          <w:rFonts w:cs="Calibri"/>
          <w:spacing w:val="60"/>
          <w:w w:val="99"/>
        </w:rPr>
        <w:t xml:space="preserve"> </w:t>
      </w:r>
      <w:r w:rsidRPr="00711429">
        <w:rPr>
          <w:rFonts w:cs="Calibri"/>
          <w:spacing w:val="-1"/>
        </w:rPr>
        <w:t>web</w:t>
      </w:r>
      <w:proofErr w:type="gramEnd"/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browser</w:t>
      </w:r>
      <w:r>
        <w:rPr>
          <w:rFonts w:cs="Calibri"/>
          <w:spacing w:val="-1"/>
        </w:rPr>
        <w:t xml:space="preserve"> then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connect</w:t>
      </w:r>
      <w:r>
        <w:rPr>
          <w:rFonts w:cs="Calibri"/>
          <w:spacing w:val="-1"/>
        </w:rPr>
        <w:t>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same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local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network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test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function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controlling</w:t>
      </w:r>
      <w:r w:rsidRPr="00711429">
        <w:rPr>
          <w:rFonts w:cs="Calibri"/>
          <w:spacing w:val="78"/>
        </w:rPr>
        <w:t xml:space="preserve"> </w:t>
      </w:r>
      <w:r w:rsidRPr="00711429">
        <w:rPr>
          <w:rFonts w:cs="Calibri"/>
          <w:spacing w:val="-1"/>
        </w:rPr>
        <w:t>multiple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switches.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Finally,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timed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task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through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pages.</w:t>
      </w:r>
      <w:r>
        <w:rPr>
          <w:rFonts w:cs="Calibri"/>
          <w:spacing w:val="-4"/>
        </w:rPr>
        <w:t xml:space="preserve"> </w:t>
      </w:r>
      <w:r w:rsidR="004D1F92" w:rsidRPr="00711429">
        <w:rPr>
          <w:rFonts w:cs="Calibri"/>
          <w:spacing w:val="-2"/>
        </w:rPr>
        <w:t xml:space="preserve">The </w:t>
      </w:r>
      <w:r w:rsidR="004D1F92" w:rsidRPr="00711429">
        <w:rPr>
          <w:rFonts w:cs="Calibri"/>
          <w:spacing w:val="-1"/>
        </w:rPr>
        <w:t>result</w:t>
      </w:r>
      <w:r w:rsidR="004D1F92" w:rsidRPr="00711429">
        <w:rPr>
          <w:rFonts w:cs="Calibri"/>
          <w:spacing w:val="91"/>
          <w:w w:val="99"/>
        </w:rPr>
        <w:t xml:space="preserve"> </w:t>
      </w:r>
      <w:r w:rsidR="004D1F92" w:rsidRPr="00711429">
        <w:rPr>
          <w:rFonts w:cs="Calibri"/>
          <w:spacing w:val="-1"/>
        </w:rPr>
        <w:t>of</w:t>
      </w:r>
      <w:r w:rsidR="004D1F92" w:rsidRPr="00711429">
        <w:rPr>
          <w:rFonts w:cs="Calibri"/>
          <w:spacing w:val="-6"/>
        </w:rPr>
        <w:t xml:space="preserve"> </w:t>
      </w:r>
      <w:r w:rsidR="004D1F92" w:rsidRPr="00711429">
        <w:rPr>
          <w:rFonts w:cs="Calibri"/>
          <w:spacing w:val="-1"/>
        </w:rPr>
        <w:t>both</w:t>
      </w:r>
      <w:r w:rsidR="004D1F92" w:rsidRPr="00711429">
        <w:rPr>
          <w:rFonts w:cs="Calibri"/>
          <w:spacing w:val="-3"/>
        </w:rPr>
        <w:t xml:space="preserve"> </w:t>
      </w:r>
      <w:r w:rsidR="004D1F92" w:rsidRPr="00711429">
        <w:rPr>
          <w:rFonts w:cs="Calibri"/>
        </w:rPr>
        <w:t>tests</w:t>
      </w:r>
      <w:r w:rsidR="004D1F92" w:rsidRPr="00711429">
        <w:rPr>
          <w:rFonts w:cs="Calibri"/>
          <w:spacing w:val="-4"/>
        </w:rPr>
        <w:t xml:space="preserve"> </w:t>
      </w:r>
      <w:r w:rsidR="004D1F92" w:rsidRPr="00711429">
        <w:rPr>
          <w:rFonts w:cs="Calibri"/>
        </w:rPr>
        <w:t>is</w:t>
      </w:r>
      <w:r w:rsidR="004D1F92" w:rsidRPr="00711429">
        <w:rPr>
          <w:rFonts w:cs="Calibri"/>
          <w:spacing w:val="-4"/>
        </w:rPr>
        <w:t xml:space="preserve"> </w:t>
      </w:r>
      <w:r w:rsidR="004D1F92" w:rsidRPr="00711429">
        <w:rPr>
          <w:rFonts w:cs="Calibri"/>
          <w:spacing w:val="-1"/>
        </w:rPr>
        <w:t>good,</w:t>
      </w:r>
      <w:r w:rsidR="004D1F92" w:rsidRPr="00711429">
        <w:rPr>
          <w:rFonts w:cs="Calibri"/>
          <w:spacing w:val="-2"/>
        </w:rPr>
        <w:t xml:space="preserve"> we</w:t>
      </w:r>
      <w:r w:rsidR="004D1F92" w:rsidRPr="00711429">
        <w:rPr>
          <w:rFonts w:cs="Calibri"/>
          <w:spacing w:val="-3"/>
        </w:rPr>
        <w:t xml:space="preserve"> </w:t>
      </w:r>
      <w:r w:rsidR="004D1F92" w:rsidRPr="00711429">
        <w:rPr>
          <w:rFonts w:cs="Calibri"/>
        </w:rPr>
        <w:t>can</w:t>
      </w:r>
      <w:r w:rsidR="004D1F92" w:rsidRPr="00711429">
        <w:rPr>
          <w:rFonts w:cs="Calibri"/>
          <w:spacing w:val="-3"/>
        </w:rPr>
        <w:t xml:space="preserve"> </w:t>
      </w:r>
      <w:r w:rsidR="004D1F92" w:rsidRPr="00711429">
        <w:rPr>
          <w:rFonts w:cs="Calibri"/>
        </w:rPr>
        <w:t>connect</w:t>
      </w:r>
      <w:r w:rsidR="004D1F92" w:rsidRPr="00711429">
        <w:rPr>
          <w:rFonts w:cs="Calibri"/>
          <w:spacing w:val="-1"/>
        </w:rPr>
        <w:t xml:space="preserve"> two</w:t>
      </w:r>
      <w:r w:rsidR="004D1F92" w:rsidRPr="00711429">
        <w:rPr>
          <w:rFonts w:cs="Calibri"/>
          <w:spacing w:val="-3"/>
        </w:rPr>
        <w:t xml:space="preserve"> </w:t>
      </w:r>
      <w:r w:rsidR="004D1F92" w:rsidRPr="00711429">
        <w:rPr>
          <w:rFonts w:cs="Calibri"/>
          <w:spacing w:val="-1"/>
        </w:rPr>
        <w:t>switches</w:t>
      </w:r>
      <w:r w:rsidR="004D1F92" w:rsidRPr="00711429">
        <w:rPr>
          <w:rFonts w:cs="Calibri"/>
          <w:spacing w:val="-4"/>
        </w:rPr>
        <w:t xml:space="preserve"> </w:t>
      </w:r>
      <w:r w:rsidR="004D1F92" w:rsidRPr="00711429">
        <w:rPr>
          <w:rFonts w:cs="Calibri"/>
        </w:rPr>
        <w:t>to</w:t>
      </w:r>
      <w:r w:rsidR="004D1F92" w:rsidRPr="00711429">
        <w:rPr>
          <w:rFonts w:cs="Calibri"/>
          <w:spacing w:val="-3"/>
        </w:rPr>
        <w:t xml:space="preserve"> </w:t>
      </w:r>
      <w:r w:rsidR="004D1F92" w:rsidRPr="00711429">
        <w:rPr>
          <w:rFonts w:cs="Calibri"/>
          <w:spacing w:val="1"/>
        </w:rPr>
        <w:t>one</w:t>
      </w:r>
      <w:r w:rsidR="004D1F92" w:rsidRPr="00711429">
        <w:rPr>
          <w:rFonts w:cs="Calibri"/>
          <w:spacing w:val="-2"/>
        </w:rPr>
        <w:t xml:space="preserve"> </w:t>
      </w:r>
      <w:r w:rsidR="004D1F92" w:rsidRPr="00711429">
        <w:rPr>
          <w:rFonts w:cs="Calibri"/>
          <w:spacing w:val="-1"/>
        </w:rPr>
        <w:t>LAN,</w:t>
      </w:r>
      <w:r w:rsidR="004D1F92" w:rsidRPr="00711429">
        <w:rPr>
          <w:rFonts w:cs="Calibri"/>
          <w:spacing w:val="-2"/>
        </w:rPr>
        <w:t xml:space="preserve"> </w:t>
      </w:r>
      <w:r w:rsidR="004D1F92" w:rsidRPr="00711429">
        <w:rPr>
          <w:rFonts w:cs="Calibri"/>
          <w:spacing w:val="-1"/>
        </w:rPr>
        <w:t>turn</w:t>
      </w:r>
      <w:r w:rsidR="004D1F92" w:rsidRPr="00711429">
        <w:rPr>
          <w:rFonts w:cs="Calibri"/>
          <w:spacing w:val="-4"/>
        </w:rPr>
        <w:t xml:space="preserve"> </w:t>
      </w:r>
      <w:r w:rsidR="004D1F92" w:rsidRPr="00711429">
        <w:rPr>
          <w:rFonts w:cs="Calibri"/>
          <w:spacing w:val="-1"/>
        </w:rPr>
        <w:t>on</w:t>
      </w:r>
      <w:r w:rsidR="004D1F92" w:rsidRPr="00711429">
        <w:rPr>
          <w:rFonts w:cs="Calibri"/>
          <w:spacing w:val="-3"/>
        </w:rPr>
        <w:t xml:space="preserve"> </w:t>
      </w:r>
      <w:r w:rsidR="004D1F92" w:rsidRPr="00711429">
        <w:rPr>
          <w:rFonts w:cs="Calibri"/>
          <w:spacing w:val="-1"/>
        </w:rPr>
        <w:t>the</w:t>
      </w:r>
      <w:r w:rsidR="004D1F92" w:rsidRPr="00711429">
        <w:rPr>
          <w:rFonts w:cs="Calibri"/>
          <w:spacing w:val="-2"/>
        </w:rPr>
        <w:t xml:space="preserve"> </w:t>
      </w:r>
      <w:r w:rsidR="004D1F92" w:rsidRPr="00711429">
        <w:rPr>
          <w:rFonts w:cs="Calibri"/>
          <w:spacing w:val="-1"/>
        </w:rPr>
        <w:t>switches</w:t>
      </w:r>
      <w:r w:rsidR="004D1F92" w:rsidRPr="00711429">
        <w:rPr>
          <w:rFonts w:cs="Calibri"/>
          <w:spacing w:val="-3"/>
        </w:rPr>
        <w:t xml:space="preserve"> </w:t>
      </w:r>
      <w:r w:rsidR="004D1F92" w:rsidRPr="00711429">
        <w:rPr>
          <w:rFonts w:cs="Calibri"/>
          <w:spacing w:val="-1"/>
        </w:rPr>
        <w:t>separately,</w:t>
      </w:r>
      <w:r w:rsidR="004D1F92" w:rsidRPr="00711429">
        <w:rPr>
          <w:rFonts w:cs="Calibri"/>
          <w:spacing w:val="-4"/>
        </w:rPr>
        <w:t xml:space="preserve"> </w:t>
      </w:r>
      <w:r w:rsidR="004D1F92" w:rsidRPr="00711429">
        <w:rPr>
          <w:rFonts w:cs="Calibri"/>
        </w:rPr>
        <w:t>and</w:t>
      </w:r>
      <w:r w:rsidR="004D1F92" w:rsidRPr="00711429">
        <w:rPr>
          <w:rFonts w:cs="Calibri"/>
          <w:spacing w:val="-4"/>
        </w:rPr>
        <w:t xml:space="preserve"> </w:t>
      </w:r>
      <w:proofErr w:type="gramStart"/>
      <w:r w:rsidR="004D1F92" w:rsidRPr="00711429">
        <w:rPr>
          <w:rFonts w:cs="Calibri"/>
        </w:rPr>
        <w:t>both</w:t>
      </w:r>
      <w:r w:rsidR="004D1F92" w:rsidRPr="00711429">
        <w:rPr>
          <w:rFonts w:cs="Calibri"/>
          <w:spacing w:val="-3"/>
        </w:rPr>
        <w:t xml:space="preserve"> </w:t>
      </w:r>
      <w:r w:rsidR="004D1F92" w:rsidRPr="00711429">
        <w:rPr>
          <w:rFonts w:cs="Calibri"/>
          <w:spacing w:val="-1"/>
        </w:rPr>
        <w:t>of</w:t>
      </w:r>
      <w:r w:rsidR="004D1F92" w:rsidRPr="00711429">
        <w:rPr>
          <w:rFonts w:cs="Calibri"/>
          <w:spacing w:val="59"/>
        </w:rPr>
        <w:t xml:space="preserve"> </w:t>
      </w:r>
      <w:r w:rsidR="004D1F92" w:rsidRPr="00711429">
        <w:rPr>
          <w:rFonts w:cs="Calibri"/>
          <w:spacing w:val="-1"/>
        </w:rPr>
        <w:t>them</w:t>
      </w:r>
      <w:proofErr w:type="gramEnd"/>
      <w:r w:rsidR="004D1F92">
        <w:rPr>
          <w:rFonts w:cs="Calibri"/>
          <w:spacing w:val="-1"/>
        </w:rPr>
        <w:t xml:space="preserve"> together</w:t>
      </w:r>
      <w:r w:rsidR="004D1F92" w:rsidRPr="00711429">
        <w:rPr>
          <w:rFonts w:cs="Calibri"/>
          <w:spacing w:val="-4"/>
        </w:rPr>
        <w:t xml:space="preserve"> </w:t>
      </w:r>
      <w:r w:rsidR="004D1F92" w:rsidRPr="00711429">
        <w:rPr>
          <w:rFonts w:cs="Calibri"/>
          <w:spacing w:val="-1"/>
        </w:rPr>
        <w:t>after</w:t>
      </w:r>
      <w:r w:rsidR="004D1F92" w:rsidRPr="00711429">
        <w:rPr>
          <w:rFonts w:cs="Calibri"/>
          <w:spacing w:val="-5"/>
        </w:rPr>
        <w:t xml:space="preserve"> </w:t>
      </w:r>
      <w:r w:rsidR="004D1F92" w:rsidRPr="00711429">
        <w:rPr>
          <w:rFonts w:cs="Calibri"/>
        </w:rPr>
        <w:t>1</w:t>
      </w:r>
      <w:r w:rsidR="004D1F92" w:rsidRPr="00711429">
        <w:rPr>
          <w:rFonts w:cs="Calibri"/>
          <w:spacing w:val="-5"/>
        </w:rPr>
        <w:t xml:space="preserve"> </w:t>
      </w:r>
      <w:r w:rsidR="004D1F92" w:rsidRPr="00711429">
        <w:rPr>
          <w:rFonts w:cs="Calibri"/>
          <w:spacing w:val="-1"/>
        </w:rPr>
        <w:t>minute</w:t>
      </w:r>
      <w:r w:rsidR="004D1F92" w:rsidRPr="00711429">
        <w:rPr>
          <w:rFonts w:cs="Calibri"/>
          <w:spacing w:val="-2"/>
        </w:rPr>
        <w:t xml:space="preserve"> </w:t>
      </w:r>
      <w:r w:rsidR="004D1F92" w:rsidRPr="00711429">
        <w:rPr>
          <w:rFonts w:cs="Calibri"/>
          <w:spacing w:val="-1"/>
        </w:rPr>
        <w:t>using</w:t>
      </w:r>
      <w:r w:rsidR="004D1F92" w:rsidRPr="00711429">
        <w:rPr>
          <w:rFonts w:cs="Calibri"/>
          <w:spacing w:val="-2"/>
        </w:rPr>
        <w:t xml:space="preserve"> </w:t>
      </w:r>
      <w:r w:rsidR="004D1F92" w:rsidRPr="00711429">
        <w:rPr>
          <w:rFonts w:cs="Calibri"/>
        </w:rPr>
        <w:t>the</w:t>
      </w:r>
      <w:r w:rsidR="004D1F92" w:rsidRPr="00711429">
        <w:rPr>
          <w:rFonts w:cs="Calibri"/>
          <w:spacing w:val="-3"/>
        </w:rPr>
        <w:t xml:space="preserve"> </w:t>
      </w:r>
      <w:r w:rsidR="004D1F92" w:rsidRPr="00711429">
        <w:rPr>
          <w:rFonts w:cs="Calibri"/>
          <w:spacing w:val="-1"/>
        </w:rPr>
        <w:t>timed</w:t>
      </w:r>
      <w:r w:rsidR="004D1F92" w:rsidRPr="00711429">
        <w:rPr>
          <w:rFonts w:cs="Calibri"/>
          <w:spacing w:val="-4"/>
        </w:rPr>
        <w:t xml:space="preserve"> </w:t>
      </w:r>
      <w:r w:rsidR="004D1F92" w:rsidRPr="00711429">
        <w:rPr>
          <w:rFonts w:cs="Calibri"/>
          <w:spacing w:val="-1"/>
        </w:rPr>
        <w:t>task</w:t>
      </w:r>
      <w:r w:rsidR="004D1F92" w:rsidRPr="00711429">
        <w:rPr>
          <w:rFonts w:cs="Calibri"/>
          <w:spacing w:val="-2"/>
        </w:rPr>
        <w:t xml:space="preserve"> </w:t>
      </w:r>
      <w:r w:rsidR="004D1F92" w:rsidRPr="00711429">
        <w:rPr>
          <w:rFonts w:cs="Calibri"/>
          <w:spacing w:val="-1"/>
        </w:rPr>
        <w:t>and</w:t>
      </w:r>
      <w:r w:rsidR="004D1F92" w:rsidRPr="00711429">
        <w:rPr>
          <w:rFonts w:cs="Calibri"/>
          <w:spacing w:val="-4"/>
        </w:rPr>
        <w:t xml:space="preserve"> </w:t>
      </w:r>
      <w:r w:rsidR="004D1F92" w:rsidRPr="00711429">
        <w:rPr>
          <w:rFonts w:cs="Calibri"/>
          <w:spacing w:val="-1"/>
        </w:rPr>
        <w:t>switch</w:t>
      </w:r>
      <w:r w:rsidR="004D1F92" w:rsidRPr="00711429">
        <w:rPr>
          <w:rFonts w:cs="Calibri"/>
          <w:spacing w:val="-4"/>
        </w:rPr>
        <w:t xml:space="preserve"> </w:t>
      </w:r>
      <w:r w:rsidR="004D1F92" w:rsidRPr="00711429">
        <w:rPr>
          <w:rFonts w:cs="Calibri"/>
        </w:rPr>
        <w:t>them</w:t>
      </w:r>
      <w:r w:rsidR="004D1F92" w:rsidRPr="00711429">
        <w:rPr>
          <w:rFonts w:cs="Calibri"/>
          <w:spacing w:val="-3"/>
        </w:rPr>
        <w:t xml:space="preserve"> </w:t>
      </w:r>
      <w:r w:rsidR="004D1F92" w:rsidRPr="00711429">
        <w:rPr>
          <w:rFonts w:cs="Calibri"/>
          <w:spacing w:val="-2"/>
        </w:rPr>
        <w:t>off</w:t>
      </w:r>
      <w:r w:rsidR="004D1F92" w:rsidRPr="00711429">
        <w:rPr>
          <w:rFonts w:cs="Calibri"/>
          <w:spacing w:val="-6"/>
        </w:rPr>
        <w:t xml:space="preserve"> </w:t>
      </w:r>
      <w:r w:rsidR="004D1F92" w:rsidRPr="00711429">
        <w:rPr>
          <w:rFonts w:cs="Calibri"/>
        </w:rPr>
        <w:t>remotely</w:t>
      </w:r>
      <w:r w:rsidR="004D1F92" w:rsidRPr="00711429">
        <w:rPr>
          <w:rFonts w:cs="Calibri"/>
          <w:spacing w:val="-4"/>
        </w:rPr>
        <w:t xml:space="preserve"> </w:t>
      </w:r>
      <w:r w:rsidR="004D1F92" w:rsidRPr="00711429">
        <w:rPr>
          <w:rFonts w:cs="Calibri"/>
        </w:rPr>
        <w:t>in</w:t>
      </w:r>
      <w:r w:rsidR="004D1F92" w:rsidRPr="00711429">
        <w:rPr>
          <w:rFonts w:cs="Calibri"/>
          <w:spacing w:val="-3"/>
        </w:rPr>
        <w:t xml:space="preserve"> </w:t>
      </w:r>
      <w:r w:rsidR="004D1F92" w:rsidRPr="00711429">
        <w:rPr>
          <w:rFonts w:cs="Calibri"/>
          <w:spacing w:val="-1"/>
        </w:rPr>
        <w:t>the</w:t>
      </w:r>
      <w:r w:rsidR="004D1F92" w:rsidRPr="00711429">
        <w:rPr>
          <w:rFonts w:cs="Calibri"/>
          <w:spacing w:val="-3"/>
        </w:rPr>
        <w:t xml:space="preserve"> </w:t>
      </w:r>
      <w:r w:rsidR="004D1F92" w:rsidRPr="00711429">
        <w:rPr>
          <w:rFonts w:cs="Calibri"/>
          <w:spacing w:val="-1"/>
        </w:rPr>
        <w:t>web</w:t>
      </w:r>
      <w:r w:rsidR="004D1F92" w:rsidRPr="00711429">
        <w:rPr>
          <w:rFonts w:cs="Calibri"/>
          <w:spacing w:val="-4"/>
        </w:rPr>
        <w:t xml:space="preserve"> </w:t>
      </w:r>
      <w:r w:rsidR="004D1F92" w:rsidRPr="00711429">
        <w:rPr>
          <w:rFonts w:cs="Calibri"/>
        </w:rPr>
        <w:t>browser.</w:t>
      </w:r>
    </w:p>
    <w:p w14:paraId="53FD6D8C" w14:textId="77777777" w:rsidR="004A1560" w:rsidRPr="00711429" w:rsidRDefault="004A1560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3C6076B1" w14:textId="77777777" w:rsidR="005F67FB" w:rsidRPr="00711429" w:rsidRDefault="00DE102E" w:rsidP="000D7EB0">
      <w:pPr>
        <w:pStyle w:val="Heading4"/>
        <w:numPr>
          <w:ilvl w:val="3"/>
          <w:numId w:val="22"/>
        </w:numPr>
        <w:ind w:left="1560" w:hanging="709"/>
      </w:pPr>
      <w:r>
        <w:t>Evaluation of setting</w:t>
      </w:r>
      <w:r w:rsidR="005F67FB" w:rsidRPr="00711429">
        <w:rPr>
          <w:spacing w:val="-6"/>
        </w:rPr>
        <w:t xml:space="preserve"> </w:t>
      </w:r>
      <w:r w:rsidR="005F67FB" w:rsidRPr="00711429">
        <w:rPr>
          <w:spacing w:val="1"/>
        </w:rPr>
        <w:t>up</w:t>
      </w:r>
      <w:r w:rsidR="005F67FB" w:rsidRPr="00711429">
        <w:rPr>
          <w:spacing w:val="-3"/>
        </w:rPr>
        <w:t xml:space="preserve"> </w:t>
      </w:r>
      <w:r w:rsidR="005F67FB" w:rsidRPr="00711429">
        <w:t>a</w:t>
      </w:r>
      <w:r w:rsidR="005F67FB" w:rsidRPr="00711429">
        <w:rPr>
          <w:spacing w:val="-3"/>
        </w:rPr>
        <w:t xml:space="preserve"> </w:t>
      </w:r>
      <w:r w:rsidR="005F67FB" w:rsidRPr="00711429">
        <w:t>configuration</w:t>
      </w:r>
      <w:r w:rsidR="005F67FB" w:rsidRPr="00711429">
        <w:rPr>
          <w:spacing w:val="-7"/>
        </w:rPr>
        <w:t xml:space="preserve"> </w:t>
      </w:r>
      <w:r w:rsidR="005F67FB" w:rsidRPr="00711429">
        <w:t>system</w:t>
      </w:r>
      <w:r w:rsidR="005F67FB" w:rsidRPr="00711429">
        <w:rPr>
          <w:spacing w:val="-4"/>
        </w:rPr>
        <w:t xml:space="preserve"> </w:t>
      </w:r>
      <w:r w:rsidR="005F67FB" w:rsidRPr="00711429">
        <w:t>and</w:t>
      </w:r>
      <w:r w:rsidR="005F67FB" w:rsidRPr="00711429">
        <w:rPr>
          <w:spacing w:val="-3"/>
        </w:rPr>
        <w:t xml:space="preserve"> </w:t>
      </w:r>
      <w:r w:rsidR="005F67FB" w:rsidRPr="00711429">
        <w:t>implement</w:t>
      </w:r>
      <w:r>
        <w:t>ing</w:t>
      </w:r>
      <w:r w:rsidR="005F67FB" w:rsidRPr="00711429">
        <w:rPr>
          <w:spacing w:val="-10"/>
        </w:rPr>
        <w:t xml:space="preserve"> </w:t>
      </w:r>
      <w:r w:rsidR="005F67FB" w:rsidRPr="00711429">
        <w:t>other</w:t>
      </w:r>
      <w:r w:rsidR="005F67FB" w:rsidRPr="00711429">
        <w:rPr>
          <w:spacing w:val="-3"/>
        </w:rPr>
        <w:t xml:space="preserve"> </w:t>
      </w:r>
      <w:r w:rsidR="005F67FB">
        <w:t>features</w:t>
      </w:r>
    </w:p>
    <w:p w14:paraId="5BB62E2E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outlineLvl w:val="3"/>
        <w:rPr>
          <w:rFonts w:cs="Calibri"/>
        </w:rPr>
      </w:pPr>
      <w:r w:rsidRPr="00711429">
        <w:rPr>
          <w:rFonts w:cs="Calibri"/>
          <w:b/>
          <w:bCs/>
          <w:spacing w:val="-1"/>
        </w:rPr>
        <w:t>Expected</w:t>
      </w:r>
      <w:r w:rsidRPr="00711429">
        <w:rPr>
          <w:rFonts w:cs="Calibri"/>
          <w:b/>
          <w:bCs/>
          <w:spacing w:val="-9"/>
        </w:rPr>
        <w:t xml:space="preserve"> </w:t>
      </w:r>
      <w:r w:rsidRPr="00711429">
        <w:rPr>
          <w:rFonts w:cs="Calibri"/>
          <w:b/>
          <w:bCs/>
          <w:spacing w:val="-1"/>
        </w:rPr>
        <w:t>outcome:</w:t>
      </w:r>
    </w:p>
    <w:p w14:paraId="7716784B" w14:textId="77777777" w:rsidR="00C95A6B" w:rsidRDefault="00C95A6B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outlineLvl w:val="3"/>
        <w:rPr>
          <w:rFonts w:cs="Calibri"/>
          <w:b/>
          <w:bCs/>
        </w:rPr>
      </w:pPr>
      <w:r w:rsidRPr="00A83049">
        <w:rPr>
          <w:rFonts w:cs="Calibri"/>
          <w:spacing w:val="-1"/>
        </w:rPr>
        <w:t>Set</w:t>
      </w:r>
      <w:r w:rsidRPr="00A83049">
        <w:rPr>
          <w:rFonts w:cs="Calibri"/>
          <w:spacing w:val="-3"/>
        </w:rPr>
        <w:t xml:space="preserve"> </w:t>
      </w:r>
      <w:r w:rsidRPr="00A83049">
        <w:rPr>
          <w:rFonts w:cs="Calibri"/>
          <w:spacing w:val="-1"/>
        </w:rPr>
        <w:t>up</w:t>
      </w:r>
      <w:r w:rsidRPr="00A83049">
        <w:rPr>
          <w:rFonts w:cs="Calibri"/>
          <w:spacing w:val="-4"/>
        </w:rPr>
        <w:t xml:space="preserve"> </w:t>
      </w:r>
      <w:r w:rsidRPr="00A83049">
        <w:rPr>
          <w:rFonts w:cs="Calibri"/>
        </w:rPr>
        <w:t>a</w:t>
      </w:r>
      <w:r w:rsidRPr="00A83049">
        <w:rPr>
          <w:rFonts w:cs="Calibri"/>
          <w:spacing w:val="-3"/>
        </w:rPr>
        <w:t xml:space="preserve"> </w:t>
      </w:r>
      <w:r w:rsidRPr="00A83049">
        <w:rPr>
          <w:rFonts w:cs="Calibri"/>
          <w:spacing w:val="-1"/>
        </w:rPr>
        <w:t>configuration</w:t>
      </w:r>
      <w:r w:rsidRPr="00A83049">
        <w:rPr>
          <w:rFonts w:cs="Calibri"/>
          <w:spacing w:val="-4"/>
        </w:rPr>
        <w:t xml:space="preserve"> </w:t>
      </w:r>
      <w:r w:rsidRPr="00A83049">
        <w:rPr>
          <w:rFonts w:cs="Calibri"/>
          <w:spacing w:val="-1"/>
        </w:rPr>
        <w:t>system,</w:t>
      </w:r>
      <w:r w:rsidRPr="00A83049">
        <w:rPr>
          <w:rFonts w:cs="Calibri"/>
          <w:spacing w:val="-4"/>
        </w:rPr>
        <w:t xml:space="preserve"> </w:t>
      </w:r>
      <w:r w:rsidRPr="00A83049">
        <w:rPr>
          <w:rFonts w:cs="Calibri"/>
          <w:spacing w:val="-1"/>
        </w:rPr>
        <w:t>implement</w:t>
      </w:r>
      <w:r w:rsidRPr="00A83049">
        <w:rPr>
          <w:rFonts w:cs="Calibri"/>
          <w:spacing w:val="-3"/>
        </w:rPr>
        <w:t xml:space="preserve"> </w:t>
      </w:r>
      <w:r w:rsidRPr="00A83049">
        <w:rPr>
          <w:rFonts w:cs="Calibri"/>
          <w:spacing w:val="-1"/>
        </w:rPr>
        <w:t>other</w:t>
      </w:r>
      <w:r w:rsidRPr="00A83049">
        <w:rPr>
          <w:rFonts w:cs="Calibri"/>
        </w:rPr>
        <w:t xml:space="preserve"> </w:t>
      </w:r>
      <w:r w:rsidRPr="00A83049">
        <w:rPr>
          <w:rFonts w:cs="Calibri"/>
          <w:spacing w:val="-1"/>
        </w:rPr>
        <w:t>features,</w:t>
      </w:r>
      <w:r w:rsidRPr="00A83049">
        <w:rPr>
          <w:rFonts w:cs="Calibri"/>
          <w:spacing w:val="-3"/>
        </w:rPr>
        <w:t xml:space="preserve"> </w:t>
      </w:r>
      <w:r w:rsidRPr="00A83049">
        <w:rPr>
          <w:rFonts w:cs="Calibri"/>
        </w:rPr>
        <w:t>and</w:t>
      </w:r>
      <w:r w:rsidRPr="00A83049">
        <w:rPr>
          <w:rFonts w:cs="Calibri"/>
          <w:spacing w:val="-5"/>
        </w:rPr>
        <w:t xml:space="preserve"> </w:t>
      </w:r>
      <w:r w:rsidRPr="00A83049">
        <w:rPr>
          <w:rFonts w:cs="Calibri"/>
        </w:rPr>
        <w:t>create</w:t>
      </w:r>
      <w:r w:rsidRPr="00A83049">
        <w:rPr>
          <w:rFonts w:cs="Calibri"/>
          <w:spacing w:val="-3"/>
        </w:rPr>
        <w:t xml:space="preserve"> </w:t>
      </w:r>
      <w:r w:rsidRPr="00A83049">
        <w:rPr>
          <w:rFonts w:cs="Calibri"/>
        </w:rPr>
        <w:t>a</w:t>
      </w:r>
      <w:r w:rsidRPr="00A83049">
        <w:rPr>
          <w:rFonts w:cs="Calibri"/>
          <w:spacing w:val="-3"/>
        </w:rPr>
        <w:t xml:space="preserve"> </w:t>
      </w:r>
      <w:r w:rsidRPr="00A83049">
        <w:rPr>
          <w:rFonts w:cs="Calibri"/>
          <w:spacing w:val="-1"/>
        </w:rPr>
        <w:t>user</w:t>
      </w:r>
      <w:r w:rsidRPr="00A83049">
        <w:rPr>
          <w:rFonts w:cs="Calibri"/>
          <w:spacing w:val="-5"/>
        </w:rPr>
        <w:t xml:space="preserve"> </w:t>
      </w:r>
      <w:r w:rsidRPr="00A83049">
        <w:rPr>
          <w:rFonts w:cs="Calibri"/>
          <w:spacing w:val="-1"/>
        </w:rPr>
        <w:t>interface</w:t>
      </w:r>
      <w:r w:rsidRPr="00A83049">
        <w:rPr>
          <w:rFonts w:cs="Calibri"/>
          <w:spacing w:val="-3"/>
        </w:rPr>
        <w:t xml:space="preserve"> </w:t>
      </w:r>
      <w:r w:rsidRPr="00A83049">
        <w:rPr>
          <w:rFonts w:cs="Calibri"/>
          <w:spacing w:val="-2"/>
        </w:rPr>
        <w:t>for</w:t>
      </w:r>
      <w:r w:rsidRPr="00A83049">
        <w:rPr>
          <w:rFonts w:cs="Calibri"/>
          <w:spacing w:val="-5"/>
        </w:rPr>
        <w:t xml:space="preserve"> </w:t>
      </w:r>
      <w:r w:rsidRPr="00A83049">
        <w:rPr>
          <w:rFonts w:cs="Calibri"/>
        </w:rPr>
        <w:t>ELSA</w:t>
      </w:r>
      <w:r>
        <w:rPr>
          <w:rFonts w:cs="Calibri"/>
        </w:rPr>
        <w:t xml:space="preserve"> so that ELSA can discover new devices and the user can configure WiFi settings and set automated </w:t>
      </w:r>
      <w:proofErr w:type="gramStart"/>
      <w:r>
        <w:rPr>
          <w:rFonts w:cs="Calibri"/>
        </w:rPr>
        <w:t>tasks</w:t>
      </w:r>
      <w:proofErr w:type="gramEnd"/>
      <w:r w:rsidRPr="00711429">
        <w:rPr>
          <w:rFonts w:cs="Calibri"/>
          <w:b/>
          <w:bCs/>
        </w:rPr>
        <w:t xml:space="preserve"> </w:t>
      </w:r>
    </w:p>
    <w:p w14:paraId="3411D06E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outlineLvl w:val="3"/>
        <w:rPr>
          <w:rFonts w:cs="Calibri"/>
        </w:rPr>
      </w:pPr>
      <w:r w:rsidRPr="00711429">
        <w:rPr>
          <w:rFonts w:cs="Calibri"/>
          <w:b/>
          <w:bCs/>
        </w:rPr>
        <w:t>The</w:t>
      </w:r>
      <w:r w:rsidRPr="00711429">
        <w:rPr>
          <w:rFonts w:cs="Calibri"/>
          <w:b/>
          <w:bCs/>
          <w:spacing w:val="-6"/>
        </w:rPr>
        <w:t xml:space="preserve"> </w:t>
      </w:r>
      <w:r w:rsidRPr="00711429">
        <w:rPr>
          <w:rFonts w:cs="Calibri"/>
          <w:b/>
          <w:bCs/>
          <w:spacing w:val="-1"/>
        </w:rPr>
        <w:t>actual</w:t>
      </w:r>
      <w:r w:rsidRPr="00711429">
        <w:rPr>
          <w:rFonts w:cs="Calibri"/>
          <w:b/>
          <w:bCs/>
          <w:spacing w:val="-5"/>
        </w:rPr>
        <w:t xml:space="preserve"> </w:t>
      </w:r>
      <w:r w:rsidRPr="00711429">
        <w:rPr>
          <w:rFonts w:cs="Calibri"/>
          <w:b/>
          <w:bCs/>
          <w:spacing w:val="-1"/>
        </w:rPr>
        <w:t>outcome:</w:t>
      </w:r>
    </w:p>
    <w:p w14:paraId="2A75D71E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Users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configure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WiFi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settings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through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server.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no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configuration,</w:t>
      </w:r>
      <w:r w:rsidRPr="00711429">
        <w:rPr>
          <w:rFonts w:cs="Calibri"/>
          <w:spacing w:val="98"/>
          <w:w w:val="99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become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WiFi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access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point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let</w:t>
      </w:r>
      <w:r w:rsidRPr="00711429">
        <w:rPr>
          <w:rFonts w:cs="Calibri"/>
          <w:spacing w:val="-1"/>
        </w:rPr>
        <w:t xml:space="preserve"> users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access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setting page.</w:t>
      </w:r>
    </w:p>
    <w:p w14:paraId="05CA547F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User-friendly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features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implemented.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Users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access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domain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name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instead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IP</w:t>
      </w:r>
      <w:r w:rsidRPr="00711429">
        <w:rPr>
          <w:rFonts w:cs="Calibri"/>
          <w:spacing w:val="65"/>
          <w:w w:val="99"/>
        </w:rPr>
        <w:t xml:space="preserve"> </w:t>
      </w:r>
      <w:r w:rsidRPr="00711429">
        <w:rPr>
          <w:rFonts w:cs="Calibri"/>
          <w:spacing w:val="-1"/>
        </w:rPr>
        <w:t>address.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also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discover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new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itself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let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individually.</w:t>
      </w:r>
    </w:p>
    <w:p w14:paraId="3E184143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advanced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feature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has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been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implemented.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Users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 xml:space="preserve">can </w:t>
      </w:r>
      <w:r w:rsidRPr="00711429">
        <w:rPr>
          <w:rFonts w:cs="Calibri"/>
          <w:spacing w:val="-1"/>
        </w:rPr>
        <w:t>set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simple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automated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tasks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through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web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page.</w:t>
      </w:r>
      <w:r w:rsidRPr="00711429">
        <w:rPr>
          <w:rFonts w:cs="Calibri"/>
          <w:spacing w:val="81"/>
        </w:rPr>
        <w:t xml:space="preserve"> </w:t>
      </w: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conclude,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meets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expected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outcome.</w:t>
      </w:r>
    </w:p>
    <w:p w14:paraId="438C78DD" w14:textId="77777777" w:rsidR="007F2193" w:rsidRPr="002D165D" w:rsidRDefault="007F2193" w:rsidP="002D165D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biggest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challenge</w:t>
      </w:r>
      <w:r w:rsidRPr="00711429">
        <w:rPr>
          <w:rFonts w:cs="Calibri"/>
          <w:spacing w:val="-2"/>
        </w:rPr>
        <w:t xml:space="preserve"> </w:t>
      </w:r>
      <w:r w:rsidR="00DE102E">
        <w:rPr>
          <w:rFonts w:cs="Calibri"/>
        </w:rPr>
        <w:t>was</w:t>
      </w:r>
      <w:r w:rsidRPr="00711429">
        <w:rPr>
          <w:rFonts w:cs="Calibri"/>
          <w:spacing w:val="-5"/>
        </w:rPr>
        <w:t xml:space="preserve"> </w:t>
      </w:r>
      <w:r w:rsidR="002D165D">
        <w:rPr>
          <w:rFonts w:cs="Calibri"/>
          <w:spacing w:val="-1"/>
        </w:rPr>
        <w:t xml:space="preserve">finding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way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multiple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switches.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other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tasks,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communication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involves</w:t>
      </w:r>
      <w:r w:rsidRPr="00711429">
        <w:rPr>
          <w:rFonts w:cs="Calibri"/>
          <w:spacing w:val="57"/>
          <w:w w:val="99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4"/>
        </w:rPr>
        <w:t xml:space="preserve"> </w:t>
      </w:r>
      <w:proofErr w:type="gramStart"/>
      <w:r w:rsidRPr="00711429">
        <w:rPr>
          <w:rFonts w:cs="Calibri"/>
          <w:spacing w:val="-1"/>
        </w:rPr>
        <w:t>devices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address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 xml:space="preserve">is </w:t>
      </w:r>
      <w:r w:rsidRPr="00711429">
        <w:rPr>
          <w:rFonts w:cs="Calibri"/>
          <w:spacing w:val="-1"/>
        </w:rPr>
        <w:t>fixed.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task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involves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more </w:t>
      </w:r>
      <w:r w:rsidRPr="00711429">
        <w:rPr>
          <w:rFonts w:cs="Calibri"/>
          <w:spacing w:val="-1"/>
        </w:rPr>
        <w:t>than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unknown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addresses.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94"/>
          <w:w w:val="99"/>
        </w:rPr>
        <w:t xml:space="preserve"> </w:t>
      </w:r>
      <w:r w:rsidRPr="00711429">
        <w:rPr>
          <w:rFonts w:cs="Calibri"/>
          <w:spacing w:val="-2"/>
        </w:rPr>
        <w:t>first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 xml:space="preserve">idea </w:t>
      </w:r>
      <w:proofErr w:type="gramStart"/>
      <w:r w:rsidRPr="00711429">
        <w:rPr>
          <w:rFonts w:cs="Calibri"/>
          <w:spacing w:val="-1"/>
        </w:rPr>
        <w:t>should</w:t>
      </w:r>
      <w:proofErr w:type="gramEnd"/>
      <w:r w:rsidRPr="00711429">
        <w:rPr>
          <w:rFonts w:cs="Calibri"/>
          <w:spacing w:val="-2"/>
        </w:rPr>
        <w:t xml:space="preserve"> </w:t>
      </w:r>
      <w:r w:rsidR="00DE102E">
        <w:rPr>
          <w:rFonts w:cs="Calibri"/>
          <w:spacing w:val="-2"/>
        </w:rPr>
        <w:t xml:space="preserve">have </w:t>
      </w:r>
      <w:r w:rsidRPr="00711429">
        <w:rPr>
          <w:rFonts w:cs="Calibri"/>
          <w:spacing w:val="-1"/>
        </w:rPr>
        <w:t>work</w:t>
      </w:r>
      <w:r w:rsidR="00DE102E">
        <w:rPr>
          <w:rFonts w:cs="Calibri"/>
          <w:spacing w:val="-1"/>
        </w:rPr>
        <w:t>ed</w:t>
      </w:r>
      <w:r w:rsidRPr="00711429">
        <w:rPr>
          <w:rFonts w:cs="Calibri"/>
        </w:rPr>
        <w:t xml:space="preserve"> if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multicast-DNS </w:t>
      </w:r>
      <w:r w:rsidRPr="00711429">
        <w:rPr>
          <w:rFonts w:cs="Calibri"/>
        </w:rPr>
        <w:t>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implemented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DNS lookup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process,</w:t>
      </w:r>
      <w:r w:rsidRPr="00711429">
        <w:rPr>
          <w:rFonts w:cs="Calibri"/>
          <w:spacing w:val="-1"/>
        </w:rPr>
        <w:t xml:space="preserve"> but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 xml:space="preserve">unfortunately, </w:t>
      </w:r>
      <w:r w:rsidRPr="00711429">
        <w:rPr>
          <w:rFonts w:cs="Calibri"/>
        </w:rPr>
        <w:t xml:space="preserve">it </w:t>
      </w:r>
      <w:r w:rsidRPr="00711429">
        <w:rPr>
          <w:rFonts w:cs="Calibri"/>
          <w:spacing w:val="-1"/>
        </w:rPr>
        <w:t>didn’t.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97"/>
        </w:rPr>
        <w:t xml:space="preserve"> </w:t>
      </w:r>
      <w:r w:rsidRPr="00711429">
        <w:rPr>
          <w:rFonts w:cs="Calibri"/>
          <w:spacing w:val="-1"/>
        </w:rPr>
        <w:t>way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solve this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problem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modifying</w:t>
      </w:r>
      <w:r w:rsidRPr="00711429">
        <w:rPr>
          <w:rFonts w:cs="Calibri"/>
        </w:rPr>
        <w:t xml:space="preserve"> the</w:t>
      </w:r>
      <w:r w:rsidRPr="00711429">
        <w:rPr>
          <w:rFonts w:cs="Calibri"/>
          <w:spacing w:val="-1"/>
        </w:rPr>
        <w:t xml:space="preserve"> library, but </w:t>
      </w:r>
      <w:r w:rsidRPr="00711429">
        <w:rPr>
          <w:rFonts w:cs="Calibri"/>
        </w:rPr>
        <w:t>it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1"/>
        </w:rPr>
        <w:t>takes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time</w:t>
      </w:r>
      <w:r w:rsidR="00DE102E">
        <w:rPr>
          <w:rFonts w:cs="Calibri"/>
          <w:spacing w:val="1"/>
        </w:rPr>
        <w:t xml:space="preserve"> and further knowledge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analyze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code</w:t>
      </w:r>
      <w:r w:rsidRPr="00711429">
        <w:rPr>
          <w:rFonts w:cs="Calibri"/>
          <w:spacing w:val="-1"/>
        </w:rPr>
        <w:t>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Therefore,</w:t>
      </w:r>
      <w:r w:rsidRPr="00711429">
        <w:rPr>
          <w:rFonts w:cs="Calibri"/>
          <w:spacing w:val="-2"/>
        </w:rPr>
        <w:t xml:space="preserve"> we </w:t>
      </w:r>
      <w:r w:rsidRPr="00711429">
        <w:rPr>
          <w:rFonts w:cs="Calibri"/>
          <w:spacing w:val="-1"/>
        </w:rPr>
        <w:t>use</w:t>
      </w:r>
      <w:r w:rsidR="00DE102E">
        <w:rPr>
          <w:rFonts w:cs="Calibri"/>
          <w:spacing w:val="-1"/>
        </w:rPr>
        <w:t>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approach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proofErr w:type="gramStart"/>
      <w:r w:rsidRPr="00711429">
        <w:rPr>
          <w:rFonts w:cs="Calibri"/>
          <w:spacing w:val="-1"/>
        </w:rPr>
        <w:t>similar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DHCP</w:t>
      </w:r>
      <w:r w:rsidR="00DE102E">
        <w:rPr>
          <w:rFonts w:cs="Calibri"/>
          <w:spacing w:val="-1"/>
        </w:rPr>
        <w:t>, which is less time-consuming and easier.</w:t>
      </w:r>
    </w:p>
    <w:p w14:paraId="7F0581BC" w14:textId="77777777" w:rsidR="007F2193" w:rsidRPr="00711429" w:rsidRDefault="007F2193" w:rsidP="005F67FB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z w:val="20"/>
          <w:szCs w:val="20"/>
        </w:rPr>
      </w:pPr>
    </w:p>
    <w:p w14:paraId="114F0621" w14:textId="77777777" w:rsidR="007F2193" w:rsidRPr="00711429" w:rsidRDefault="00DE102E" w:rsidP="000D7EB0">
      <w:pPr>
        <w:pStyle w:val="Heading2"/>
        <w:numPr>
          <w:ilvl w:val="1"/>
          <w:numId w:val="22"/>
        </w:numPr>
      </w:pPr>
      <w:bookmarkStart w:id="95" w:name="2.3_Main_Objective_Evaluation_&amp;_Discussi"/>
      <w:bookmarkStart w:id="96" w:name="bookmark12"/>
      <w:bookmarkStart w:id="97" w:name="_Toc81912135"/>
      <w:bookmarkEnd w:id="95"/>
      <w:bookmarkEnd w:id="96"/>
      <w:r>
        <w:t>ELSA</w:t>
      </w:r>
      <w:r w:rsidR="007F2193" w:rsidRPr="00711429">
        <w:rPr>
          <w:spacing w:val="-4"/>
        </w:rPr>
        <w:t xml:space="preserve"> </w:t>
      </w:r>
      <w:r w:rsidR="007F2193" w:rsidRPr="00711429">
        <w:t>Evaluation</w:t>
      </w:r>
      <w:r w:rsidR="007F2193" w:rsidRPr="00711429">
        <w:rPr>
          <w:spacing w:val="-6"/>
        </w:rPr>
        <w:t xml:space="preserve"> </w:t>
      </w:r>
      <w:r w:rsidR="007F2193" w:rsidRPr="00711429">
        <w:t>&amp;</w:t>
      </w:r>
      <w:r w:rsidR="007F2193" w:rsidRPr="00711429">
        <w:rPr>
          <w:spacing w:val="-8"/>
        </w:rPr>
        <w:t xml:space="preserve"> </w:t>
      </w:r>
      <w:r w:rsidR="007F2193" w:rsidRPr="00711429">
        <w:rPr>
          <w:spacing w:val="-2"/>
        </w:rPr>
        <w:t>Discussion</w:t>
      </w:r>
      <w:bookmarkEnd w:id="97"/>
    </w:p>
    <w:p w14:paraId="1FAAEB25" w14:textId="77777777" w:rsidR="007F2193" w:rsidRPr="00711429" w:rsidRDefault="007F2193" w:rsidP="00DE102E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Our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objective</w:t>
      </w:r>
      <w:r w:rsidRPr="00711429">
        <w:rPr>
          <w:rFonts w:cs="Calibri"/>
          <w:spacing w:val="-3"/>
        </w:rPr>
        <w:t xml:space="preserve"> </w:t>
      </w:r>
      <w:r w:rsidR="00DE102E">
        <w:rPr>
          <w:rFonts w:cs="Calibri"/>
        </w:rPr>
        <w:t>was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create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external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that does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require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modification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current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switch.</w:t>
      </w:r>
      <w:r w:rsidRPr="00711429">
        <w:rPr>
          <w:rFonts w:cs="Calibri"/>
          <w:spacing w:val="60"/>
        </w:rPr>
        <w:t xml:space="preserve"> </w:t>
      </w:r>
      <w:r w:rsidRPr="00711429">
        <w:rPr>
          <w:rFonts w:cs="Calibri"/>
          <w:spacing w:val="-2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allows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users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their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light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remotely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without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re-wiring during installation.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Also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provide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IoT-</w:t>
      </w:r>
      <w:r w:rsidRPr="00711429">
        <w:rPr>
          <w:rFonts w:cs="Calibri"/>
          <w:spacing w:val="-1"/>
        </w:rPr>
        <w:t>related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features,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like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schedule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timed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lighting.</w:t>
      </w:r>
    </w:p>
    <w:p w14:paraId="7B0BA508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2"/>
        </w:rPr>
        <w:lastRenderedPageBreak/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first</w:t>
      </w:r>
      <w:r w:rsidRPr="00711429">
        <w:rPr>
          <w:rFonts w:cs="Calibri"/>
          <w:spacing w:val="-1"/>
        </w:rPr>
        <w:t xml:space="preserve"> thing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evaluate</w:t>
      </w:r>
      <w:r w:rsidR="00DE102E">
        <w:rPr>
          <w:rFonts w:cs="Calibri"/>
          <w:spacing w:val="-1"/>
        </w:rPr>
        <w:t>d</w:t>
      </w:r>
      <w:r w:rsidRPr="00711429">
        <w:rPr>
          <w:rFonts w:cs="Calibri"/>
          <w:spacing w:val="-2"/>
        </w:rPr>
        <w:t xml:space="preserve"> </w:t>
      </w:r>
      <w:r w:rsidR="00DE102E">
        <w:rPr>
          <w:rFonts w:cs="Calibri"/>
        </w:rPr>
        <w:t>was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mechanism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frame.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First,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needs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able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stick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current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85"/>
        </w:rPr>
        <w:t xml:space="preserve"> </w:t>
      </w:r>
      <w:r w:rsidRPr="00711429">
        <w:rPr>
          <w:rFonts w:cs="Calibri"/>
        </w:rPr>
        <w:t>toggle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="00DE102E">
        <w:rPr>
          <w:rFonts w:cs="Calibri"/>
          <w:spacing w:val="-1"/>
        </w:rPr>
        <w:t>switch</w:t>
      </w:r>
      <w:r w:rsidRPr="00711429">
        <w:rPr>
          <w:rFonts w:cs="Calibri"/>
          <w:spacing w:val="-1"/>
        </w:rPr>
        <w:t>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According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result</w:t>
      </w:r>
      <w:r w:rsidRPr="00711429">
        <w:rPr>
          <w:rFonts w:cs="Calibri"/>
          <w:spacing w:val="-2"/>
        </w:rPr>
        <w:t xml:space="preserve"> </w:t>
      </w:r>
      <w:r w:rsidR="002D165D">
        <w:rPr>
          <w:rFonts w:cs="Calibri"/>
          <w:spacing w:val="-1"/>
        </w:rPr>
        <w:t>in Subsection 2.2.1</w:t>
      </w:r>
      <w:r w:rsidRPr="00711429">
        <w:rPr>
          <w:rFonts w:cs="Calibri"/>
          <w:spacing w:val="-1"/>
        </w:rPr>
        <w:t>,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first</w:t>
      </w:r>
      <w:r w:rsidRPr="00711429">
        <w:rPr>
          <w:rFonts w:cs="Calibri"/>
          <w:spacing w:val="-1"/>
        </w:rPr>
        <w:t xml:space="preserve"> designed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stick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European-style</w:t>
      </w:r>
      <w:r w:rsidRPr="00711429">
        <w:rPr>
          <w:rFonts w:cs="Calibri"/>
          <w:spacing w:val="57"/>
          <w:w w:val="99"/>
        </w:rPr>
        <w:t xml:space="preserve"> </w:t>
      </w:r>
      <w:r w:rsidRPr="00711429">
        <w:rPr>
          <w:rFonts w:cs="Calibri"/>
          <w:spacing w:val="-1"/>
        </w:rPr>
        <w:t>rocker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="002D165D">
        <w:rPr>
          <w:rFonts w:cs="Calibri"/>
          <w:spacing w:val="-1"/>
        </w:rPr>
        <w:t>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able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toggle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light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using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motor.</w:t>
      </w:r>
      <w:r w:rsidRPr="00711429">
        <w:rPr>
          <w:rFonts w:cs="Calibri"/>
          <w:spacing w:val="-3"/>
        </w:rPr>
        <w:t xml:space="preserve"> </w:t>
      </w:r>
    </w:p>
    <w:p w14:paraId="08C725C3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  <w:spacing w:val="-1"/>
        </w:rPr>
      </w:pPr>
      <w:r w:rsidRPr="00711429">
        <w:rPr>
          <w:rFonts w:cs="Calibri"/>
          <w:spacing w:val="-1"/>
        </w:rPr>
        <w:t>Second,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1"/>
        </w:rPr>
        <w:t xml:space="preserve"> should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support different kinds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switches.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-1"/>
        </w:rPr>
        <w:t xml:space="preserve"> final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task of</w:t>
      </w:r>
      <w:r w:rsidRPr="00711429">
        <w:rPr>
          <w:rFonts w:cs="Calibri"/>
          <w:spacing w:val="-4"/>
        </w:rPr>
        <w:t xml:space="preserve"> </w:t>
      </w:r>
      <w:r w:rsidR="002D165D">
        <w:rPr>
          <w:rFonts w:cs="Calibri"/>
          <w:spacing w:val="-1"/>
        </w:rPr>
        <w:t>Subsection 2.2.1</w:t>
      </w:r>
      <w:r w:rsidRPr="00711429">
        <w:rPr>
          <w:rFonts w:cs="Calibri"/>
          <w:spacing w:val="-1"/>
        </w:rPr>
        <w:t xml:space="preserve">,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modified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version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2"/>
        </w:rPr>
        <w:t xml:space="preserve"> </w:t>
      </w:r>
      <w:proofErr w:type="gramStart"/>
      <w:r w:rsidRPr="00711429">
        <w:rPr>
          <w:rFonts w:cs="Calibri"/>
          <w:spacing w:val="-1"/>
        </w:rPr>
        <w:t>made</w:t>
      </w:r>
      <w:proofErr w:type="gramEnd"/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7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Australian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rocker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also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supported.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>At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task,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most common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Kong</w:t>
      </w:r>
      <w:r w:rsidRPr="00711429">
        <w:rPr>
          <w:rFonts w:cs="Calibri"/>
          <w:spacing w:val="73"/>
          <w:w w:val="99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supported.</w:t>
      </w:r>
    </w:p>
    <w:p w14:paraId="5B005512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</w:p>
    <w:p w14:paraId="36CC8C53" w14:textId="77777777" w:rsidR="007F2193" w:rsidRPr="00711429" w:rsidRDefault="007F2193" w:rsidP="004D1F92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4A1560">
        <w:rPr>
          <w:rFonts w:cs="Calibri"/>
          <w:spacing w:val="-2"/>
        </w:rPr>
        <w:t>The</w:t>
      </w:r>
      <w:r w:rsidRPr="004A1560">
        <w:rPr>
          <w:rFonts w:cs="Calibri"/>
          <w:spacing w:val="-3"/>
        </w:rPr>
        <w:t xml:space="preserve"> </w:t>
      </w:r>
      <w:r w:rsidR="002D165D" w:rsidRPr="004A1560">
        <w:rPr>
          <w:rFonts w:cs="Calibri"/>
          <w:spacing w:val="-1"/>
        </w:rPr>
        <w:t>next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1"/>
        </w:rPr>
        <w:t>thing</w:t>
      </w:r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</w:rPr>
        <w:t>to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evaluate</w:t>
      </w:r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</w:rPr>
        <w:t>is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</w:rPr>
        <w:t>the</w:t>
      </w:r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</w:rPr>
        <w:t>device's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2"/>
        </w:rPr>
        <w:t xml:space="preserve">hardware </w:t>
      </w:r>
      <w:r w:rsidRPr="004A1560">
        <w:rPr>
          <w:rFonts w:cs="Calibri"/>
          <w:spacing w:val="1"/>
        </w:rPr>
        <w:t>and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</w:rPr>
        <w:t>its</w:t>
      </w:r>
      <w:r w:rsidRPr="004A1560">
        <w:rPr>
          <w:rFonts w:cs="Calibri"/>
          <w:spacing w:val="-5"/>
        </w:rPr>
        <w:t xml:space="preserve"> </w:t>
      </w:r>
      <w:r w:rsidRPr="004A1560">
        <w:rPr>
          <w:rFonts w:cs="Calibri"/>
          <w:spacing w:val="-1"/>
        </w:rPr>
        <w:t>control</w:t>
      </w:r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  <w:spacing w:val="-1"/>
        </w:rPr>
        <w:t>program,</w:t>
      </w:r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</w:rPr>
        <w:t>the</w:t>
      </w:r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  <w:spacing w:val="-1"/>
        </w:rPr>
        <w:t>program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1"/>
        </w:rPr>
        <w:t>should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be</w:t>
      </w:r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  <w:spacing w:val="-1"/>
        </w:rPr>
        <w:t>able</w:t>
      </w:r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</w:rPr>
        <w:t>to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control</w:t>
      </w:r>
      <w:r w:rsidRPr="004A1560">
        <w:rPr>
          <w:rFonts w:cs="Calibri"/>
          <w:spacing w:val="93"/>
        </w:rPr>
        <w:t xml:space="preserve"> </w:t>
      </w:r>
      <w:r w:rsidRPr="004A1560">
        <w:rPr>
          <w:rFonts w:cs="Calibri"/>
        </w:rPr>
        <w:t>the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2"/>
        </w:rPr>
        <w:t>hardware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</w:rPr>
        <w:t>to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</w:rPr>
        <w:t>toggle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</w:rPr>
        <w:t>the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light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switch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1"/>
        </w:rPr>
        <w:t>accurately.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2"/>
        </w:rPr>
        <w:t>This</w:t>
      </w:r>
      <w:r w:rsidRPr="004A1560">
        <w:rPr>
          <w:rFonts w:cs="Calibri"/>
          <w:spacing w:val="-5"/>
        </w:rPr>
        <w:t xml:space="preserve"> </w:t>
      </w:r>
      <w:r w:rsidRPr="004A1560">
        <w:rPr>
          <w:rFonts w:cs="Calibri"/>
          <w:spacing w:val="-1"/>
        </w:rPr>
        <w:t>needs</w:t>
      </w:r>
      <w:r w:rsidRPr="004A1560">
        <w:rPr>
          <w:rFonts w:cs="Calibri"/>
          <w:spacing w:val="-5"/>
        </w:rPr>
        <w:t xml:space="preserve"> </w:t>
      </w:r>
      <w:r w:rsidRPr="004A1560">
        <w:rPr>
          <w:rFonts w:cs="Calibri"/>
        </w:rPr>
        <w:t>the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web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1"/>
        </w:rPr>
        <w:t>server</w:t>
      </w:r>
      <w:r w:rsidRPr="004A1560">
        <w:rPr>
          <w:rFonts w:cs="Calibri"/>
          <w:spacing w:val="-5"/>
        </w:rPr>
        <w:t xml:space="preserve"> </w:t>
      </w:r>
      <w:r w:rsidRPr="004A1560">
        <w:rPr>
          <w:rFonts w:cs="Calibri"/>
        </w:rPr>
        <w:t>created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</w:rPr>
        <w:t>in</w:t>
      </w:r>
      <w:r w:rsidRPr="004A1560">
        <w:rPr>
          <w:rFonts w:cs="Calibri"/>
          <w:spacing w:val="-4"/>
        </w:rPr>
        <w:t xml:space="preserve"> </w:t>
      </w:r>
      <w:r w:rsidR="004A1560">
        <w:rPr>
          <w:rFonts w:cs="Calibri"/>
        </w:rPr>
        <w:t>subsection 2.2.3</w:t>
      </w:r>
      <w:r w:rsidRPr="004A1560">
        <w:rPr>
          <w:rFonts w:cs="Calibri"/>
          <w:spacing w:val="-5"/>
        </w:rPr>
        <w:t xml:space="preserve"> </w:t>
      </w:r>
      <w:r w:rsidRPr="004A1560">
        <w:rPr>
          <w:rFonts w:cs="Calibri"/>
          <w:spacing w:val="-1"/>
        </w:rPr>
        <w:t>because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most</w:t>
      </w:r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  <w:spacing w:val="-1"/>
        </w:rPr>
        <w:t>of</w:t>
      </w:r>
      <w:r w:rsidRPr="004A1560">
        <w:rPr>
          <w:rFonts w:cs="Calibri"/>
          <w:spacing w:val="83"/>
        </w:rPr>
        <w:t xml:space="preserve"> </w:t>
      </w:r>
      <w:r w:rsidRPr="004A1560">
        <w:rPr>
          <w:rFonts w:cs="Calibri"/>
        </w:rPr>
        <w:t>the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main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1"/>
        </w:rPr>
        <w:t>functions</w:t>
      </w:r>
      <w:r w:rsidRPr="004A1560">
        <w:rPr>
          <w:rFonts w:cs="Calibri"/>
          <w:spacing w:val="-5"/>
        </w:rPr>
        <w:t xml:space="preserve"> </w:t>
      </w:r>
      <w:r w:rsidRPr="004A1560">
        <w:rPr>
          <w:rFonts w:cs="Calibri"/>
          <w:spacing w:val="-1"/>
        </w:rPr>
        <w:t>such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</w:rPr>
        <w:t>as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1"/>
        </w:rPr>
        <w:t>remote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on/off</w:t>
      </w:r>
      <w:r w:rsidRPr="004A1560">
        <w:rPr>
          <w:rFonts w:cs="Calibri"/>
          <w:spacing w:val="-5"/>
        </w:rPr>
        <w:t xml:space="preserve"> </w:t>
      </w:r>
      <w:r w:rsidRPr="004A1560">
        <w:rPr>
          <w:rFonts w:cs="Calibri"/>
          <w:spacing w:val="1"/>
        </w:rPr>
        <w:t>and</w:t>
      </w:r>
      <w:r w:rsidRPr="004A1560">
        <w:rPr>
          <w:rFonts w:cs="Calibri"/>
          <w:spacing w:val="-5"/>
        </w:rPr>
        <w:t xml:space="preserve"> </w:t>
      </w:r>
      <w:r w:rsidRPr="004A1560">
        <w:rPr>
          <w:rFonts w:cs="Calibri"/>
          <w:spacing w:val="-1"/>
        </w:rPr>
        <w:t>calibrate</w:t>
      </w:r>
      <w:r w:rsidRPr="004A1560">
        <w:rPr>
          <w:rFonts w:cs="Calibri"/>
          <w:spacing w:val="-2"/>
        </w:rPr>
        <w:t xml:space="preserve"> </w:t>
      </w:r>
      <w:proofErr w:type="gramStart"/>
      <w:r w:rsidRPr="004A1560">
        <w:rPr>
          <w:rFonts w:cs="Calibri"/>
        </w:rPr>
        <w:t>needs</w:t>
      </w:r>
      <w:proofErr w:type="gramEnd"/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</w:rPr>
        <w:t>to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1"/>
        </w:rPr>
        <w:t>be</w:t>
      </w:r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</w:rPr>
        <w:t>called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</w:rPr>
        <w:t>in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</w:rPr>
        <w:t>the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web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browser.</w:t>
      </w:r>
      <w:r w:rsidRPr="004A1560">
        <w:rPr>
          <w:rFonts w:cs="Calibri"/>
          <w:spacing w:val="-4"/>
        </w:rPr>
        <w:t xml:space="preserve"> </w:t>
      </w:r>
      <w:proofErr w:type="gramStart"/>
      <w:r w:rsidRPr="004A1560">
        <w:rPr>
          <w:rFonts w:cs="Calibri"/>
          <w:spacing w:val="-1"/>
        </w:rPr>
        <w:t>Therefore</w:t>
      </w:r>
      <w:proofErr w:type="gramEnd"/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</w:rPr>
        <w:t>the</w:t>
      </w:r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</w:rPr>
        <w:t>second</w:t>
      </w:r>
      <w:r w:rsidRPr="004A1560">
        <w:rPr>
          <w:rFonts w:cs="Calibri"/>
          <w:spacing w:val="68"/>
        </w:rPr>
        <w:t xml:space="preserve"> </w:t>
      </w:r>
      <w:r w:rsidRPr="004A1560">
        <w:rPr>
          <w:rFonts w:cs="Calibri"/>
          <w:spacing w:val="-1"/>
        </w:rPr>
        <w:t>and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1"/>
        </w:rPr>
        <w:t>third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</w:rPr>
        <w:t>objectives</w:t>
      </w:r>
      <w:r w:rsidR="004A1560">
        <w:rPr>
          <w:rFonts w:cs="Calibri"/>
        </w:rPr>
        <w:t>, t</w:t>
      </w:r>
      <w:r w:rsidR="004A1560" w:rsidRPr="004A1560">
        <w:rPr>
          <w:rFonts w:cs="Calibri"/>
          <w:spacing w:val="-2"/>
        </w:rPr>
        <w:t>o</w:t>
      </w:r>
      <w:r w:rsidR="004A1560" w:rsidRPr="004A1560">
        <w:rPr>
          <w:rFonts w:cs="Calibri"/>
          <w:spacing w:val="-4"/>
        </w:rPr>
        <w:t xml:space="preserve"> </w:t>
      </w:r>
      <w:r w:rsidR="004A1560" w:rsidRPr="004A1560">
        <w:rPr>
          <w:rFonts w:cs="Calibri"/>
          <w:spacing w:val="-1"/>
        </w:rPr>
        <w:t>program</w:t>
      </w:r>
      <w:r w:rsidR="004A1560" w:rsidRPr="004A1560">
        <w:rPr>
          <w:rFonts w:cs="Calibri"/>
          <w:spacing w:val="-3"/>
        </w:rPr>
        <w:t xml:space="preserve"> </w:t>
      </w:r>
      <w:r w:rsidR="004A1560" w:rsidRPr="004A1560">
        <w:rPr>
          <w:rFonts w:cs="Calibri"/>
        </w:rPr>
        <w:t>the</w:t>
      </w:r>
      <w:r w:rsidR="004A1560" w:rsidRPr="004A1560">
        <w:rPr>
          <w:rFonts w:cs="Calibri"/>
          <w:spacing w:val="-2"/>
        </w:rPr>
        <w:t xml:space="preserve"> </w:t>
      </w:r>
      <w:r w:rsidR="004A1560" w:rsidRPr="004A1560">
        <w:rPr>
          <w:rFonts w:cs="Calibri"/>
          <w:spacing w:val="-1"/>
        </w:rPr>
        <w:t>microprocessor</w:t>
      </w:r>
      <w:r w:rsidR="004A1560" w:rsidRPr="004A1560">
        <w:rPr>
          <w:rFonts w:cs="Calibri"/>
          <w:spacing w:val="-4"/>
        </w:rPr>
        <w:t xml:space="preserve"> </w:t>
      </w:r>
      <w:r w:rsidR="004A1560" w:rsidRPr="004A1560">
        <w:rPr>
          <w:rFonts w:cs="Calibri"/>
        </w:rPr>
        <w:t>to</w:t>
      </w:r>
      <w:r w:rsidR="004A1560" w:rsidRPr="004A1560">
        <w:rPr>
          <w:rFonts w:cs="Calibri"/>
          <w:spacing w:val="-3"/>
        </w:rPr>
        <w:t xml:space="preserve"> </w:t>
      </w:r>
      <w:r w:rsidR="004A1560" w:rsidRPr="004A1560">
        <w:rPr>
          <w:rFonts w:cs="Calibri"/>
          <w:spacing w:val="-1"/>
        </w:rPr>
        <w:t>link</w:t>
      </w:r>
      <w:r w:rsidR="004A1560" w:rsidRPr="004A1560">
        <w:rPr>
          <w:rFonts w:cs="Calibri"/>
          <w:spacing w:val="-3"/>
        </w:rPr>
        <w:t xml:space="preserve"> </w:t>
      </w:r>
      <w:r w:rsidR="004A1560" w:rsidRPr="004A1560">
        <w:rPr>
          <w:rFonts w:cs="Calibri"/>
        </w:rPr>
        <w:t>ELSA</w:t>
      </w:r>
      <w:r w:rsidR="004A1560" w:rsidRPr="004A1560">
        <w:rPr>
          <w:rFonts w:cs="Calibri"/>
          <w:spacing w:val="-5"/>
        </w:rPr>
        <w:t xml:space="preserve"> </w:t>
      </w:r>
      <w:r w:rsidR="004A1560" w:rsidRPr="004A1560">
        <w:rPr>
          <w:rFonts w:cs="Calibri"/>
        </w:rPr>
        <w:t>to</w:t>
      </w:r>
      <w:r w:rsidR="004A1560" w:rsidRPr="004A1560">
        <w:rPr>
          <w:rFonts w:cs="Calibri"/>
          <w:spacing w:val="-3"/>
        </w:rPr>
        <w:t xml:space="preserve"> </w:t>
      </w:r>
      <w:r w:rsidR="004A1560" w:rsidRPr="004A1560">
        <w:rPr>
          <w:rFonts w:cs="Calibri"/>
        </w:rPr>
        <w:t>a</w:t>
      </w:r>
      <w:r w:rsidR="004A1560" w:rsidRPr="004A1560">
        <w:rPr>
          <w:rFonts w:cs="Calibri"/>
          <w:spacing w:val="-2"/>
        </w:rPr>
        <w:t xml:space="preserve"> </w:t>
      </w:r>
      <w:r w:rsidR="004A1560" w:rsidRPr="004A1560">
        <w:rPr>
          <w:rFonts w:cs="Calibri"/>
          <w:spacing w:val="-1"/>
        </w:rPr>
        <w:t>web</w:t>
      </w:r>
      <w:r w:rsidR="004A1560" w:rsidRPr="004A1560">
        <w:rPr>
          <w:rFonts w:cs="Calibri"/>
          <w:spacing w:val="-3"/>
        </w:rPr>
        <w:t xml:space="preserve"> </w:t>
      </w:r>
      <w:r w:rsidR="004A1560" w:rsidRPr="004A1560">
        <w:rPr>
          <w:rFonts w:cs="Calibri"/>
        </w:rPr>
        <w:t>server</w:t>
      </w:r>
      <w:r w:rsidR="004A1560" w:rsidRPr="004A1560">
        <w:rPr>
          <w:rFonts w:cs="Calibri"/>
          <w:spacing w:val="-5"/>
        </w:rPr>
        <w:t xml:space="preserve"> </w:t>
      </w:r>
      <w:r w:rsidR="004A1560" w:rsidRPr="004A1560">
        <w:rPr>
          <w:rFonts w:cs="Calibri"/>
        </w:rPr>
        <w:t>and</w:t>
      </w:r>
      <w:r w:rsidR="004A1560" w:rsidRPr="004A1560">
        <w:rPr>
          <w:rFonts w:cs="Calibri"/>
          <w:spacing w:val="-4"/>
        </w:rPr>
        <w:t xml:space="preserve"> </w:t>
      </w:r>
      <w:r w:rsidR="004A1560" w:rsidRPr="004A1560">
        <w:rPr>
          <w:rFonts w:cs="Calibri"/>
          <w:spacing w:val="-1"/>
        </w:rPr>
        <w:t>control</w:t>
      </w:r>
      <w:r w:rsidR="004A1560" w:rsidRPr="004A1560">
        <w:rPr>
          <w:rFonts w:cs="Calibri"/>
          <w:spacing w:val="-2"/>
        </w:rPr>
        <w:t xml:space="preserve"> </w:t>
      </w:r>
      <w:r w:rsidR="004A1560" w:rsidRPr="004A1560">
        <w:rPr>
          <w:rFonts w:cs="Calibri"/>
        </w:rPr>
        <w:t>ELSA</w:t>
      </w:r>
      <w:r w:rsidR="004A1560" w:rsidRPr="004A1560">
        <w:rPr>
          <w:rFonts w:cs="Calibri"/>
          <w:spacing w:val="-5"/>
        </w:rPr>
        <w:t xml:space="preserve"> </w:t>
      </w:r>
      <w:r w:rsidR="004A1560" w:rsidRPr="004A1560">
        <w:rPr>
          <w:rFonts w:cs="Calibri"/>
          <w:spacing w:val="-1"/>
        </w:rPr>
        <w:t>through</w:t>
      </w:r>
      <w:r w:rsidR="004A1560" w:rsidRPr="004A1560">
        <w:rPr>
          <w:rFonts w:cs="Calibri"/>
          <w:spacing w:val="-3"/>
        </w:rPr>
        <w:t xml:space="preserve"> </w:t>
      </w:r>
      <w:r w:rsidR="004A1560" w:rsidRPr="004A1560">
        <w:rPr>
          <w:rFonts w:cs="Calibri"/>
        </w:rPr>
        <w:t>a</w:t>
      </w:r>
      <w:r w:rsidR="004A1560" w:rsidRPr="004A1560">
        <w:rPr>
          <w:rFonts w:cs="Calibri"/>
          <w:spacing w:val="-2"/>
        </w:rPr>
        <w:t xml:space="preserve"> </w:t>
      </w:r>
      <w:r w:rsidR="004A1560" w:rsidRPr="004A1560">
        <w:rPr>
          <w:rFonts w:cs="Calibri"/>
          <w:spacing w:val="-1"/>
        </w:rPr>
        <w:t>web</w:t>
      </w:r>
      <w:r w:rsidR="004A1560" w:rsidRPr="004A1560">
        <w:rPr>
          <w:rFonts w:cs="Calibri"/>
          <w:spacing w:val="-4"/>
        </w:rPr>
        <w:t xml:space="preserve"> </w:t>
      </w:r>
      <w:r w:rsidR="004A1560" w:rsidRPr="004A1560">
        <w:rPr>
          <w:rFonts w:cs="Calibri"/>
          <w:spacing w:val="-1"/>
        </w:rPr>
        <w:t>browser</w:t>
      </w:r>
      <w:r w:rsidR="004A1560">
        <w:rPr>
          <w:rFonts w:cs="Calibri"/>
          <w:spacing w:val="-1"/>
        </w:rPr>
        <w:t>, and to set</w:t>
      </w:r>
      <w:r w:rsidR="004A1560" w:rsidRPr="00A83049">
        <w:rPr>
          <w:rFonts w:cs="Calibri"/>
          <w:spacing w:val="-3"/>
        </w:rPr>
        <w:t xml:space="preserve"> </w:t>
      </w:r>
      <w:r w:rsidR="004A1560" w:rsidRPr="00A83049">
        <w:rPr>
          <w:rFonts w:cs="Calibri"/>
          <w:spacing w:val="-1"/>
        </w:rPr>
        <w:t>up</w:t>
      </w:r>
      <w:r w:rsidR="004A1560" w:rsidRPr="00A83049">
        <w:rPr>
          <w:rFonts w:cs="Calibri"/>
          <w:spacing w:val="-4"/>
        </w:rPr>
        <w:t xml:space="preserve"> </w:t>
      </w:r>
      <w:r w:rsidR="004A1560" w:rsidRPr="00A83049">
        <w:rPr>
          <w:rFonts w:cs="Calibri"/>
        </w:rPr>
        <w:t>a</w:t>
      </w:r>
      <w:r w:rsidR="004A1560" w:rsidRPr="00A83049">
        <w:rPr>
          <w:rFonts w:cs="Calibri"/>
          <w:spacing w:val="-3"/>
        </w:rPr>
        <w:t xml:space="preserve"> </w:t>
      </w:r>
      <w:r w:rsidR="004A1560" w:rsidRPr="00A83049">
        <w:rPr>
          <w:rFonts w:cs="Calibri"/>
          <w:spacing w:val="-1"/>
        </w:rPr>
        <w:t>configuration</w:t>
      </w:r>
      <w:r w:rsidR="004A1560" w:rsidRPr="00A83049">
        <w:rPr>
          <w:rFonts w:cs="Calibri"/>
          <w:spacing w:val="-4"/>
        </w:rPr>
        <w:t xml:space="preserve"> </w:t>
      </w:r>
      <w:r w:rsidR="004A1560" w:rsidRPr="00A83049">
        <w:rPr>
          <w:rFonts w:cs="Calibri"/>
          <w:spacing w:val="-1"/>
        </w:rPr>
        <w:t>system,</w:t>
      </w:r>
      <w:r w:rsidR="004A1560" w:rsidRPr="00A83049">
        <w:rPr>
          <w:rFonts w:cs="Calibri"/>
          <w:spacing w:val="-4"/>
        </w:rPr>
        <w:t xml:space="preserve"> </w:t>
      </w:r>
      <w:r w:rsidR="004A1560" w:rsidRPr="00A83049">
        <w:rPr>
          <w:rFonts w:cs="Calibri"/>
          <w:spacing w:val="-1"/>
        </w:rPr>
        <w:t>implement</w:t>
      </w:r>
      <w:r w:rsidR="004A1560" w:rsidRPr="00A83049">
        <w:rPr>
          <w:rFonts w:cs="Calibri"/>
          <w:spacing w:val="-3"/>
        </w:rPr>
        <w:t xml:space="preserve"> </w:t>
      </w:r>
      <w:r w:rsidR="004A1560" w:rsidRPr="00A83049">
        <w:rPr>
          <w:rFonts w:cs="Calibri"/>
          <w:spacing w:val="-1"/>
        </w:rPr>
        <w:t>other</w:t>
      </w:r>
      <w:r w:rsidR="004A1560" w:rsidRPr="00A83049">
        <w:rPr>
          <w:rFonts w:cs="Calibri"/>
        </w:rPr>
        <w:t xml:space="preserve"> </w:t>
      </w:r>
      <w:r w:rsidR="004A1560" w:rsidRPr="00A83049">
        <w:rPr>
          <w:rFonts w:cs="Calibri"/>
          <w:spacing w:val="-1"/>
        </w:rPr>
        <w:t>features,</w:t>
      </w:r>
      <w:r w:rsidR="004A1560" w:rsidRPr="00A83049">
        <w:rPr>
          <w:rFonts w:cs="Calibri"/>
          <w:spacing w:val="-3"/>
        </w:rPr>
        <w:t xml:space="preserve"> </w:t>
      </w:r>
      <w:r w:rsidR="004A1560" w:rsidRPr="00A83049">
        <w:rPr>
          <w:rFonts w:cs="Calibri"/>
        </w:rPr>
        <w:t>and</w:t>
      </w:r>
      <w:r w:rsidR="004A1560" w:rsidRPr="00A83049">
        <w:rPr>
          <w:rFonts w:cs="Calibri"/>
          <w:spacing w:val="-5"/>
        </w:rPr>
        <w:t xml:space="preserve"> </w:t>
      </w:r>
      <w:r w:rsidR="004A1560" w:rsidRPr="00A83049">
        <w:rPr>
          <w:rFonts w:cs="Calibri"/>
        </w:rPr>
        <w:t>create</w:t>
      </w:r>
      <w:r w:rsidR="004A1560" w:rsidRPr="00A83049">
        <w:rPr>
          <w:rFonts w:cs="Calibri"/>
          <w:spacing w:val="-3"/>
        </w:rPr>
        <w:t xml:space="preserve"> </w:t>
      </w:r>
      <w:r w:rsidR="004A1560" w:rsidRPr="00A83049">
        <w:rPr>
          <w:rFonts w:cs="Calibri"/>
        </w:rPr>
        <w:t>a</w:t>
      </w:r>
      <w:r w:rsidR="004A1560" w:rsidRPr="00A83049">
        <w:rPr>
          <w:rFonts w:cs="Calibri"/>
          <w:spacing w:val="-3"/>
        </w:rPr>
        <w:t xml:space="preserve"> </w:t>
      </w:r>
      <w:r w:rsidR="004A1560" w:rsidRPr="00A83049">
        <w:rPr>
          <w:rFonts w:cs="Calibri"/>
          <w:spacing w:val="-1"/>
        </w:rPr>
        <w:t>user</w:t>
      </w:r>
      <w:r w:rsidR="004A1560" w:rsidRPr="00A83049">
        <w:rPr>
          <w:rFonts w:cs="Calibri"/>
          <w:spacing w:val="-5"/>
        </w:rPr>
        <w:t xml:space="preserve"> </w:t>
      </w:r>
      <w:r w:rsidR="004A1560" w:rsidRPr="00A83049">
        <w:rPr>
          <w:rFonts w:cs="Calibri"/>
          <w:spacing w:val="-1"/>
        </w:rPr>
        <w:t>interface</w:t>
      </w:r>
      <w:r w:rsidR="004A1560" w:rsidRPr="00A83049">
        <w:rPr>
          <w:rFonts w:cs="Calibri"/>
          <w:spacing w:val="-3"/>
        </w:rPr>
        <w:t xml:space="preserve"> </w:t>
      </w:r>
      <w:r w:rsidR="004A1560" w:rsidRPr="00A83049">
        <w:rPr>
          <w:rFonts w:cs="Calibri"/>
          <w:spacing w:val="-2"/>
        </w:rPr>
        <w:t>for</w:t>
      </w:r>
      <w:r w:rsidR="004A1560" w:rsidRPr="00A83049">
        <w:rPr>
          <w:rFonts w:cs="Calibri"/>
          <w:spacing w:val="-5"/>
        </w:rPr>
        <w:t xml:space="preserve"> </w:t>
      </w:r>
      <w:r w:rsidR="004A1560" w:rsidRPr="00A83049">
        <w:rPr>
          <w:rFonts w:cs="Calibri"/>
        </w:rPr>
        <w:t>ELSA</w:t>
      </w:r>
      <w:r w:rsidR="004A1560">
        <w:rPr>
          <w:rFonts w:cs="Calibri"/>
        </w:rPr>
        <w:t xml:space="preserve">, respectively, </w:t>
      </w:r>
      <w:r w:rsidRPr="004A1560">
        <w:rPr>
          <w:rFonts w:cs="Calibri"/>
          <w:spacing w:val="-1"/>
        </w:rPr>
        <w:t>need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</w:rPr>
        <w:t>to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be evaluated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1"/>
        </w:rPr>
        <w:t>together.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2"/>
        </w:rPr>
        <w:t>As</w:t>
      </w:r>
      <w:r w:rsidRPr="004A1560">
        <w:rPr>
          <w:rFonts w:cs="Calibri"/>
          <w:spacing w:val="-5"/>
        </w:rPr>
        <w:t xml:space="preserve"> </w:t>
      </w:r>
      <w:r w:rsidRPr="004A1560">
        <w:rPr>
          <w:rFonts w:cs="Calibri"/>
        </w:rPr>
        <w:t>stated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</w:rPr>
        <w:t>in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testing</w:t>
      </w:r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  <w:spacing w:val="-1"/>
        </w:rPr>
        <w:t>results</w:t>
      </w:r>
      <w:r w:rsidRPr="004A1560">
        <w:rPr>
          <w:rFonts w:cs="Calibri"/>
          <w:spacing w:val="-5"/>
        </w:rPr>
        <w:t xml:space="preserve"> </w:t>
      </w:r>
      <w:r w:rsidRPr="004A1560">
        <w:rPr>
          <w:rFonts w:cs="Calibri"/>
        </w:rPr>
        <w:t>in</w:t>
      </w:r>
      <w:r w:rsidRPr="004A1560">
        <w:rPr>
          <w:rFonts w:cs="Calibri"/>
          <w:spacing w:val="-4"/>
        </w:rPr>
        <w:t xml:space="preserve"> </w:t>
      </w:r>
      <w:r w:rsidR="004A1560">
        <w:rPr>
          <w:rFonts w:cs="Calibri"/>
        </w:rPr>
        <w:t>subsection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2</w:t>
      </w:r>
      <w:r w:rsidR="004A1560">
        <w:rPr>
          <w:rFonts w:cs="Calibri"/>
          <w:spacing w:val="-1"/>
        </w:rPr>
        <w:t>.2.2</w:t>
      </w:r>
      <w:r w:rsidRPr="004A1560">
        <w:rPr>
          <w:rFonts w:cs="Calibri"/>
          <w:spacing w:val="-1"/>
        </w:rPr>
        <w:t>,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</w:rPr>
        <w:t>the</w:t>
      </w:r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  <w:spacing w:val="-1"/>
        </w:rPr>
        <w:t>device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</w:rPr>
        <w:t>can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1"/>
        </w:rPr>
        <w:t>refer</w:t>
      </w:r>
      <w:r w:rsidRPr="004A1560">
        <w:rPr>
          <w:rFonts w:cs="Calibri"/>
          <w:spacing w:val="-5"/>
        </w:rPr>
        <w:t xml:space="preserve"> </w:t>
      </w:r>
      <w:r w:rsidRPr="004A1560">
        <w:rPr>
          <w:rFonts w:cs="Calibri"/>
        </w:rPr>
        <w:t>to</w:t>
      </w:r>
      <w:r w:rsidR="004A1560">
        <w:rPr>
          <w:rFonts w:cs="Calibri"/>
          <w:spacing w:val="75"/>
        </w:rPr>
        <w:t xml:space="preserve"> </w:t>
      </w:r>
      <w:r w:rsidRPr="004A1560">
        <w:rPr>
          <w:rFonts w:cs="Calibri"/>
        </w:rPr>
        <w:t>the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tilting position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1"/>
        </w:rPr>
        <w:t>marked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</w:rPr>
        <w:t>in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calibration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</w:rPr>
        <w:t>to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turn</w:t>
      </w:r>
      <w:r w:rsidRPr="004A1560">
        <w:rPr>
          <w:rFonts w:cs="Calibri"/>
          <w:spacing w:val="1"/>
        </w:rPr>
        <w:t xml:space="preserve"> </w:t>
      </w:r>
      <w:r w:rsidRPr="004A1560">
        <w:rPr>
          <w:rFonts w:cs="Calibri"/>
          <w:spacing w:val="-1"/>
        </w:rPr>
        <w:t>on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and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</w:rPr>
        <w:t>off</w:t>
      </w:r>
      <w:r w:rsidRPr="004A1560">
        <w:rPr>
          <w:rFonts w:cs="Calibri"/>
          <w:spacing w:val="-5"/>
        </w:rPr>
        <w:t xml:space="preserve"> </w:t>
      </w:r>
      <w:r w:rsidRPr="004A1560">
        <w:rPr>
          <w:rFonts w:cs="Calibri"/>
          <w:spacing w:val="-1"/>
        </w:rPr>
        <w:t>remotely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</w:rPr>
        <w:t>and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1"/>
        </w:rPr>
        <w:t>manually.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</w:rPr>
        <w:t>This</w:t>
      </w:r>
      <w:r w:rsidRPr="004A1560">
        <w:rPr>
          <w:rFonts w:cs="Calibri"/>
          <w:spacing w:val="-5"/>
        </w:rPr>
        <w:t xml:space="preserve"> </w:t>
      </w:r>
      <w:r w:rsidRPr="004A1560">
        <w:rPr>
          <w:rFonts w:cs="Calibri"/>
          <w:spacing w:val="-1"/>
        </w:rPr>
        <w:t>means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</w:rPr>
        <w:t>the</w:t>
      </w:r>
      <w:r w:rsidRPr="004A1560">
        <w:rPr>
          <w:rFonts w:cs="Calibri"/>
          <w:spacing w:val="-2"/>
        </w:rPr>
        <w:t xml:space="preserve"> </w:t>
      </w:r>
      <w:r w:rsidRPr="004A1560">
        <w:rPr>
          <w:rFonts w:cs="Calibri"/>
          <w:spacing w:val="-1"/>
        </w:rPr>
        <w:t>hardware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1"/>
        </w:rPr>
        <w:t>and</w:t>
      </w:r>
      <w:r w:rsidRPr="004A1560">
        <w:rPr>
          <w:rFonts w:cs="Calibri"/>
          <w:spacing w:val="-3"/>
        </w:rPr>
        <w:t xml:space="preserve"> </w:t>
      </w:r>
      <w:r w:rsidRPr="004A1560">
        <w:rPr>
          <w:rFonts w:cs="Calibri"/>
          <w:spacing w:val="-1"/>
        </w:rPr>
        <w:t>the</w:t>
      </w:r>
      <w:r w:rsidRPr="004A1560">
        <w:rPr>
          <w:rFonts w:cs="Calibri"/>
          <w:spacing w:val="78"/>
          <w:w w:val="99"/>
        </w:rPr>
        <w:t xml:space="preserve"> </w:t>
      </w:r>
      <w:r w:rsidRPr="004A1560">
        <w:rPr>
          <w:rFonts w:cs="Calibri"/>
          <w:spacing w:val="-1"/>
        </w:rPr>
        <w:t>program</w:t>
      </w:r>
      <w:r w:rsidRPr="004A1560">
        <w:rPr>
          <w:rFonts w:cs="Calibri"/>
          <w:spacing w:val="-4"/>
        </w:rPr>
        <w:t xml:space="preserve"> </w:t>
      </w:r>
      <w:r w:rsidRPr="004A1560">
        <w:rPr>
          <w:rFonts w:cs="Calibri"/>
          <w:spacing w:val="-1"/>
        </w:rPr>
        <w:t>work</w:t>
      </w:r>
      <w:r w:rsidRPr="004A1560">
        <w:rPr>
          <w:rFonts w:cs="Calibri"/>
          <w:spacing w:val="-2"/>
        </w:rPr>
        <w:t xml:space="preserve"> </w:t>
      </w:r>
      <w:r w:rsidR="004A1560">
        <w:rPr>
          <w:rFonts w:cs="Calibri"/>
          <w:spacing w:val="-1"/>
        </w:rPr>
        <w:t>as intended</w:t>
      </w:r>
      <w:r w:rsidRPr="004A1560">
        <w:rPr>
          <w:rFonts w:cs="Calibri"/>
          <w:spacing w:val="-1"/>
        </w:rPr>
        <w:t>.</w:t>
      </w:r>
      <w:r w:rsidRPr="004A1560">
        <w:rPr>
          <w:rFonts w:cs="Calibri"/>
          <w:spacing w:val="-3"/>
        </w:rPr>
        <w:t xml:space="preserve"> </w:t>
      </w:r>
      <w:r w:rsidR="004A1560">
        <w:rPr>
          <w:rFonts w:cs="Calibri"/>
          <w:spacing w:val="-2"/>
        </w:rPr>
        <w:t>When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-3"/>
        </w:rPr>
        <w:t xml:space="preserve"> </w:t>
      </w:r>
      <w:r w:rsidR="004A1560">
        <w:rPr>
          <w:rFonts w:cs="Calibri"/>
          <w:spacing w:val="-3"/>
        </w:rPr>
        <w:t xml:space="preserve">was connected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same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local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network</w:t>
      </w:r>
      <w:r w:rsidRPr="00711429">
        <w:rPr>
          <w:rFonts w:cs="Calibri"/>
          <w:spacing w:val="-2"/>
        </w:rPr>
        <w:t xml:space="preserve"> </w:t>
      </w:r>
      <w:r w:rsidR="004A1560">
        <w:rPr>
          <w:rFonts w:cs="Calibri"/>
          <w:spacing w:val="-2"/>
        </w:rPr>
        <w:t>the system was able to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78"/>
        </w:rPr>
        <w:t xml:space="preserve"> </w:t>
      </w:r>
      <w:r w:rsidRPr="00711429">
        <w:rPr>
          <w:rFonts w:cs="Calibri"/>
          <w:spacing w:val="-1"/>
        </w:rPr>
        <w:t>multiple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switches.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Finally,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timed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task</w:t>
      </w:r>
      <w:r w:rsidR="004D1F92">
        <w:rPr>
          <w:rFonts w:cs="Calibri"/>
          <w:spacing w:val="-1"/>
        </w:rPr>
        <w:t xml:space="preserve"> demonstrated that the switches could function on a timer</w:t>
      </w:r>
      <w:r w:rsidRPr="00711429">
        <w:rPr>
          <w:rFonts w:cs="Calibri"/>
        </w:rPr>
        <w:t>.</w:t>
      </w:r>
      <w:r w:rsidRPr="00711429">
        <w:rPr>
          <w:rFonts w:cs="Calibri"/>
          <w:spacing w:val="-4"/>
        </w:rPr>
        <w:t xml:space="preserve"> </w:t>
      </w:r>
      <w:r w:rsidR="004D1F92">
        <w:rPr>
          <w:rFonts w:cs="Calibri"/>
          <w:spacing w:val="-2"/>
        </w:rPr>
        <w:t xml:space="preserve">We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connect</w:t>
      </w:r>
      <w:r w:rsidRPr="00711429">
        <w:rPr>
          <w:rFonts w:cs="Calibri"/>
          <w:spacing w:val="-1"/>
        </w:rPr>
        <w:t xml:space="preserve"> 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LAN,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turn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separately,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together</w:t>
      </w:r>
      <w:r w:rsidRPr="00711429">
        <w:rPr>
          <w:rFonts w:cs="Calibri"/>
          <w:spacing w:val="-4"/>
        </w:rPr>
        <w:t xml:space="preserve"> </w:t>
      </w:r>
      <w:proofErr w:type="gramStart"/>
      <w:r w:rsidRPr="00711429">
        <w:rPr>
          <w:rFonts w:cs="Calibri"/>
        </w:rPr>
        <w:t>both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59"/>
        </w:rPr>
        <w:t xml:space="preserve"> </w:t>
      </w:r>
      <w:r w:rsidRPr="00711429">
        <w:rPr>
          <w:rFonts w:cs="Calibri"/>
          <w:spacing w:val="-1"/>
        </w:rPr>
        <w:t>them</w:t>
      </w:r>
      <w:proofErr w:type="gramEnd"/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after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1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minute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timed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task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off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remotely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browser.</w:t>
      </w:r>
    </w:p>
    <w:p w14:paraId="60301E7F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709"/>
        <w:rPr>
          <w:rFonts w:cs="Calibri"/>
        </w:rPr>
      </w:pPr>
      <w:r w:rsidRPr="00711429">
        <w:rPr>
          <w:rFonts w:cs="Calibri"/>
          <w:spacing w:val="-1"/>
        </w:rPr>
        <w:t>Overall,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development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achieves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objective.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3"/>
        </w:rPr>
        <w:t xml:space="preserve">We </w:t>
      </w:r>
      <w:r w:rsidRPr="00711429">
        <w:rPr>
          <w:rFonts w:cs="Calibri"/>
          <w:spacing w:val="-1"/>
        </w:rPr>
        <w:t>made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IoT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lighting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install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easily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96"/>
        </w:rPr>
        <w:t xml:space="preserve"> </w:t>
      </w:r>
      <w:r w:rsidRPr="00711429">
        <w:rPr>
          <w:rFonts w:cs="Calibri"/>
          <w:spacing w:val="-1"/>
        </w:rPr>
        <w:t>attaching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existing switches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control lights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remotely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automatically.</w:t>
      </w:r>
      <w:r w:rsidRPr="00711429">
        <w:rPr>
          <w:rFonts w:cs="Calibri"/>
          <w:spacing w:val="-3"/>
        </w:rPr>
        <w:t xml:space="preserve"> </w:t>
      </w:r>
      <w:r w:rsidR="004D1F92">
        <w:rPr>
          <w:rFonts w:cs="Calibri"/>
          <w:spacing w:val="-1"/>
        </w:rPr>
        <w:t>The functions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provides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not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many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10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products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mentioned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literature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review</w:t>
      </w:r>
      <w:proofErr w:type="gramEnd"/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but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solves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inconvenient installation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problem.</w:t>
      </w:r>
    </w:p>
    <w:p w14:paraId="310EDFE1" w14:textId="77777777" w:rsidR="007F2193" w:rsidRPr="00711429" w:rsidRDefault="007F2193" w:rsidP="001A45DD">
      <w:pPr>
        <w:kinsoku w:val="0"/>
        <w:overflowPunct w:val="0"/>
        <w:autoSpaceDE w:val="0"/>
        <w:autoSpaceDN w:val="0"/>
        <w:adjustRightInd w:val="0"/>
        <w:spacing w:before="120"/>
        <w:ind w:left="1361"/>
        <w:rPr>
          <w:rFonts w:cs="Calibri"/>
          <w:sz w:val="20"/>
          <w:szCs w:val="20"/>
        </w:rPr>
      </w:pPr>
    </w:p>
    <w:p w14:paraId="22AF8A3D" w14:textId="77777777" w:rsidR="00B9668F" w:rsidRPr="00B9668F" w:rsidRDefault="00B9668F" w:rsidP="00B9668F">
      <w:pPr>
        <w:pStyle w:val="Heading1"/>
      </w:pPr>
      <w:bookmarkStart w:id="98" w:name="SECTION_3—_CONCLUSION"/>
      <w:bookmarkStart w:id="99" w:name="bookmark13"/>
      <w:bookmarkStart w:id="100" w:name="_Toc81912136"/>
      <w:bookmarkEnd w:id="98"/>
      <w:bookmarkEnd w:id="99"/>
      <w:r w:rsidRPr="00B9668F">
        <w:t>SECTION 3—CONCLUSION</w:t>
      </w:r>
      <w:bookmarkEnd w:id="100"/>
    </w:p>
    <w:p w14:paraId="43571549" w14:textId="77777777" w:rsidR="007F2193" w:rsidRPr="00EC12A4" w:rsidRDefault="007F2193" w:rsidP="00EC12A4">
      <w:pPr>
        <w:kinsoku w:val="0"/>
        <w:overflowPunct w:val="0"/>
        <w:autoSpaceDE w:val="0"/>
        <w:autoSpaceDN w:val="0"/>
        <w:adjustRightInd w:val="0"/>
        <w:spacing w:before="120"/>
        <w:ind w:right="181"/>
        <w:rPr>
          <w:rFonts w:cs="Calibri"/>
          <w:spacing w:val="-1"/>
        </w:rPr>
      </w:pPr>
      <w:commentRangeStart w:id="101"/>
      <w:r w:rsidRPr="00711429">
        <w:rPr>
          <w:rFonts w:cs="Calibri"/>
          <w:spacing w:val="-2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project</w:t>
      </w:r>
      <w:r w:rsidRPr="00711429">
        <w:rPr>
          <w:rFonts w:cs="Calibri"/>
          <w:spacing w:val="-1"/>
        </w:rPr>
        <w:t xml:space="preserve"> aim</w:t>
      </w:r>
      <w:r w:rsidR="00EC12A4">
        <w:rPr>
          <w:rFonts w:cs="Calibri"/>
          <w:spacing w:val="-1"/>
        </w:rPr>
        <w:t>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design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external </w:t>
      </w:r>
      <w:r w:rsidRPr="00711429">
        <w:rPr>
          <w:rFonts w:cs="Calibri"/>
        </w:rPr>
        <w:t>device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</w:rPr>
        <w:t>sticks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existing switch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add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IoT-related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functions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64"/>
          <w:w w:val="99"/>
        </w:rPr>
        <w:t xml:space="preserve"> </w:t>
      </w:r>
      <w:r w:rsidRPr="00711429">
        <w:rPr>
          <w:rFonts w:cs="Calibri"/>
          <w:spacing w:val="-1"/>
        </w:rPr>
        <w:t>switch.</w:t>
      </w:r>
      <w:r w:rsidRPr="00711429">
        <w:rPr>
          <w:rFonts w:cs="Calibri"/>
          <w:spacing w:val="-4"/>
        </w:rPr>
        <w:t xml:space="preserve"> </w:t>
      </w:r>
      <w:commentRangeEnd w:id="101"/>
      <w:r w:rsidR="00EC12A4">
        <w:rPr>
          <w:rStyle w:val="CommentReference"/>
          <w:rFonts w:ascii="Times New Roman" w:hAnsi="Times New Roman"/>
          <w:lang w:eastAsia="zh-CN"/>
        </w:rPr>
        <w:commentReference w:id="101"/>
      </w:r>
      <w:commentRangeStart w:id="102"/>
      <w:r w:rsidRPr="00711429">
        <w:rPr>
          <w:rFonts w:cs="Calibri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</w:t>
      </w:r>
      <w:r w:rsidR="002341AC">
        <w:rPr>
          <w:rFonts w:cs="Calibri"/>
          <w:spacing w:val="-1"/>
        </w:rPr>
        <w:t>d Fusion 360 modelling and simulation software to create a simplified model. Then we used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3D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printing</w:t>
      </w:r>
      <w:r w:rsidRPr="00711429">
        <w:rPr>
          <w:rFonts w:cs="Calibri"/>
          <w:spacing w:val="-1"/>
        </w:rPr>
        <w:t xml:space="preserve"> technology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build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mechanism</w:t>
      </w:r>
      <w:r w:rsidR="002341AC">
        <w:rPr>
          <w:rFonts w:cs="Calibri"/>
          <w:spacing w:val="-1"/>
        </w:rPr>
        <w:t xml:space="preserve"> including two frames to fit European and Australian switches. </w:t>
      </w:r>
      <w:r w:rsidRPr="00711429">
        <w:rPr>
          <w:rFonts w:cs="Calibri"/>
          <w:spacing w:val="-3"/>
        </w:rPr>
        <w:t xml:space="preserve"> </w:t>
      </w:r>
      <w:r w:rsidR="002341AC">
        <w:rPr>
          <w:rFonts w:cs="Calibri"/>
        </w:rPr>
        <w:t>We wrote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program</w:t>
      </w:r>
      <w:r w:rsidRPr="00711429">
        <w:rPr>
          <w:rFonts w:cs="Calibri"/>
          <w:spacing w:val="-4"/>
        </w:rPr>
        <w:t xml:space="preserve"> </w:t>
      </w:r>
      <w:r w:rsidR="002341AC">
        <w:rPr>
          <w:rFonts w:cs="Calibri"/>
          <w:spacing w:val="-4"/>
        </w:rPr>
        <w:t xml:space="preserve">to handle requests, to report switch status and to control the switch on and off </w:t>
      </w:r>
      <w:r w:rsidRPr="00711429">
        <w:rPr>
          <w:rFonts w:cs="Calibri"/>
          <w:spacing w:val="-1"/>
        </w:rPr>
        <w:t>using</w:t>
      </w:r>
      <w:r w:rsidRPr="00711429">
        <w:rPr>
          <w:rFonts w:cs="Calibri"/>
          <w:spacing w:val="58"/>
        </w:rPr>
        <w:t xml:space="preserve"> </w:t>
      </w:r>
      <w:r w:rsidRPr="00711429">
        <w:rPr>
          <w:rFonts w:cs="Calibri"/>
        </w:rPr>
        <w:t>C++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proofErr w:type="gramStart"/>
      <w:r w:rsidRPr="00711429">
        <w:rPr>
          <w:rFonts w:cs="Calibri"/>
          <w:spacing w:val="-1"/>
        </w:rPr>
        <w:t>open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source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frameworks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libraries.</w:t>
      </w:r>
      <w:r w:rsidRPr="00711429">
        <w:rPr>
          <w:rFonts w:cs="Calibri"/>
          <w:spacing w:val="-4"/>
        </w:rPr>
        <w:t xml:space="preserve"> </w:t>
      </w:r>
      <w:r w:rsidR="002341AC">
        <w:rPr>
          <w:rFonts w:cs="Calibri"/>
          <w:spacing w:val="-4"/>
        </w:rPr>
        <w:t xml:space="preserve">We also configured a system and user interface. </w:t>
      </w:r>
      <w:commentRangeEnd w:id="102"/>
      <w:r w:rsidR="002341AC">
        <w:rPr>
          <w:rStyle w:val="CommentReference"/>
          <w:rFonts w:ascii="Times New Roman" w:hAnsi="Times New Roman"/>
          <w:lang w:eastAsia="zh-CN"/>
        </w:rPr>
        <w:commentReference w:id="102"/>
      </w:r>
      <w:commentRangeStart w:id="103"/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end,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mechanisms</w:t>
      </w:r>
      <w:r w:rsidRPr="00711429">
        <w:rPr>
          <w:rFonts w:cs="Calibri"/>
          <w:spacing w:val="-4"/>
        </w:rPr>
        <w:t xml:space="preserve"> </w:t>
      </w:r>
      <w:r w:rsidR="002341AC">
        <w:rPr>
          <w:rFonts w:cs="Calibri"/>
          <w:spacing w:val="-1"/>
        </w:rPr>
        <w:t>were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designed</w:t>
      </w:r>
      <w:r w:rsidR="002341AC">
        <w:rPr>
          <w:rFonts w:cs="Calibri"/>
          <w:spacing w:val="-1"/>
        </w:rPr>
        <w:t xml:space="preserve"> and fabricated</w:t>
      </w:r>
      <w:r w:rsidRPr="00711429">
        <w:rPr>
          <w:rFonts w:cs="Calibri"/>
          <w:spacing w:val="-1"/>
        </w:rPr>
        <w:t>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two</w:t>
      </w:r>
      <w:r w:rsidRPr="00711429">
        <w:rPr>
          <w:rFonts w:cs="Calibri"/>
          <w:spacing w:val="63"/>
        </w:rPr>
        <w:t xml:space="preserve"> </w:t>
      </w:r>
      <w:r w:rsidRPr="00711429">
        <w:rPr>
          <w:rFonts w:cs="Calibri"/>
          <w:spacing w:val="-1"/>
        </w:rPr>
        <w:t>common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types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switches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Kong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supported</w:t>
      </w:r>
      <w:r w:rsidR="002341AC">
        <w:rPr>
          <w:rFonts w:cs="Calibri"/>
          <w:spacing w:val="-1"/>
        </w:rPr>
        <w:t xml:space="preserve"> and the </w:t>
      </w:r>
      <w:r w:rsidRPr="00711429">
        <w:rPr>
          <w:rFonts w:cs="Calibri"/>
        </w:rPr>
        <w:t>program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allows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remote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LAN,</w:t>
      </w:r>
      <w:r w:rsidRPr="00711429">
        <w:rPr>
          <w:rFonts w:cs="Calibri"/>
          <w:spacing w:val="57"/>
          <w:w w:val="99"/>
        </w:rPr>
        <w:t xml:space="preserve"> </w:t>
      </w:r>
      <w:r w:rsidRPr="00711429">
        <w:rPr>
          <w:rFonts w:cs="Calibri"/>
          <w:spacing w:val="-1"/>
        </w:rPr>
        <w:t>configures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WiFi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settings,</w:t>
      </w:r>
      <w:r w:rsidRPr="00711429">
        <w:rPr>
          <w:rFonts w:cs="Calibri"/>
          <w:spacing w:val="46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schedule</w:t>
      </w:r>
      <w:r w:rsidR="002341AC">
        <w:rPr>
          <w:rFonts w:cs="Calibri"/>
          <w:spacing w:val="-1"/>
        </w:rPr>
        <w:t>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tasks.</w:t>
      </w:r>
      <w:commentRangeEnd w:id="103"/>
      <w:r w:rsidR="002341AC">
        <w:rPr>
          <w:rStyle w:val="CommentReference"/>
          <w:rFonts w:ascii="Times New Roman" w:hAnsi="Times New Roman"/>
          <w:lang w:eastAsia="zh-CN"/>
        </w:rPr>
        <w:commentReference w:id="103"/>
      </w:r>
    </w:p>
    <w:p w14:paraId="7ED86429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2"/>
        </w:rPr>
        <w:t xml:space="preserve"> </w:t>
      </w:r>
      <w:r w:rsidR="00EC12A4">
        <w:rPr>
          <w:rFonts w:cs="Calibri"/>
        </w:rPr>
        <w:t>this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not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complete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product</w:t>
      </w:r>
      <w:r w:rsidRPr="00711429">
        <w:rPr>
          <w:rFonts w:cs="Calibri"/>
        </w:rPr>
        <w:t xml:space="preserve"> yet.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There </w:t>
      </w:r>
      <w:r w:rsidRPr="00711429">
        <w:rPr>
          <w:rFonts w:cs="Calibri"/>
          <w:spacing w:val="-1"/>
        </w:rPr>
        <w:t>are still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lot 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flaws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should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fixed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improved.</w:t>
      </w:r>
    </w:p>
    <w:p w14:paraId="4E878682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181"/>
        <w:rPr>
          <w:rFonts w:cs="Calibri"/>
          <w:spacing w:val="-1"/>
        </w:rPr>
      </w:pPr>
      <w:commentRangeStart w:id="104"/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switching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mechanism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model,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2"/>
        </w:rPr>
        <w:t>four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things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could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 improved.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First,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models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designed did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</w:rPr>
        <w:t xml:space="preserve"> go</w:t>
      </w:r>
      <w:r w:rsidRPr="00711429">
        <w:rPr>
          <w:rFonts w:cs="Calibri"/>
          <w:spacing w:val="55"/>
        </w:rPr>
        <w:t xml:space="preserve"> </w:t>
      </w:r>
      <w:r w:rsidRPr="00711429">
        <w:rPr>
          <w:rFonts w:cs="Calibri"/>
          <w:spacing w:val="-1"/>
        </w:rPr>
        <w:t>through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calculation.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believe that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simplified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more</w:t>
      </w:r>
      <w:r w:rsidRPr="00711429">
        <w:rPr>
          <w:rFonts w:cs="Calibri"/>
          <w:spacing w:val="-1"/>
        </w:rPr>
        <w:t xml:space="preserve"> efficient </w:t>
      </w:r>
      <w:r w:rsidRPr="00711429">
        <w:rPr>
          <w:rFonts w:cs="Calibri"/>
        </w:rPr>
        <w:t>if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more</w:t>
      </w:r>
      <w:r w:rsidRPr="00711429">
        <w:rPr>
          <w:rFonts w:cs="Calibri"/>
          <w:spacing w:val="69"/>
          <w:w w:val="99"/>
        </w:rPr>
        <w:t xml:space="preserve"> </w:t>
      </w:r>
      <w:r w:rsidRPr="00711429">
        <w:rPr>
          <w:rFonts w:cs="Calibri"/>
          <w:spacing w:val="-1"/>
        </w:rPr>
        <w:t>accurate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analysis.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Second,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product printed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3D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printer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using </w:t>
      </w:r>
      <w:r w:rsidRPr="00711429">
        <w:rPr>
          <w:rFonts w:cs="Calibri"/>
          <w:spacing w:val="1"/>
        </w:rPr>
        <w:t>PLA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worn </w:t>
      </w:r>
      <w:r w:rsidRPr="00711429">
        <w:rPr>
          <w:rFonts w:cs="Calibri"/>
          <w:spacing w:val="-1"/>
        </w:rPr>
        <w:t>down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easily.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part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74"/>
          <w:w w:val="99"/>
        </w:rPr>
        <w:t xml:space="preserve"> </w:t>
      </w:r>
      <w:r w:rsidRPr="00711429">
        <w:rPr>
          <w:rFonts w:cs="Calibri"/>
          <w:spacing w:val="-1"/>
        </w:rPr>
        <w:t>improved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using another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material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adding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mechanical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parts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like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bearing.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Third,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kind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supported</w:t>
      </w:r>
      <w:r w:rsidRPr="00711429">
        <w:rPr>
          <w:rFonts w:cs="Calibri"/>
          <w:spacing w:val="79"/>
          <w:w w:val="99"/>
        </w:rPr>
        <w:t xml:space="preserve"> </w:t>
      </w:r>
      <w:r w:rsidRPr="00711429">
        <w:rPr>
          <w:rFonts w:cs="Calibri"/>
          <w:spacing w:val="-1"/>
        </w:rPr>
        <w:t>switch.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Currently,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supports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kinds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switches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which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far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not enough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daily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usage.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Fourth,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current</w:t>
      </w:r>
      <w:r w:rsidRPr="00711429">
        <w:rPr>
          <w:rFonts w:cs="Calibri"/>
          <w:spacing w:val="67"/>
          <w:w w:val="99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does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not include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slot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2"/>
        </w:rPr>
        <w:t>or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space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electronic components,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electrical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circuit,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wires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place.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79"/>
          <w:w w:val="99"/>
        </w:rPr>
        <w:t xml:space="preserve"> </w:t>
      </w:r>
      <w:r w:rsidRPr="00711429">
        <w:rPr>
          <w:rFonts w:cs="Calibri"/>
          <w:spacing w:val="-1"/>
        </w:rPr>
        <w:t>example,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tilt</w:t>
      </w:r>
      <w:r w:rsidRPr="00711429">
        <w:rPr>
          <w:rFonts w:cs="Calibri"/>
          <w:spacing w:val="-1"/>
        </w:rPr>
        <w:t xml:space="preserve"> module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fixed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 3D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print</w:t>
      </w:r>
      <w:r w:rsidRPr="00711429">
        <w:rPr>
          <w:rFonts w:cs="Calibri"/>
          <w:spacing w:val="-1"/>
        </w:rPr>
        <w:t xml:space="preserve"> 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double-side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adhesive </w:t>
      </w:r>
      <w:r w:rsidRPr="00711429">
        <w:rPr>
          <w:rFonts w:cs="Calibri"/>
        </w:rPr>
        <w:t>tape.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not secure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affect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44"/>
          <w:w w:val="99"/>
        </w:rPr>
        <w:t xml:space="preserve"> </w:t>
      </w:r>
      <w:r w:rsidRPr="00711429">
        <w:rPr>
          <w:rFonts w:cs="Calibri"/>
          <w:spacing w:val="-1"/>
        </w:rPr>
        <w:t>accuracy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readings.</w:t>
      </w:r>
    </w:p>
    <w:p w14:paraId="40400EC1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</w:p>
    <w:p w14:paraId="7482E0AB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233"/>
        <w:rPr>
          <w:rFonts w:cs="Calibri"/>
          <w:spacing w:val="-1"/>
        </w:rPr>
      </w:pP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program,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things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done.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First,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redesigning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system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handling </w:t>
      </w:r>
      <w:r w:rsidRPr="00711429">
        <w:rPr>
          <w:rFonts w:cs="Calibri"/>
        </w:rPr>
        <w:t>more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54"/>
          <w:w w:val="99"/>
        </w:rPr>
        <w:t xml:space="preserve"> </w:t>
      </w:r>
      <w:r w:rsidRPr="00711429">
        <w:rPr>
          <w:rFonts w:cs="Calibri"/>
          <w:spacing w:val="-1"/>
        </w:rPr>
        <w:t>current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system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solves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problem,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but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improved.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current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page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 xml:space="preserve">request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each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8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loading which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problem.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2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only </w:t>
      </w:r>
      <w:proofErr w:type="gramStart"/>
      <w:r w:rsidRPr="00711429">
        <w:rPr>
          <w:rFonts w:cs="Calibri"/>
        </w:rPr>
        <w:t>solve</w:t>
      </w:r>
      <w:proofErr w:type="gramEnd"/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redesigning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system.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Second,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add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features.</w:t>
      </w:r>
      <w:r w:rsidRPr="00711429">
        <w:rPr>
          <w:rFonts w:cs="Calibri"/>
          <w:spacing w:val="71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</w:rPr>
        <w:t xml:space="preserve"> a </w:t>
      </w:r>
      <w:r w:rsidRPr="00711429">
        <w:rPr>
          <w:rFonts w:cs="Calibri"/>
          <w:spacing w:val="-1"/>
        </w:rPr>
        <w:t>lot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 xml:space="preserve">more </w:t>
      </w:r>
      <w:r w:rsidRPr="00711429">
        <w:rPr>
          <w:rFonts w:cs="Calibri"/>
          <w:spacing w:val="-1"/>
        </w:rPr>
        <w:t>features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 xml:space="preserve">should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</w:rPr>
        <w:t xml:space="preserve"> implemented.</w:t>
      </w:r>
      <w:r w:rsidRPr="00711429">
        <w:rPr>
          <w:rFonts w:cs="Calibri"/>
          <w:spacing w:val="-1"/>
        </w:rPr>
        <w:t xml:space="preserve"> For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example,</w:t>
      </w:r>
      <w:r w:rsidRPr="00711429">
        <w:rPr>
          <w:rFonts w:cs="Calibri"/>
        </w:rPr>
        <w:t xml:space="preserve"> adding the </w:t>
      </w:r>
      <w:r w:rsidRPr="00711429">
        <w:rPr>
          <w:rFonts w:cs="Calibri"/>
          <w:spacing w:val="-1"/>
        </w:rPr>
        <w:t>“Wake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Wireless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LAN”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feature</w:t>
      </w:r>
      <w:r w:rsidRPr="00711429">
        <w:rPr>
          <w:rFonts w:cs="Calibri"/>
          <w:spacing w:val="59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save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power.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might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require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changing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development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board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rewriting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code.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Status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1"/>
        </w:rPr>
        <w:t>logs</w:t>
      </w:r>
      <w:r w:rsidRPr="00711429">
        <w:rPr>
          <w:rFonts w:cs="Calibri"/>
          <w:spacing w:val="10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another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feature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that should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implement.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Users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make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these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statistics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show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daily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weekly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usage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99"/>
        </w:rPr>
        <w:t xml:space="preserve"> </w:t>
      </w:r>
      <w:r w:rsidRPr="00711429">
        <w:rPr>
          <w:rFonts w:cs="Calibri"/>
        </w:rPr>
        <w:t>let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understand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their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using</w:t>
      </w:r>
      <w:r w:rsidRPr="00711429">
        <w:rPr>
          <w:rFonts w:cs="Calibri"/>
          <w:spacing w:val="-1"/>
        </w:rPr>
        <w:t xml:space="preserve"> habits.</w:t>
      </w:r>
    </w:p>
    <w:commentRangeEnd w:id="104"/>
    <w:p w14:paraId="6F5672A3" w14:textId="02E48873" w:rsidR="009C3AC8" w:rsidRDefault="00581454" w:rsidP="00DE58A8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pacing w:val="-2"/>
          <w:w w:val="95"/>
        </w:rPr>
      </w:pPr>
      <w:r>
        <w:rPr>
          <w:rStyle w:val="CommentReference"/>
          <w:rFonts w:ascii="Times New Roman" w:hAnsi="Times New Roman"/>
          <w:lang w:eastAsia="zh-CN"/>
        </w:rPr>
        <w:lastRenderedPageBreak/>
        <w:commentReference w:id="104"/>
      </w:r>
    </w:p>
    <w:p w14:paraId="6278C402" w14:textId="624EE2E6" w:rsidR="007F2193" w:rsidRPr="00B9668F" w:rsidRDefault="00B9668F" w:rsidP="00B9668F">
      <w:pPr>
        <w:pStyle w:val="Heading1"/>
        <w:rPr>
          <w:szCs w:val="20"/>
        </w:rPr>
      </w:pPr>
      <w:bookmarkStart w:id="105" w:name="REFERENCES"/>
      <w:bookmarkStart w:id="106" w:name="bookmark14"/>
      <w:bookmarkStart w:id="107" w:name="_Toc81912137"/>
      <w:bookmarkEnd w:id="105"/>
      <w:bookmarkEnd w:id="106"/>
      <w:r w:rsidRPr="00B9668F">
        <w:rPr>
          <w:szCs w:val="20"/>
        </w:rPr>
        <w:t>REFERENCES</w:t>
      </w:r>
      <w:bookmarkEnd w:id="107"/>
    </w:p>
    <w:p w14:paraId="4E04770A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pacing w:val="-1"/>
        </w:rPr>
      </w:pPr>
      <w:r w:rsidRPr="00711429">
        <w:rPr>
          <w:rFonts w:cs="Calibri"/>
        </w:rPr>
        <w:t>[1]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B.</w:t>
      </w:r>
      <w:r w:rsidRPr="00711429">
        <w:rPr>
          <w:rFonts w:cs="Calibri"/>
          <w:spacing w:val="-1"/>
        </w:rPr>
        <w:t xml:space="preserve"> Zhou, </w:t>
      </w:r>
      <w:r w:rsidRPr="00711429">
        <w:rPr>
          <w:rFonts w:cs="Calibri"/>
        </w:rPr>
        <w:t>et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al.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“Smart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home energy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management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 xml:space="preserve">systems: </w:t>
      </w:r>
      <w:r w:rsidRPr="00711429">
        <w:rPr>
          <w:rFonts w:cs="Calibri"/>
        </w:rPr>
        <w:t xml:space="preserve">Concept, </w:t>
      </w:r>
      <w:r w:rsidRPr="00711429">
        <w:rPr>
          <w:rFonts w:cs="Calibri"/>
          <w:spacing w:val="-1"/>
        </w:rPr>
        <w:t xml:space="preserve">configurations, </w:t>
      </w:r>
      <w:r w:rsidRPr="00711429">
        <w:rPr>
          <w:rFonts w:cs="Calibri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scheduling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strategies.”,</w:t>
      </w:r>
    </w:p>
    <w:p w14:paraId="1C578D35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pacing w:val="-1"/>
        </w:rPr>
      </w:pPr>
      <w:r w:rsidRPr="00711429">
        <w:rPr>
          <w:rFonts w:cs="Calibri"/>
          <w:spacing w:val="-1"/>
        </w:rPr>
        <w:t>Renewable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Sustainable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Energy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Reviews,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Vol.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61,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P.30-40,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Aug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2016.</w:t>
      </w:r>
    </w:p>
    <w:p w14:paraId="65D0E42C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591"/>
        <w:rPr>
          <w:rFonts w:cs="Calibri"/>
          <w:color w:val="000000"/>
        </w:rPr>
      </w:pPr>
      <w:r w:rsidRPr="00711429">
        <w:rPr>
          <w:rFonts w:cs="Calibri"/>
        </w:rPr>
        <w:t>[2]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R.</w:t>
      </w:r>
      <w:r w:rsidRPr="00711429">
        <w:rPr>
          <w:rFonts w:cs="Calibri"/>
          <w:spacing w:val="-1"/>
        </w:rPr>
        <w:t xml:space="preserve"> Crist,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“Smart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bulbs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vs.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smart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switches: The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pros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</w:rPr>
        <w:t xml:space="preserve"> cons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 xml:space="preserve">connected </w:t>
      </w:r>
      <w:r w:rsidRPr="00711429">
        <w:rPr>
          <w:rFonts w:cs="Calibri"/>
          <w:spacing w:val="-1"/>
        </w:rPr>
        <w:t xml:space="preserve">lighting”, </w:t>
      </w:r>
      <w:r w:rsidRPr="00711429">
        <w:rPr>
          <w:rFonts w:cs="Calibri"/>
          <w:spacing w:val="2"/>
        </w:rPr>
        <w:t>Cnet,</w:t>
      </w:r>
      <w:r w:rsidRPr="00711429">
        <w:rPr>
          <w:rFonts w:cs="Calibri"/>
          <w:spacing w:val="-1"/>
        </w:rPr>
        <w:t xml:space="preserve"> Sep </w:t>
      </w:r>
      <w:r w:rsidRPr="00711429">
        <w:rPr>
          <w:rFonts w:cs="Calibri"/>
          <w:spacing w:val="-2"/>
        </w:rPr>
        <w:t>2015,</w:t>
      </w:r>
      <w:r w:rsidRPr="00711429">
        <w:rPr>
          <w:rFonts w:cs="Calibri"/>
          <w:spacing w:val="-1"/>
        </w:rPr>
        <w:t xml:space="preserve"> Available:</w:t>
      </w:r>
      <w:r w:rsidRPr="00711429">
        <w:rPr>
          <w:rFonts w:cs="Calibri"/>
          <w:w w:val="99"/>
        </w:rPr>
        <w:t xml:space="preserve"> </w:t>
      </w:r>
      <w:r w:rsidRPr="00711429">
        <w:rPr>
          <w:rFonts w:cs="Calibri"/>
          <w:color w:val="1154CC"/>
        </w:rPr>
        <w:t xml:space="preserve"> </w:t>
      </w:r>
      <w:hyperlink r:id="rId81" w:history="1">
        <w:r w:rsidRPr="00711429">
          <w:rPr>
            <w:rFonts w:cs="Calibri"/>
            <w:color w:val="1154CC"/>
            <w:spacing w:val="-1"/>
            <w:u w:val="single"/>
          </w:rPr>
          <w:t>https://www.cnet.com/news/smart-bulbs-vs-smart-switches-the-pros-and-cons-of-connected-lighting/</w:t>
        </w:r>
      </w:hyperlink>
    </w:p>
    <w:p w14:paraId="19CE557C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636"/>
        <w:rPr>
          <w:rFonts w:cs="Calibri"/>
          <w:color w:val="000000"/>
        </w:rPr>
      </w:pPr>
      <w:r w:rsidRPr="00711429">
        <w:rPr>
          <w:rFonts w:cs="Calibri"/>
        </w:rPr>
        <w:t>[3]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 xml:space="preserve">iDISRUPTED, </w:t>
      </w:r>
      <w:r w:rsidRPr="00711429">
        <w:rPr>
          <w:rFonts w:cs="Calibri"/>
          <w:spacing w:val="-2"/>
        </w:rPr>
        <w:t>“How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Do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Smart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Switches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Work”,</w:t>
      </w:r>
      <w:r w:rsidRPr="00711429">
        <w:rPr>
          <w:rFonts w:cs="Calibri"/>
          <w:spacing w:val="49"/>
        </w:rPr>
        <w:t xml:space="preserve"> </w:t>
      </w:r>
      <w:r w:rsidRPr="00711429">
        <w:rPr>
          <w:rFonts w:cs="Calibri"/>
        </w:rPr>
        <w:t>Jan 2019,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[Online]. </w:t>
      </w:r>
      <w:r w:rsidRPr="00711429">
        <w:rPr>
          <w:rFonts w:cs="Calibri"/>
          <w:spacing w:val="-1"/>
        </w:rPr>
        <w:t>Available:</w:t>
      </w:r>
      <w:r w:rsidRPr="00711429">
        <w:rPr>
          <w:rFonts w:cs="Calibri"/>
          <w:spacing w:val="4"/>
        </w:rPr>
        <w:t xml:space="preserve"> </w:t>
      </w:r>
      <w:hyperlink r:id="rId82" w:anchor="cheaper-electricity-bills" w:history="1">
        <w:r w:rsidRPr="00711429">
          <w:rPr>
            <w:rFonts w:cs="Calibri"/>
            <w:color w:val="1154CC"/>
            <w:spacing w:val="-1"/>
            <w:u w:val="single"/>
          </w:rPr>
          <w:t>https://idisrupted.com/how-do-</w:t>
        </w:r>
      </w:hyperlink>
      <w:r w:rsidRPr="00711429">
        <w:rPr>
          <w:rFonts w:cs="Calibri"/>
          <w:color w:val="1154CC"/>
        </w:rPr>
        <w:t xml:space="preserve">  </w:t>
      </w:r>
      <w:hyperlink r:id="rId83" w:anchor="cheaper-electricity-bills" w:history="1">
        <w:r w:rsidRPr="00711429">
          <w:rPr>
            <w:rFonts w:cs="Calibri"/>
            <w:color w:val="1154CC"/>
            <w:spacing w:val="-1"/>
            <w:u w:val="single"/>
          </w:rPr>
          <w:t>smart-light-switches-work/#cheaper-electricity-bills</w:t>
        </w:r>
      </w:hyperlink>
    </w:p>
    <w:p w14:paraId="231A8B43" w14:textId="77777777" w:rsidR="00137E27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3131"/>
        <w:rPr>
          <w:rFonts w:cs="Calibri"/>
          <w:color w:val="1154CC"/>
          <w:spacing w:val="75"/>
          <w:w w:val="99"/>
        </w:rPr>
      </w:pPr>
      <w:r w:rsidRPr="00711429">
        <w:rPr>
          <w:rFonts w:cs="Calibri"/>
        </w:rPr>
        <w:t>[4]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iDISRUPTED,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“Smart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Bulbs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Vs </w:t>
      </w:r>
      <w:r w:rsidRPr="00711429">
        <w:rPr>
          <w:rFonts w:cs="Calibri"/>
          <w:spacing w:val="-1"/>
        </w:rPr>
        <w:t>Smart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Switches”,</w:t>
      </w:r>
      <w:r w:rsidRPr="00711429">
        <w:rPr>
          <w:rFonts w:cs="Calibri"/>
        </w:rPr>
        <w:t xml:space="preserve"> Nov </w:t>
      </w:r>
      <w:r w:rsidRPr="00711429">
        <w:rPr>
          <w:rFonts w:cs="Calibri"/>
          <w:spacing w:val="-1"/>
        </w:rPr>
        <w:t xml:space="preserve">2018, </w:t>
      </w:r>
      <w:r w:rsidRPr="00711429">
        <w:rPr>
          <w:rFonts w:cs="Calibri"/>
        </w:rPr>
        <w:t>[Online].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  <w:spacing w:val="-1"/>
        </w:rPr>
        <w:t>Available:</w:t>
      </w:r>
      <w:r w:rsidRPr="00711429">
        <w:rPr>
          <w:rFonts w:cs="Calibri"/>
          <w:w w:val="99"/>
        </w:rPr>
        <w:t xml:space="preserve"> </w:t>
      </w:r>
      <w:r w:rsidRPr="00711429">
        <w:rPr>
          <w:rFonts w:cs="Calibri"/>
          <w:color w:val="1154CC"/>
        </w:rPr>
        <w:t xml:space="preserve"> </w:t>
      </w:r>
      <w:hyperlink r:id="rId84" w:anchor="Which_To_Choose_%E2%80%93_Smart_Switch%2C_Dimmer%2C_Bulb_Or_Plug" w:history="1">
        <w:r w:rsidRPr="00711429">
          <w:rPr>
            <w:rFonts w:cs="Calibri"/>
            <w:color w:val="1154CC"/>
            <w:spacing w:val="-1"/>
            <w:u w:val="single"/>
          </w:rPr>
          <w:t>https://idisrupted.com/smart-bulbs-vs-smart-</w:t>
        </w:r>
      </w:hyperlink>
      <w:r w:rsidRPr="00711429">
        <w:rPr>
          <w:rFonts w:cs="Calibri"/>
          <w:color w:val="1154CC"/>
        </w:rPr>
        <w:t xml:space="preserve">  </w:t>
      </w:r>
      <w:hyperlink r:id="rId85" w:anchor="Which_To_Choose_%E2%80%93_Smart_Switch%2C_Dimmer%2C_Bulb_Or_Plug" w:history="1">
        <w:r w:rsidRPr="00711429">
          <w:rPr>
            <w:rFonts w:cs="Calibri"/>
            <w:color w:val="1154CC"/>
            <w:spacing w:val="-1"/>
            <w:u w:val="single"/>
          </w:rPr>
          <w:t>switches/#Which_To_Choose_%E2%80%93_Smart_Switch,_Dimmer,_Bulb_Or_Plug</w:t>
        </w:r>
      </w:hyperlink>
      <w:r w:rsidRPr="00711429">
        <w:rPr>
          <w:rFonts w:cs="Calibri"/>
          <w:color w:val="1154CC"/>
          <w:spacing w:val="75"/>
          <w:w w:val="99"/>
        </w:rPr>
        <w:t xml:space="preserve"> </w:t>
      </w:r>
    </w:p>
    <w:p w14:paraId="1BB2464C" w14:textId="623EED18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3131"/>
        <w:rPr>
          <w:rFonts w:cs="Calibri"/>
          <w:color w:val="000000"/>
          <w:spacing w:val="-2"/>
        </w:rPr>
      </w:pPr>
      <w:r w:rsidRPr="00711429">
        <w:rPr>
          <w:rFonts w:cs="Calibri"/>
          <w:color w:val="000000"/>
        </w:rPr>
        <w:t>[5]</w:t>
      </w:r>
      <w:r w:rsidRPr="00711429">
        <w:rPr>
          <w:rFonts w:cs="Calibri"/>
          <w:color w:val="000000"/>
          <w:spacing w:val="2"/>
        </w:rPr>
        <w:t xml:space="preserve"> </w:t>
      </w:r>
      <w:r w:rsidRPr="00711429">
        <w:rPr>
          <w:rFonts w:cs="Calibri"/>
          <w:color w:val="000000"/>
        </w:rPr>
        <w:t xml:space="preserve">K. </w:t>
      </w:r>
      <w:r w:rsidRPr="00711429">
        <w:rPr>
          <w:rFonts w:cs="Calibri"/>
          <w:color w:val="000000"/>
          <w:spacing w:val="-1"/>
        </w:rPr>
        <w:t>Sandburg,</w:t>
      </w:r>
      <w:r w:rsidRPr="00711429">
        <w:rPr>
          <w:rFonts w:cs="Calibri"/>
          <w:color w:val="000000"/>
        </w:rPr>
        <w:t xml:space="preserve"> </w:t>
      </w:r>
      <w:r w:rsidRPr="00711429">
        <w:rPr>
          <w:rFonts w:cs="Calibri"/>
          <w:color w:val="000000"/>
          <w:spacing w:val="-2"/>
        </w:rPr>
        <w:t>“Smart</w:t>
      </w:r>
      <w:r w:rsidRPr="00711429">
        <w:rPr>
          <w:rFonts w:cs="Calibri"/>
          <w:color w:val="000000"/>
          <w:spacing w:val="1"/>
        </w:rPr>
        <w:t xml:space="preserve"> </w:t>
      </w:r>
      <w:r w:rsidRPr="00711429">
        <w:rPr>
          <w:rFonts w:cs="Calibri"/>
          <w:color w:val="000000"/>
        </w:rPr>
        <w:t>Lighting</w:t>
      </w:r>
      <w:r w:rsidRPr="00711429">
        <w:rPr>
          <w:rFonts w:cs="Calibri"/>
          <w:color w:val="000000"/>
          <w:spacing w:val="1"/>
        </w:rPr>
        <w:t xml:space="preserve"> </w:t>
      </w:r>
      <w:r w:rsidRPr="00711429">
        <w:rPr>
          <w:rFonts w:cs="Calibri"/>
          <w:color w:val="000000"/>
        </w:rPr>
        <w:t xml:space="preserve">&amp; </w:t>
      </w:r>
      <w:r w:rsidRPr="00711429">
        <w:rPr>
          <w:rFonts w:cs="Calibri"/>
          <w:color w:val="000000"/>
          <w:spacing w:val="-1"/>
        </w:rPr>
        <w:t>Wireless</w:t>
      </w:r>
      <w:r w:rsidRPr="00711429">
        <w:rPr>
          <w:rFonts w:cs="Calibri"/>
          <w:color w:val="000000"/>
          <w:spacing w:val="-2"/>
        </w:rPr>
        <w:t xml:space="preserve"> </w:t>
      </w:r>
      <w:r w:rsidRPr="00711429">
        <w:rPr>
          <w:rFonts w:cs="Calibri"/>
          <w:color w:val="000000"/>
          <w:spacing w:val="-1"/>
        </w:rPr>
        <w:t>Future”,</w:t>
      </w:r>
      <w:r w:rsidRPr="00711429">
        <w:rPr>
          <w:rFonts w:cs="Calibri"/>
          <w:color w:val="000000"/>
          <w:spacing w:val="5"/>
        </w:rPr>
        <w:t xml:space="preserve"> </w:t>
      </w:r>
      <w:r w:rsidRPr="00711429">
        <w:rPr>
          <w:rFonts w:cs="Calibri"/>
          <w:color w:val="000000"/>
        </w:rPr>
        <w:t xml:space="preserve">Strategy </w:t>
      </w:r>
      <w:r w:rsidRPr="00711429">
        <w:rPr>
          <w:rFonts w:cs="Calibri"/>
          <w:color w:val="000000"/>
          <w:spacing w:val="-1"/>
        </w:rPr>
        <w:t>Dynamic,</w:t>
      </w:r>
      <w:r w:rsidRPr="00711429">
        <w:rPr>
          <w:rFonts w:cs="Calibri"/>
          <w:color w:val="000000"/>
        </w:rPr>
        <w:t xml:space="preserve"> </w:t>
      </w:r>
      <w:r w:rsidRPr="00711429">
        <w:rPr>
          <w:rFonts w:cs="Calibri"/>
          <w:color w:val="000000"/>
          <w:spacing w:val="-1"/>
        </w:rPr>
        <w:t>Sep</w:t>
      </w:r>
      <w:r w:rsidRPr="00711429">
        <w:rPr>
          <w:rFonts w:cs="Calibri"/>
          <w:color w:val="000000"/>
        </w:rPr>
        <w:t xml:space="preserve"> </w:t>
      </w:r>
      <w:r w:rsidRPr="00711429">
        <w:rPr>
          <w:rFonts w:cs="Calibri"/>
          <w:color w:val="000000"/>
          <w:spacing w:val="-2"/>
        </w:rPr>
        <w:t>2018,</w:t>
      </w:r>
    </w:p>
    <w:p w14:paraId="213F99B1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color w:val="000000"/>
        </w:rPr>
      </w:pPr>
      <w:r w:rsidRPr="00711429">
        <w:rPr>
          <w:rFonts w:cs="Calibri"/>
          <w:spacing w:val="-1"/>
          <w:w w:val="95"/>
        </w:rPr>
        <w:t>Available:</w:t>
      </w:r>
      <w:r w:rsidRPr="00711429">
        <w:rPr>
          <w:rFonts w:cs="Calibri"/>
          <w:w w:val="95"/>
        </w:rPr>
        <w:t xml:space="preserve">        </w:t>
      </w:r>
      <w:r w:rsidRPr="00711429">
        <w:rPr>
          <w:rFonts w:cs="Calibri"/>
          <w:spacing w:val="14"/>
          <w:w w:val="95"/>
        </w:rPr>
        <w:t xml:space="preserve"> </w:t>
      </w:r>
      <w:hyperlink r:id="rId86" w:history="1">
        <w:r w:rsidRPr="00711429">
          <w:rPr>
            <w:rFonts w:cs="Calibri"/>
            <w:color w:val="1154CC"/>
            <w:spacing w:val="-1"/>
            <w:w w:val="95"/>
            <w:u w:val="single"/>
          </w:rPr>
          <w:t>https://medium.com/strategy-dynamics/smart-lighting-wireless-future-9b67eca73984</w:t>
        </w:r>
      </w:hyperlink>
    </w:p>
    <w:p w14:paraId="1FF7EB1A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color w:val="000000"/>
          <w:spacing w:val="-1"/>
        </w:rPr>
      </w:pPr>
      <w:r w:rsidRPr="00711429">
        <w:rPr>
          <w:rFonts w:cs="Calibri"/>
        </w:rPr>
        <w:t>[6]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Candy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House,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"CandyHouse,"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[Online].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 xml:space="preserve">Available: </w:t>
      </w:r>
      <w:hyperlink r:id="rId87" w:history="1">
        <w:r w:rsidRPr="00711429">
          <w:rPr>
            <w:rFonts w:cs="Calibri"/>
            <w:color w:val="1154CC"/>
            <w:spacing w:val="-1"/>
            <w:u w:val="single"/>
          </w:rPr>
          <w:t>https://candyhouse.co/pages/sesame-features</w:t>
        </w:r>
        <w:r w:rsidRPr="00711429">
          <w:rPr>
            <w:rFonts w:cs="Calibri"/>
            <w:color w:val="000000"/>
            <w:spacing w:val="-1"/>
          </w:rPr>
          <w:t>.</w:t>
        </w:r>
      </w:hyperlink>
    </w:p>
    <w:p w14:paraId="05030915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683"/>
        <w:rPr>
          <w:rFonts w:cs="Calibri"/>
          <w:color w:val="000000"/>
        </w:rPr>
      </w:pPr>
      <w:r w:rsidRPr="00711429">
        <w:rPr>
          <w:rFonts w:cs="Calibri"/>
        </w:rPr>
        <w:t>[7]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August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Home,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"Wi-Fi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2"/>
        </w:rPr>
        <w:t>Smart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Lock,",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[Online].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Available:</w:t>
      </w:r>
      <w:r w:rsidRPr="00711429">
        <w:rPr>
          <w:rFonts w:cs="Calibri"/>
          <w:spacing w:val="-2"/>
        </w:rPr>
        <w:t xml:space="preserve"> </w:t>
      </w:r>
      <w:hyperlink r:id="rId88" w:history="1">
        <w:r w:rsidRPr="00711429">
          <w:rPr>
            <w:rFonts w:cs="Calibri"/>
            <w:color w:val="1154CC"/>
            <w:spacing w:val="-1"/>
            <w:u w:val="single"/>
          </w:rPr>
          <w:t>https://august.com/products/august-wifi-smart-lock</w:t>
        </w:r>
      </w:hyperlink>
      <w:r w:rsidRPr="00711429">
        <w:rPr>
          <w:rFonts w:cs="Calibri"/>
          <w:color w:val="000000"/>
          <w:spacing w:val="-1"/>
        </w:rPr>
        <w:t>.</w:t>
      </w:r>
      <w:r w:rsidRPr="00711429">
        <w:rPr>
          <w:rFonts w:cs="Calibri"/>
          <w:color w:val="000000"/>
          <w:spacing w:val="93"/>
        </w:rPr>
        <w:t xml:space="preserve"> </w:t>
      </w:r>
      <w:r w:rsidRPr="00711429">
        <w:rPr>
          <w:rFonts w:cs="Calibri"/>
          <w:color w:val="000000"/>
        </w:rPr>
        <w:t>[8]</w:t>
      </w:r>
      <w:r w:rsidRPr="00711429">
        <w:rPr>
          <w:rFonts w:cs="Calibri"/>
          <w:color w:val="000000"/>
          <w:spacing w:val="2"/>
        </w:rPr>
        <w:t xml:space="preserve"> </w:t>
      </w:r>
      <w:r w:rsidRPr="00711429">
        <w:rPr>
          <w:rFonts w:cs="Calibri"/>
          <w:color w:val="000000"/>
        </w:rPr>
        <w:t>O.</w:t>
      </w:r>
      <w:r w:rsidRPr="00711429">
        <w:rPr>
          <w:rFonts w:cs="Calibri"/>
          <w:color w:val="000000"/>
          <w:spacing w:val="-1"/>
        </w:rPr>
        <w:t xml:space="preserve"> </w:t>
      </w:r>
      <w:r w:rsidRPr="00711429">
        <w:rPr>
          <w:rFonts w:cs="Calibri"/>
          <w:color w:val="000000"/>
        </w:rPr>
        <w:t>K. Cheng and</w:t>
      </w:r>
      <w:r w:rsidRPr="00711429">
        <w:rPr>
          <w:rFonts w:cs="Calibri"/>
          <w:color w:val="000000"/>
          <w:spacing w:val="-6"/>
        </w:rPr>
        <w:t xml:space="preserve"> </w:t>
      </w:r>
      <w:r w:rsidRPr="00711429">
        <w:rPr>
          <w:rFonts w:cs="Calibri"/>
          <w:color w:val="000000"/>
        </w:rPr>
        <w:t xml:space="preserve">M. </w:t>
      </w:r>
      <w:r w:rsidRPr="00711429">
        <w:rPr>
          <w:rFonts w:cs="Calibri"/>
          <w:color w:val="000000"/>
          <w:spacing w:val="1"/>
        </w:rPr>
        <w:t>C.</w:t>
      </w:r>
      <w:r w:rsidRPr="00711429">
        <w:rPr>
          <w:rFonts w:cs="Calibri"/>
          <w:color w:val="000000"/>
        </w:rPr>
        <w:t xml:space="preserve"> IP, </w:t>
      </w:r>
      <w:r w:rsidRPr="00711429">
        <w:rPr>
          <w:rFonts w:cs="Calibri"/>
          <w:color w:val="000000"/>
          <w:spacing w:val="-2"/>
        </w:rPr>
        <w:t>“FYP</w:t>
      </w:r>
      <w:r w:rsidRPr="00711429">
        <w:rPr>
          <w:rFonts w:cs="Calibri"/>
          <w:color w:val="000000"/>
          <w:spacing w:val="4"/>
        </w:rPr>
        <w:t xml:space="preserve"> </w:t>
      </w:r>
      <w:r w:rsidRPr="00711429">
        <w:rPr>
          <w:rFonts w:cs="Calibri"/>
          <w:color w:val="000000"/>
        </w:rPr>
        <w:t>-</w:t>
      </w:r>
      <w:r w:rsidRPr="00711429">
        <w:rPr>
          <w:rFonts w:cs="Calibri"/>
          <w:color w:val="000000"/>
          <w:spacing w:val="2"/>
        </w:rPr>
        <w:t xml:space="preserve"> </w:t>
      </w:r>
      <w:r w:rsidRPr="00711429">
        <w:rPr>
          <w:rFonts w:cs="Calibri"/>
          <w:color w:val="000000"/>
          <w:spacing w:val="-1"/>
        </w:rPr>
        <w:t>Smart</w:t>
      </w:r>
      <w:r w:rsidRPr="00711429">
        <w:rPr>
          <w:rFonts w:cs="Calibri"/>
          <w:color w:val="000000"/>
          <w:spacing w:val="1"/>
        </w:rPr>
        <w:t xml:space="preserve"> </w:t>
      </w:r>
      <w:r w:rsidRPr="00711429">
        <w:rPr>
          <w:rFonts w:cs="Calibri"/>
          <w:color w:val="000000"/>
        </w:rPr>
        <w:t xml:space="preserve">Light </w:t>
      </w:r>
      <w:proofErr w:type="gramStart"/>
      <w:r w:rsidRPr="00711429">
        <w:rPr>
          <w:rFonts w:cs="Calibri"/>
          <w:color w:val="000000"/>
          <w:spacing w:val="-1"/>
        </w:rPr>
        <w:t>Switch“</w:t>
      </w:r>
      <w:proofErr w:type="gramEnd"/>
      <w:r w:rsidRPr="00711429">
        <w:rPr>
          <w:rFonts w:cs="Calibri"/>
          <w:color w:val="000000"/>
          <w:spacing w:val="-1"/>
        </w:rPr>
        <w:t>,</w:t>
      </w:r>
      <w:r w:rsidRPr="00711429">
        <w:rPr>
          <w:rFonts w:cs="Calibri"/>
          <w:color w:val="000000"/>
          <w:spacing w:val="-5"/>
        </w:rPr>
        <w:t xml:space="preserve"> </w:t>
      </w:r>
      <w:r w:rsidRPr="00711429">
        <w:rPr>
          <w:rFonts w:cs="Calibri"/>
          <w:color w:val="000000"/>
          <w:spacing w:val="-1"/>
        </w:rPr>
        <w:t>Apr</w:t>
      </w:r>
      <w:r w:rsidRPr="00711429">
        <w:rPr>
          <w:rFonts w:cs="Calibri"/>
          <w:color w:val="000000"/>
          <w:spacing w:val="-3"/>
        </w:rPr>
        <w:t xml:space="preserve"> </w:t>
      </w:r>
      <w:r w:rsidRPr="00711429">
        <w:rPr>
          <w:rFonts w:cs="Calibri"/>
          <w:color w:val="000000"/>
          <w:spacing w:val="-1"/>
        </w:rPr>
        <w:t>2021,</w:t>
      </w:r>
      <w:r w:rsidRPr="00711429">
        <w:rPr>
          <w:rFonts w:cs="Calibri"/>
          <w:color w:val="000000"/>
        </w:rPr>
        <w:t xml:space="preserve"> </w:t>
      </w:r>
      <w:r w:rsidRPr="00711429">
        <w:rPr>
          <w:rFonts w:cs="Calibri"/>
          <w:color w:val="000000"/>
          <w:spacing w:val="-1"/>
        </w:rPr>
        <w:t>[Source</w:t>
      </w:r>
      <w:r w:rsidRPr="00711429">
        <w:rPr>
          <w:rFonts w:cs="Calibri"/>
          <w:color w:val="000000"/>
        </w:rPr>
        <w:t xml:space="preserve"> code]. </w:t>
      </w:r>
      <w:r w:rsidRPr="00711429">
        <w:rPr>
          <w:rFonts w:cs="Calibri"/>
          <w:color w:val="000000"/>
          <w:spacing w:val="-1"/>
        </w:rPr>
        <w:t>Available:</w:t>
      </w:r>
      <w:r w:rsidRPr="00711429">
        <w:rPr>
          <w:rFonts w:cs="Calibri"/>
          <w:color w:val="000000"/>
        </w:rPr>
        <w:t xml:space="preserve"> </w:t>
      </w:r>
      <w:r w:rsidRPr="00711429">
        <w:rPr>
          <w:rFonts w:cs="Calibri"/>
          <w:color w:val="1154CC"/>
        </w:rPr>
        <w:t xml:space="preserve"> </w:t>
      </w:r>
      <w:hyperlink r:id="rId89" w:history="1">
        <w:r w:rsidRPr="00711429">
          <w:rPr>
            <w:rFonts w:cs="Calibri"/>
            <w:color w:val="1154CC"/>
            <w:spacing w:val="-1"/>
            <w:u w:val="single"/>
          </w:rPr>
          <w:t>https://github.com/JobyCheng/FYP-Smart-Light-Switch</w:t>
        </w:r>
      </w:hyperlink>
    </w:p>
    <w:p w14:paraId="60802CCA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1759"/>
        <w:rPr>
          <w:rFonts w:cs="Calibri"/>
          <w:color w:val="000000"/>
        </w:rPr>
      </w:pPr>
      <w:r w:rsidRPr="00711429">
        <w:rPr>
          <w:rFonts w:cs="Calibri"/>
        </w:rPr>
        <w:t>[9]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Espressif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Systems,“</w:t>
      </w:r>
      <w:proofErr w:type="gramEnd"/>
      <w:r w:rsidRPr="00711429">
        <w:rPr>
          <w:rFonts w:cs="Calibri"/>
          <w:spacing w:val="-1"/>
        </w:rPr>
        <w:t>ESP32­WROOM­32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Datasheet”,</w:t>
      </w:r>
      <w:r w:rsidRPr="00711429">
        <w:rPr>
          <w:rFonts w:cs="Calibri"/>
        </w:rPr>
        <w:t xml:space="preserve"> [Online]. </w:t>
      </w:r>
      <w:r w:rsidRPr="00711429">
        <w:rPr>
          <w:rFonts w:cs="Calibri"/>
          <w:spacing w:val="-1"/>
        </w:rPr>
        <w:t>Available:</w:t>
      </w:r>
      <w:r w:rsidRPr="00711429">
        <w:rPr>
          <w:rFonts w:cs="Calibri"/>
        </w:rPr>
        <w:t xml:space="preserve"> </w:t>
      </w:r>
      <w:r w:rsidRPr="00711429">
        <w:rPr>
          <w:rFonts w:cs="Calibri"/>
          <w:color w:val="1154CC"/>
        </w:rPr>
        <w:t xml:space="preserve"> </w:t>
      </w:r>
      <w:hyperlink r:id="rId90" w:history="1">
        <w:r w:rsidRPr="00711429">
          <w:rPr>
            <w:rFonts w:cs="Calibri"/>
            <w:color w:val="1154CC"/>
            <w:spacing w:val="-1"/>
            <w:u w:val="single"/>
          </w:rPr>
          <w:t>https://www.espressif.com/sites/default/files/documentation/esp32-wroom-32_datasheet_en.pdf</w:t>
        </w:r>
      </w:hyperlink>
      <w:r w:rsidRPr="00711429">
        <w:rPr>
          <w:rFonts w:cs="Calibri"/>
          <w:color w:val="1154CC"/>
          <w:spacing w:val="101"/>
        </w:rPr>
        <w:t xml:space="preserve"> </w:t>
      </w:r>
      <w:r w:rsidRPr="00711429">
        <w:rPr>
          <w:rFonts w:cs="Calibri"/>
          <w:color w:val="000000"/>
          <w:spacing w:val="-1"/>
        </w:rPr>
        <w:t>[10]</w:t>
      </w:r>
      <w:r w:rsidRPr="00711429">
        <w:rPr>
          <w:rFonts w:cs="Calibri"/>
          <w:color w:val="000000"/>
          <w:spacing w:val="2"/>
        </w:rPr>
        <w:t xml:space="preserve"> </w:t>
      </w:r>
      <w:r w:rsidRPr="00711429">
        <w:rPr>
          <w:rFonts w:cs="Calibri"/>
          <w:color w:val="000000"/>
          <w:spacing w:val="-1"/>
        </w:rPr>
        <w:t>Anonymous,</w:t>
      </w:r>
      <w:r w:rsidRPr="00711429">
        <w:rPr>
          <w:rFonts w:cs="Calibri"/>
          <w:color w:val="000000"/>
        </w:rPr>
        <w:t xml:space="preserve"> “GY25z</w:t>
      </w:r>
      <w:r w:rsidRPr="00711429">
        <w:rPr>
          <w:rFonts w:cs="Calibri"/>
          <w:color w:val="000000"/>
          <w:spacing w:val="-2"/>
        </w:rPr>
        <w:t xml:space="preserve"> </w:t>
      </w:r>
      <w:r w:rsidRPr="00711429">
        <w:rPr>
          <w:rFonts w:cs="Calibri"/>
          <w:color w:val="000000"/>
          <w:spacing w:val="-1"/>
        </w:rPr>
        <w:t>User</w:t>
      </w:r>
      <w:r w:rsidRPr="00711429">
        <w:rPr>
          <w:rFonts w:cs="Calibri"/>
          <w:color w:val="000000"/>
          <w:spacing w:val="-2"/>
        </w:rPr>
        <w:t xml:space="preserve"> </w:t>
      </w:r>
      <w:r w:rsidRPr="00711429">
        <w:rPr>
          <w:rFonts w:cs="Calibri"/>
          <w:color w:val="000000"/>
        </w:rPr>
        <w:t>Manual”,</w:t>
      </w:r>
      <w:r w:rsidRPr="00711429">
        <w:rPr>
          <w:rFonts w:cs="Calibri"/>
          <w:color w:val="000000"/>
          <w:spacing w:val="49"/>
        </w:rPr>
        <w:t xml:space="preserve"> </w:t>
      </w:r>
      <w:r w:rsidRPr="00711429">
        <w:rPr>
          <w:rFonts w:cs="Calibri"/>
          <w:color w:val="000000"/>
          <w:spacing w:val="-1"/>
        </w:rPr>
        <w:t>Available:</w:t>
      </w:r>
      <w:r w:rsidRPr="00711429">
        <w:rPr>
          <w:rFonts w:cs="Calibri"/>
          <w:color w:val="000000"/>
        </w:rPr>
        <w:t xml:space="preserve"> </w:t>
      </w:r>
      <w:r w:rsidRPr="00711429">
        <w:rPr>
          <w:rFonts w:cs="Calibri"/>
          <w:color w:val="1154CC"/>
        </w:rPr>
        <w:t xml:space="preserve"> </w:t>
      </w:r>
      <w:hyperlink r:id="rId91" w:history="1">
        <w:r w:rsidRPr="00711429">
          <w:rPr>
            <w:rFonts w:cs="Calibri"/>
            <w:color w:val="1154CC"/>
            <w:spacing w:val="-1"/>
            <w:u w:val="single"/>
          </w:rPr>
          <w:t>https://drive.google.com/file/d/1bTs86isK0wGnsllb6imhOohNSqhkRfK9/view?usp=sharing</w:t>
        </w:r>
      </w:hyperlink>
    </w:p>
    <w:p w14:paraId="30432A22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181"/>
        <w:rPr>
          <w:rFonts w:cs="Calibri"/>
          <w:color w:val="000000"/>
        </w:rPr>
      </w:pPr>
      <w:r w:rsidRPr="00711429">
        <w:rPr>
          <w:rFonts w:cs="Calibri"/>
          <w:spacing w:val="-1"/>
        </w:rPr>
        <w:t>[11]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 xml:space="preserve">Espressif, </w:t>
      </w:r>
      <w:r w:rsidRPr="00711429">
        <w:rPr>
          <w:rFonts w:cs="Calibri"/>
        </w:rPr>
        <w:t xml:space="preserve">et </w:t>
      </w:r>
      <w:r w:rsidRPr="00711429">
        <w:rPr>
          <w:rFonts w:cs="Calibri"/>
          <w:spacing w:val="-1"/>
        </w:rPr>
        <w:t>al. “Arduino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core </w:t>
      </w:r>
      <w:r w:rsidRPr="00711429">
        <w:rPr>
          <w:rFonts w:cs="Calibri"/>
        </w:rPr>
        <w:t>for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ESP32“, </w:t>
      </w:r>
      <w:r w:rsidRPr="00711429">
        <w:rPr>
          <w:rFonts w:cs="Calibri"/>
        </w:rPr>
        <w:t>[Source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code].</w:t>
      </w:r>
      <w:r w:rsidRPr="00711429">
        <w:rPr>
          <w:rFonts w:cs="Calibri"/>
          <w:spacing w:val="-1"/>
        </w:rPr>
        <w:t xml:space="preserve"> Available:</w:t>
      </w:r>
      <w:r w:rsidRPr="00711429">
        <w:rPr>
          <w:rFonts w:cs="Calibri"/>
          <w:spacing w:val="6"/>
        </w:rPr>
        <w:t xml:space="preserve"> </w:t>
      </w:r>
      <w:hyperlink r:id="rId92" w:history="1">
        <w:r w:rsidRPr="00711429">
          <w:rPr>
            <w:rFonts w:cs="Calibri"/>
            <w:color w:val="1154CC"/>
            <w:spacing w:val="-1"/>
            <w:u w:val="single"/>
          </w:rPr>
          <w:t>https://github.com/espressif/arduino-</w:t>
        </w:r>
      </w:hyperlink>
      <w:r w:rsidRPr="00711429">
        <w:rPr>
          <w:rFonts w:cs="Calibri"/>
          <w:color w:val="1154CC"/>
        </w:rPr>
        <w:t xml:space="preserve">  </w:t>
      </w:r>
      <w:hyperlink r:id="rId93" w:history="1">
        <w:r w:rsidRPr="00711429">
          <w:rPr>
            <w:rFonts w:cs="Calibri"/>
            <w:color w:val="1154CC"/>
            <w:spacing w:val="-1"/>
            <w:u w:val="single"/>
          </w:rPr>
          <w:t>esp32</w:t>
        </w:r>
      </w:hyperlink>
    </w:p>
    <w:p w14:paraId="1BB431A5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pacing w:val="-1"/>
        </w:rPr>
      </w:pPr>
      <w:r w:rsidRPr="00711429">
        <w:rPr>
          <w:rFonts w:cs="Calibri"/>
          <w:spacing w:val="-1"/>
        </w:rPr>
        <w:t>[12]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Last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Minute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Engineers,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“Create</w:t>
      </w:r>
      <w:r w:rsidRPr="00711429">
        <w:rPr>
          <w:rFonts w:cs="Calibri"/>
        </w:rPr>
        <w:t xml:space="preserve"> 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Simple</w:t>
      </w:r>
      <w:r w:rsidRPr="00711429">
        <w:rPr>
          <w:rFonts w:cs="Calibri"/>
        </w:rPr>
        <w:t xml:space="preserve"> ESP32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Web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</w:rPr>
        <w:t>In</w:t>
      </w:r>
      <w:proofErr w:type="gramEnd"/>
      <w:r w:rsidRPr="00711429">
        <w:rPr>
          <w:rFonts w:cs="Calibri"/>
          <w:spacing w:val="-1"/>
        </w:rPr>
        <w:t xml:space="preserve"> Arduino IDE”,</w:t>
      </w:r>
      <w:r w:rsidRPr="00711429">
        <w:rPr>
          <w:rFonts w:cs="Calibri"/>
        </w:rPr>
        <w:t xml:space="preserve"> [Online].</w:t>
      </w:r>
      <w:r w:rsidRPr="00711429">
        <w:rPr>
          <w:rFonts w:cs="Calibri"/>
          <w:spacing w:val="49"/>
        </w:rPr>
        <w:t xml:space="preserve"> </w:t>
      </w:r>
      <w:r w:rsidRPr="00711429">
        <w:rPr>
          <w:rFonts w:cs="Calibri"/>
          <w:spacing w:val="-1"/>
        </w:rPr>
        <w:t>Available:</w:t>
      </w:r>
    </w:p>
    <w:p w14:paraId="6AE151DE" w14:textId="77777777" w:rsidR="007F2193" w:rsidRPr="00711429" w:rsidRDefault="007D7B22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color w:val="000000"/>
        </w:rPr>
      </w:pPr>
      <w:hyperlink r:id="rId94" w:history="1">
        <w:r w:rsidR="007F2193" w:rsidRPr="00711429">
          <w:rPr>
            <w:rFonts w:cs="Calibri"/>
            <w:color w:val="1154CC"/>
            <w:spacing w:val="-1"/>
            <w:u w:val="single"/>
          </w:rPr>
          <w:t>https://lastminuteengineers.com/creating-esp32-web-server-arduino-ide/</w:t>
        </w:r>
      </w:hyperlink>
    </w:p>
    <w:p w14:paraId="610EA410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color w:val="000000"/>
        </w:rPr>
      </w:pPr>
      <w:r w:rsidRPr="00711429">
        <w:rPr>
          <w:rFonts w:cs="Calibri"/>
          <w:spacing w:val="-1"/>
        </w:rPr>
        <w:t>[13]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PlatformIO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Labs,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“PlatformIO”, </w:t>
      </w:r>
      <w:r w:rsidRPr="00711429">
        <w:rPr>
          <w:rFonts w:cs="Calibri"/>
        </w:rPr>
        <w:t>[Online].</w:t>
      </w:r>
      <w:r w:rsidRPr="00711429">
        <w:rPr>
          <w:rFonts w:cs="Calibri"/>
          <w:spacing w:val="-1"/>
        </w:rPr>
        <w:t xml:space="preserve"> Available:</w:t>
      </w:r>
      <w:r w:rsidRPr="00711429">
        <w:rPr>
          <w:rFonts w:cs="Calibri"/>
          <w:spacing w:val="3"/>
        </w:rPr>
        <w:t xml:space="preserve"> </w:t>
      </w:r>
      <w:hyperlink r:id="rId95" w:history="1">
        <w:r w:rsidRPr="00711429">
          <w:rPr>
            <w:rFonts w:cs="Calibri"/>
            <w:color w:val="1154CC"/>
            <w:spacing w:val="-1"/>
            <w:u w:val="single"/>
          </w:rPr>
          <w:t>https://platformio.org</w:t>
        </w:r>
      </w:hyperlink>
    </w:p>
    <w:p w14:paraId="09B8E1BE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181"/>
        <w:rPr>
          <w:rFonts w:cs="Calibri"/>
          <w:color w:val="000000"/>
        </w:rPr>
      </w:pPr>
      <w:r w:rsidRPr="00711429">
        <w:rPr>
          <w:rFonts w:cs="Calibri"/>
          <w:spacing w:val="-1"/>
        </w:rPr>
        <w:t>[14]</w:t>
      </w:r>
      <w:r w:rsidRPr="00711429">
        <w:rPr>
          <w:rFonts w:cs="Calibri"/>
        </w:rPr>
        <w:t xml:space="preserve"> me-no-dev,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3"/>
        </w:rPr>
        <w:t>et</w:t>
      </w:r>
      <w:r w:rsidRPr="00711429">
        <w:rPr>
          <w:rFonts w:cs="Calibri"/>
          <w:spacing w:val="-1"/>
        </w:rPr>
        <w:t xml:space="preserve"> al. “ESPAsyncWebServer”,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[Source </w:t>
      </w:r>
      <w:r w:rsidRPr="00711429">
        <w:rPr>
          <w:rFonts w:cs="Calibri"/>
        </w:rPr>
        <w:t>code].</w:t>
      </w:r>
      <w:r w:rsidRPr="00711429">
        <w:rPr>
          <w:rFonts w:cs="Calibri"/>
          <w:spacing w:val="-1"/>
        </w:rPr>
        <w:t xml:space="preserve"> Available:</w:t>
      </w:r>
      <w:r w:rsidRPr="00711429">
        <w:rPr>
          <w:rFonts w:cs="Calibri"/>
          <w:spacing w:val="3"/>
        </w:rPr>
        <w:t xml:space="preserve"> </w:t>
      </w:r>
      <w:hyperlink r:id="rId96" w:history="1">
        <w:r w:rsidRPr="00711429">
          <w:rPr>
            <w:rFonts w:cs="Calibri"/>
            <w:color w:val="1154CC"/>
            <w:spacing w:val="-1"/>
            <w:u w:val="single"/>
          </w:rPr>
          <w:t>https://github.com/me-no-</w:t>
        </w:r>
      </w:hyperlink>
      <w:r w:rsidRPr="00711429">
        <w:rPr>
          <w:rFonts w:cs="Calibri"/>
          <w:color w:val="1154CC"/>
        </w:rPr>
        <w:t xml:space="preserve">  </w:t>
      </w:r>
      <w:hyperlink r:id="rId97" w:history="1">
        <w:r w:rsidRPr="00711429">
          <w:rPr>
            <w:rFonts w:cs="Calibri"/>
            <w:color w:val="1154CC"/>
            <w:spacing w:val="-1"/>
            <w:u w:val="single"/>
          </w:rPr>
          <w:t>dev/ESPAsyncWebServer</w:t>
        </w:r>
      </w:hyperlink>
    </w:p>
    <w:p w14:paraId="14B8E708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3943"/>
        <w:rPr>
          <w:rFonts w:cs="Calibri"/>
          <w:color w:val="000000"/>
        </w:rPr>
      </w:pPr>
      <w:r w:rsidRPr="00711429">
        <w:rPr>
          <w:rFonts w:cs="Calibri"/>
          <w:spacing w:val="-1"/>
        </w:rPr>
        <w:t>[15]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w3schools,</w:t>
      </w:r>
      <w:r w:rsidRPr="00711429">
        <w:rPr>
          <w:rFonts w:cs="Calibri"/>
        </w:rPr>
        <w:t xml:space="preserve"> “How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-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Responsive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Top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Navigation”,</w:t>
      </w:r>
      <w:r w:rsidRPr="00711429">
        <w:rPr>
          <w:rFonts w:cs="Calibri"/>
        </w:rPr>
        <w:t xml:space="preserve"> [Online]. </w:t>
      </w:r>
      <w:r w:rsidRPr="00711429">
        <w:rPr>
          <w:rFonts w:cs="Calibri"/>
          <w:spacing w:val="-1"/>
        </w:rPr>
        <w:t>Available:</w:t>
      </w:r>
      <w:r w:rsidRPr="00711429">
        <w:rPr>
          <w:rFonts w:cs="Calibri"/>
        </w:rPr>
        <w:t xml:space="preserve"> </w:t>
      </w:r>
      <w:r w:rsidRPr="00711429">
        <w:rPr>
          <w:rFonts w:cs="Calibri"/>
          <w:color w:val="1154CC"/>
        </w:rPr>
        <w:t xml:space="preserve"> </w:t>
      </w:r>
      <w:hyperlink r:id="rId98" w:history="1">
        <w:r w:rsidRPr="00711429">
          <w:rPr>
            <w:rFonts w:cs="Calibri"/>
            <w:color w:val="1154CC"/>
            <w:spacing w:val="-1"/>
            <w:u w:val="single"/>
          </w:rPr>
          <w:t>https://www.w3schools.com/howto/howto_js_topnav_responsive.asp</w:t>
        </w:r>
      </w:hyperlink>
      <w:r w:rsidRPr="00711429">
        <w:rPr>
          <w:rFonts w:cs="Calibri"/>
          <w:color w:val="1154CC"/>
        </w:rPr>
        <w:t xml:space="preserve"> </w:t>
      </w:r>
      <w:r w:rsidRPr="00711429">
        <w:rPr>
          <w:rFonts w:cs="Calibri"/>
          <w:color w:val="1154CC"/>
          <w:spacing w:val="59"/>
        </w:rPr>
        <w:t xml:space="preserve"> </w:t>
      </w:r>
      <w:r w:rsidRPr="00711429">
        <w:rPr>
          <w:rFonts w:cs="Calibri"/>
          <w:color w:val="000000"/>
          <w:spacing w:val="-1"/>
        </w:rPr>
        <w:t>[16]</w:t>
      </w:r>
      <w:r w:rsidRPr="00711429">
        <w:rPr>
          <w:rFonts w:cs="Calibri"/>
          <w:color w:val="000000"/>
          <w:spacing w:val="2"/>
        </w:rPr>
        <w:t xml:space="preserve"> </w:t>
      </w:r>
      <w:r w:rsidRPr="00711429">
        <w:rPr>
          <w:rFonts w:cs="Calibri"/>
          <w:color w:val="000000"/>
          <w:spacing w:val="-1"/>
        </w:rPr>
        <w:t>w3schools,</w:t>
      </w:r>
      <w:r w:rsidRPr="00711429">
        <w:rPr>
          <w:rFonts w:cs="Calibri"/>
          <w:color w:val="000000"/>
        </w:rPr>
        <w:t xml:space="preserve"> “How</w:t>
      </w:r>
      <w:r w:rsidRPr="00711429">
        <w:rPr>
          <w:rFonts w:cs="Calibri"/>
          <w:color w:val="000000"/>
          <w:spacing w:val="2"/>
        </w:rPr>
        <w:t xml:space="preserve"> </w:t>
      </w:r>
      <w:r w:rsidRPr="00711429">
        <w:rPr>
          <w:rFonts w:cs="Calibri"/>
          <w:color w:val="000000"/>
          <w:spacing w:val="-2"/>
        </w:rPr>
        <w:t>TO</w:t>
      </w:r>
      <w:r w:rsidRPr="00711429">
        <w:rPr>
          <w:rFonts w:cs="Calibri"/>
          <w:color w:val="000000"/>
          <w:spacing w:val="1"/>
        </w:rPr>
        <w:t xml:space="preserve"> </w:t>
      </w:r>
      <w:r w:rsidRPr="00711429">
        <w:rPr>
          <w:rFonts w:cs="Calibri"/>
          <w:color w:val="000000"/>
        </w:rPr>
        <w:t>-</w:t>
      </w:r>
      <w:r w:rsidRPr="00711429">
        <w:rPr>
          <w:rFonts w:cs="Calibri"/>
          <w:color w:val="000000"/>
          <w:spacing w:val="2"/>
        </w:rPr>
        <w:t xml:space="preserve"> </w:t>
      </w:r>
      <w:r w:rsidRPr="00711429">
        <w:rPr>
          <w:rFonts w:cs="Calibri"/>
          <w:color w:val="000000"/>
        </w:rPr>
        <w:t xml:space="preserve">Menu </w:t>
      </w:r>
      <w:r w:rsidRPr="00711429">
        <w:rPr>
          <w:rFonts w:cs="Calibri"/>
          <w:color w:val="000000"/>
          <w:spacing w:val="-1"/>
        </w:rPr>
        <w:t>Icon”,</w:t>
      </w:r>
      <w:r w:rsidRPr="00711429">
        <w:rPr>
          <w:rFonts w:cs="Calibri"/>
          <w:color w:val="000000"/>
        </w:rPr>
        <w:t xml:space="preserve"> [Online]. </w:t>
      </w:r>
      <w:r w:rsidRPr="00711429">
        <w:rPr>
          <w:rFonts w:cs="Calibri"/>
          <w:color w:val="000000"/>
          <w:spacing w:val="-1"/>
        </w:rPr>
        <w:t>Available:</w:t>
      </w:r>
      <w:r w:rsidRPr="00711429">
        <w:rPr>
          <w:rFonts w:cs="Calibri"/>
          <w:color w:val="000000"/>
        </w:rPr>
        <w:t xml:space="preserve"> </w:t>
      </w:r>
      <w:r w:rsidRPr="00711429">
        <w:rPr>
          <w:rFonts w:cs="Calibri"/>
          <w:color w:val="1154CC"/>
        </w:rPr>
        <w:t xml:space="preserve"> </w:t>
      </w:r>
      <w:hyperlink r:id="rId99" w:history="1">
        <w:r w:rsidRPr="00711429">
          <w:rPr>
            <w:rFonts w:cs="Calibri"/>
            <w:color w:val="1154CC"/>
            <w:spacing w:val="-1"/>
            <w:u w:val="single"/>
          </w:rPr>
          <w:t>https://www.w3schools.com/howto/howto_css_menu_icon.asp</w:t>
        </w:r>
      </w:hyperlink>
    </w:p>
    <w:p w14:paraId="1483C971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color w:val="000000"/>
        </w:rPr>
      </w:pPr>
      <w:r w:rsidRPr="00711429">
        <w:rPr>
          <w:rFonts w:cs="Calibri"/>
          <w:spacing w:val="-1"/>
        </w:rPr>
        <w:t>[17]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OpenJS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Foundation, “jQuery”,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[Online].</w:t>
      </w:r>
      <w:r w:rsidRPr="00711429">
        <w:rPr>
          <w:rFonts w:cs="Calibri"/>
          <w:spacing w:val="46"/>
        </w:rPr>
        <w:t xml:space="preserve"> </w:t>
      </w:r>
      <w:r w:rsidRPr="00711429">
        <w:rPr>
          <w:rFonts w:cs="Calibri"/>
          <w:spacing w:val="-1"/>
        </w:rPr>
        <w:t>Available:</w:t>
      </w:r>
      <w:r w:rsidRPr="00711429">
        <w:rPr>
          <w:rFonts w:cs="Calibri"/>
          <w:spacing w:val="1"/>
        </w:rPr>
        <w:t xml:space="preserve"> </w:t>
      </w:r>
      <w:hyperlink r:id="rId100" w:history="1">
        <w:r w:rsidRPr="00711429">
          <w:rPr>
            <w:rFonts w:cs="Calibri"/>
            <w:color w:val="1154CC"/>
            <w:spacing w:val="-1"/>
            <w:u w:val="single"/>
          </w:rPr>
          <w:t>https://jquery.com</w:t>
        </w:r>
      </w:hyperlink>
    </w:p>
    <w:p w14:paraId="1ED3BBFC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color w:val="000000"/>
        </w:rPr>
      </w:pPr>
      <w:r w:rsidRPr="00711429">
        <w:rPr>
          <w:rFonts w:cs="Calibri"/>
          <w:spacing w:val="-1"/>
        </w:rPr>
        <w:t>[18]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OpenJS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Foundation, </w:t>
      </w:r>
      <w:r w:rsidRPr="00711429">
        <w:rPr>
          <w:rFonts w:cs="Calibri"/>
        </w:rPr>
        <w:t>“Node-RED”,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[Online].</w:t>
      </w:r>
      <w:r w:rsidRPr="00711429">
        <w:rPr>
          <w:rFonts w:cs="Calibri"/>
          <w:spacing w:val="-1"/>
        </w:rPr>
        <w:t xml:space="preserve"> Available:</w:t>
      </w:r>
      <w:r w:rsidRPr="00711429">
        <w:rPr>
          <w:rFonts w:cs="Calibri"/>
          <w:spacing w:val="1"/>
        </w:rPr>
        <w:t xml:space="preserve"> </w:t>
      </w:r>
      <w:hyperlink r:id="rId101" w:history="1">
        <w:r w:rsidRPr="00711429">
          <w:rPr>
            <w:rFonts w:cs="Calibri"/>
            <w:color w:val="1154CC"/>
            <w:spacing w:val="-1"/>
            <w:u w:val="single"/>
          </w:rPr>
          <w:t>https://nodered.org</w:t>
        </w:r>
      </w:hyperlink>
    </w:p>
    <w:p w14:paraId="3BDF7469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color w:val="000000"/>
        </w:rPr>
      </w:pPr>
      <w:r w:rsidRPr="00711429">
        <w:rPr>
          <w:rFonts w:cs="Calibri"/>
          <w:spacing w:val="-1"/>
        </w:rPr>
        <w:t>[19]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Martin-Laclaustra,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“</w:t>
      </w:r>
      <w:proofErr w:type="gramStart"/>
      <w:r w:rsidRPr="00711429">
        <w:rPr>
          <w:rFonts w:cs="Calibri"/>
          <w:spacing w:val="-1"/>
        </w:rPr>
        <w:t>CronAlarms“</w:t>
      </w:r>
      <w:proofErr w:type="gramEnd"/>
      <w:r w:rsidRPr="00711429">
        <w:rPr>
          <w:rFonts w:cs="Calibri"/>
          <w:spacing w:val="-1"/>
        </w:rPr>
        <w:t>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[Source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code].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Available:</w:t>
      </w:r>
      <w:r w:rsidRPr="00711429">
        <w:rPr>
          <w:rFonts w:cs="Calibri"/>
          <w:spacing w:val="-4"/>
        </w:rPr>
        <w:t xml:space="preserve"> </w:t>
      </w:r>
      <w:hyperlink r:id="rId102" w:history="1">
        <w:r w:rsidRPr="00711429">
          <w:rPr>
            <w:rFonts w:cs="Calibri"/>
            <w:color w:val="1154CC"/>
            <w:spacing w:val="-1"/>
            <w:u w:val="single"/>
          </w:rPr>
          <w:t>https://github.com/Martin-Laclaustra/CronAlarms</w:t>
        </w:r>
      </w:hyperlink>
    </w:p>
    <w:p w14:paraId="0681AD06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color w:val="000000"/>
        </w:rPr>
      </w:pPr>
      <w:r w:rsidRPr="00711429">
        <w:rPr>
          <w:rFonts w:cs="Calibri"/>
          <w:spacing w:val="-1"/>
        </w:rPr>
        <w:t>[20] Wikipedia,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“cron”,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[Online].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Available:</w:t>
      </w:r>
      <w:r w:rsidRPr="00711429">
        <w:rPr>
          <w:rFonts w:cs="Calibri"/>
        </w:rPr>
        <w:t xml:space="preserve"> </w:t>
      </w:r>
      <w:hyperlink r:id="rId103" w:anchor="CRON_expression" w:history="1">
        <w:r w:rsidRPr="00711429">
          <w:rPr>
            <w:rFonts w:cs="Calibri"/>
            <w:color w:val="1154CC"/>
            <w:spacing w:val="-1"/>
            <w:u w:val="single"/>
          </w:rPr>
          <w:t>https://en.wikipedia.org/wiki/Cron#CRON_expression</w:t>
        </w:r>
      </w:hyperlink>
    </w:p>
    <w:p w14:paraId="37D78098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616D10A6" w14:textId="77777777" w:rsidR="001D75A2" w:rsidRDefault="001D75A2" w:rsidP="0001780D">
      <w:pPr>
        <w:spacing w:beforeLines="0"/>
        <w:jc w:val="left"/>
        <w:rPr>
          <w:rFonts w:cs="Calibri"/>
          <w:sz w:val="20"/>
          <w:szCs w:val="20"/>
        </w:rPr>
        <w:sectPr w:rsidR="001D75A2" w:rsidSect="00333E44">
          <w:type w:val="continuous"/>
          <w:pgSz w:w="11910" w:h="16840"/>
          <w:pgMar w:top="1440" w:right="720" w:bottom="720" w:left="720" w:header="720" w:footer="720" w:gutter="0"/>
          <w:cols w:space="720"/>
          <w:noEndnote/>
        </w:sectPr>
      </w:pPr>
    </w:p>
    <w:p w14:paraId="30248A72" w14:textId="77777777" w:rsidR="0062297E" w:rsidRPr="00B9668F" w:rsidRDefault="0062297E" w:rsidP="0062297E">
      <w:pPr>
        <w:pStyle w:val="Heading1"/>
        <w:rPr>
          <w:szCs w:val="20"/>
        </w:rPr>
      </w:pPr>
      <w:bookmarkStart w:id="108" w:name="APPENDICES"/>
      <w:bookmarkStart w:id="109" w:name="bookmark15"/>
      <w:bookmarkStart w:id="110" w:name="Appendix_A_–_Final_Project_Plan"/>
      <w:bookmarkStart w:id="111" w:name="bookmark16"/>
      <w:bookmarkStart w:id="112" w:name="_Toc81912138"/>
      <w:bookmarkEnd w:id="108"/>
      <w:bookmarkEnd w:id="109"/>
      <w:bookmarkEnd w:id="110"/>
      <w:bookmarkEnd w:id="111"/>
      <w:r>
        <w:rPr>
          <w:szCs w:val="20"/>
        </w:rPr>
        <w:lastRenderedPageBreak/>
        <w:t>APPENDICES</w:t>
      </w:r>
      <w:bookmarkEnd w:id="112"/>
    </w:p>
    <w:p w14:paraId="04DFFE9A" w14:textId="29F335C9" w:rsidR="007F2193" w:rsidRDefault="007F2193" w:rsidP="00581454">
      <w:pPr>
        <w:pStyle w:val="Heading2"/>
        <w:numPr>
          <w:ilvl w:val="0"/>
          <w:numId w:val="0"/>
        </w:numPr>
      </w:pPr>
      <w:bookmarkStart w:id="113" w:name="_Toc81912139"/>
      <w:r w:rsidRPr="00711429">
        <w:t>Appendix</w:t>
      </w:r>
      <w:r w:rsidRPr="00711429">
        <w:rPr>
          <w:spacing w:val="-3"/>
        </w:rPr>
        <w:t xml:space="preserve"> </w:t>
      </w:r>
      <w:r w:rsidRPr="00711429">
        <w:t>A</w:t>
      </w:r>
      <w:r w:rsidRPr="00711429">
        <w:rPr>
          <w:spacing w:val="-3"/>
        </w:rPr>
        <w:t xml:space="preserve"> </w:t>
      </w:r>
      <w:r w:rsidRPr="00711429">
        <w:t>–</w:t>
      </w:r>
      <w:r w:rsidRPr="00711429">
        <w:rPr>
          <w:spacing w:val="-7"/>
        </w:rPr>
        <w:t xml:space="preserve"> </w:t>
      </w:r>
      <w:r w:rsidRPr="00711429">
        <w:t>Final</w:t>
      </w:r>
      <w:r w:rsidRPr="00711429">
        <w:rPr>
          <w:spacing w:val="-8"/>
        </w:rPr>
        <w:t xml:space="preserve"> </w:t>
      </w:r>
      <w:r w:rsidRPr="000234CC">
        <w:rPr>
          <w:spacing w:val="-2"/>
        </w:rPr>
        <w:t>Project</w:t>
      </w:r>
      <w:r w:rsidRPr="000234CC">
        <w:rPr>
          <w:spacing w:val="-5"/>
        </w:rPr>
        <w:t xml:space="preserve"> </w:t>
      </w:r>
      <w:bookmarkEnd w:id="113"/>
      <w:r w:rsidR="006D6BD2" w:rsidRPr="000234CC">
        <w:rPr>
          <w:spacing w:val="-5"/>
        </w:rPr>
        <w:t xml:space="preserve">Schedule </w:t>
      </w:r>
    </w:p>
    <w:p w14:paraId="2036FC7D" w14:textId="77777777" w:rsidR="001A00B7" w:rsidRPr="00711429" w:rsidRDefault="001A00B7" w:rsidP="00581454">
      <w:pPr>
        <w:pStyle w:val="Heading2"/>
        <w:numPr>
          <w:ilvl w:val="0"/>
          <w:numId w:val="0"/>
        </w:numPr>
      </w:pPr>
    </w:p>
    <w:p w14:paraId="78811721" w14:textId="3C36C8D7" w:rsidR="007F2193" w:rsidRDefault="009E6BFD" w:rsidP="00C40999">
      <w:pPr>
        <w:pStyle w:val="Table"/>
      </w:pPr>
      <w:bookmarkStart w:id="114" w:name="_Toc92802612"/>
      <w:commentRangeStart w:id="115"/>
      <w:r>
        <w:t>Table</w:t>
      </w:r>
      <w:r w:rsidR="0062297E">
        <w:t xml:space="preserve"> </w:t>
      </w:r>
      <w:r w:rsidR="000B22F1">
        <w:t>9</w:t>
      </w:r>
      <w:r w:rsidR="0062297E">
        <w:t xml:space="preserve">. </w:t>
      </w:r>
      <w:r w:rsidR="007F2193" w:rsidRPr="00581454">
        <w:t>ELSA</w:t>
      </w:r>
      <w:r w:rsidR="007F2193" w:rsidRPr="00581454">
        <w:rPr>
          <w:spacing w:val="-11"/>
        </w:rPr>
        <w:t xml:space="preserve"> </w:t>
      </w:r>
      <w:r w:rsidR="008A7C7F">
        <w:t>s</w:t>
      </w:r>
      <w:r w:rsidR="007F2193" w:rsidRPr="00581454">
        <w:t>chedule</w:t>
      </w:r>
      <w:r w:rsidR="0062297E">
        <w:t>.</w:t>
      </w:r>
      <w:commentRangeEnd w:id="115"/>
      <w:r w:rsidR="008A7C7F">
        <w:rPr>
          <w:rStyle w:val="CommentReference"/>
          <w:spacing w:val="0"/>
          <w:lang w:eastAsia="zh-CN"/>
        </w:rPr>
        <w:commentReference w:id="115"/>
      </w:r>
      <w:bookmarkEnd w:id="114"/>
    </w:p>
    <w:tbl>
      <w:tblPr>
        <w:tblW w:w="1549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552"/>
        <w:gridCol w:w="1842"/>
        <w:gridCol w:w="560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  <w:gridCol w:w="561"/>
      </w:tblGrid>
      <w:tr w:rsidR="0096284F" w:rsidRPr="008E293A" w14:paraId="34315B23" w14:textId="77777777" w:rsidTr="00756C88">
        <w:trPr>
          <w:cantSplit/>
          <w:trHeight w:val="1197"/>
        </w:trPr>
        <w:tc>
          <w:tcPr>
            <w:tcW w:w="2127" w:type="dxa"/>
            <w:tcBorders>
              <w:bottom w:val="single" w:sz="6" w:space="0" w:color="000000"/>
            </w:tcBorders>
            <w:shd w:val="solid" w:color="800080" w:fill="FFFFFF"/>
          </w:tcPr>
          <w:p w14:paraId="0B615762" w14:textId="77777777" w:rsidR="0096284F" w:rsidRPr="008E293A" w:rsidRDefault="0096284F" w:rsidP="00D9617C">
            <w:pPr>
              <w:spacing w:before="120" w:line="22" w:lineRule="atLeast"/>
              <w:rPr>
                <w:b/>
                <w:bCs/>
                <w:color w:val="FFFFFF"/>
                <w:sz w:val="16"/>
                <w:szCs w:val="16"/>
              </w:rPr>
            </w:pPr>
            <w:r w:rsidRPr="008E293A">
              <w:rPr>
                <w:b/>
                <w:bCs/>
                <w:color w:val="FFFFFF"/>
                <w:sz w:val="16"/>
                <w:szCs w:val="16"/>
              </w:rPr>
              <w:t xml:space="preserve">Objective Statements </w:t>
            </w:r>
          </w:p>
        </w:tc>
        <w:tc>
          <w:tcPr>
            <w:tcW w:w="2552" w:type="dxa"/>
            <w:tcBorders>
              <w:bottom w:val="single" w:sz="6" w:space="0" w:color="000000"/>
            </w:tcBorders>
            <w:shd w:val="solid" w:color="800080" w:fill="FFFFFF"/>
          </w:tcPr>
          <w:p w14:paraId="306210F6" w14:textId="77777777" w:rsidR="0096284F" w:rsidRPr="008E293A" w:rsidRDefault="0096284F" w:rsidP="00D9617C">
            <w:pPr>
              <w:spacing w:before="120" w:line="22" w:lineRule="atLeast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/>
                <w:bCs/>
                <w:color w:val="FFFFFF"/>
                <w:sz w:val="16"/>
                <w:szCs w:val="16"/>
              </w:rPr>
              <w:t>Task</w:t>
            </w:r>
          </w:p>
        </w:tc>
        <w:tc>
          <w:tcPr>
            <w:tcW w:w="1842" w:type="dxa"/>
            <w:tcBorders>
              <w:bottom w:val="single" w:sz="6" w:space="0" w:color="000000"/>
            </w:tcBorders>
            <w:shd w:val="solid" w:color="800080" w:fill="FFFFFF"/>
          </w:tcPr>
          <w:p w14:paraId="3D317659" w14:textId="77777777" w:rsidR="0096284F" w:rsidRPr="008E293A" w:rsidRDefault="0096284F" w:rsidP="00756C88">
            <w:pPr>
              <w:spacing w:before="120" w:line="22" w:lineRule="atLeast"/>
              <w:jc w:val="left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Group Member in charge</w:t>
            </w:r>
          </w:p>
        </w:tc>
        <w:tc>
          <w:tcPr>
            <w:tcW w:w="560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2D960B07" w14:textId="77777777" w:rsidR="0096284F" w:rsidRPr="008E293A" w:rsidRDefault="0096284F" w:rsidP="00D9617C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WK</w:t>
            </w:r>
            <w:proofErr w:type="gramStart"/>
            <w:r w:rsidRPr="008E293A">
              <w:rPr>
                <w:bCs/>
                <w:color w:val="FFFFFF"/>
                <w:sz w:val="16"/>
                <w:szCs w:val="16"/>
              </w:rPr>
              <w:t xml:space="preserve">3 </w:t>
            </w:r>
            <w:r>
              <w:rPr>
                <w:bCs/>
                <w:color w:val="FFFFFF"/>
                <w:sz w:val="16"/>
                <w:szCs w:val="16"/>
              </w:rPr>
              <w:t xml:space="preserve"> 11</w:t>
            </w:r>
            <w:proofErr w:type="gramEnd"/>
            <w:r>
              <w:rPr>
                <w:bCs/>
                <w:color w:val="FFFFFF"/>
                <w:sz w:val="16"/>
                <w:szCs w:val="16"/>
              </w:rPr>
              <w:t xml:space="preserve"> Oct</w:t>
            </w:r>
          </w:p>
        </w:tc>
        <w:tc>
          <w:tcPr>
            <w:tcW w:w="56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7031C516" w14:textId="77777777" w:rsidR="0096284F" w:rsidRPr="008E293A" w:rsidRDefault="0096284F" w:rsidP="00D9617C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WK</w:t>
            </w:r>
            <w:proofErr w:type="gramStart"/>
            <w:r w:rsidRPr="008E293A">
              <w:rPr>
                <w:bCs/>
                <w:color w:val="FFFFFF"/>
                <w:sz w:val="16"/>
                <w:szCs w:val="16"/>
              </w:rPr>
              <w:t>4</w:t>
            </w:r>
            <w:r>
              <w:rPr>
                <w:bCs/>
                <w:color w:val="FFFFFF"/>
                <w:sz w:val="16"/>
                <w:szCs w:val="16"/>
              </w:rPr>
              <w:t xml:space="preserve"> </w:t>
            </w:r>
            <w:r w:rsidRPr="008E293A">
              <w:rPr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bCs/>
                <w:color w:val="FFFFFF"/>
                <w:sz w:val="16"/>
                <w:szCs w:val="16"/>
              </w:rPr>
              <w:t>18</w:t>
            </w:r>
            <w:proofErr w:type="gramEnd"/>
            <w:r>
              <w:rPr>
                <w:bCs/>
                <w:color w:val="FFFFFF"/>
                <w:sz w:val="16"/>
                <w:szCs w:val="16"/>
              </w:rPr>
              <w:t xml:space="preserve"> Oct</w:t>
            </w:r>
          </w:p>
        </w:tc>
        <w:tc>
          <w:tcPr>
            <w:tcW w:w="56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4062CA03" w14:textId="77777777" w:rsidR="0096284F" w:rsidRPr="008E293A" w:rsidRDefault="0096284F" w:rsidP="00D9617C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WK</w:t>
            </w:r>
            <w:proofErr w:type="gramStart"/>
            <w:r w:rsidRPr="008E293A">
              <w:rPr>
                <w:bCs/>
                <w:color w:val="FFFFFF"/>
                <w:sz w:val="16"/>
                <w:szCs w:val="16"/>
              </w:rPr>
              <w:t>5</w:t>
            </w:r>
            <w:r>
              <w:rPr>
                <w:bCs/>
                <w:color w:val="FFFFFF"/>
                <w:sz w:val="16"/>
                <w:szCs w:val="16"/>
              </w:rPr>
              <w:t xml:space="preserve"> </w:t>
            </w:r>
            <w:r w:rsidRPr="008E293A">
              <w:rPr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bCs/>
                <w:color w:val="FFFFFF"/>
                <w:sz w:val="16"/>
                <w:szCs w:val="16"/>
              </w:rPr>
              <w:t>25</w:t>
            </w:r>
            <w:proofErr w:type="gramEnd"/>
            <w:r>
              <w:rPr>
                <w:bCs/>
                <w:color w:val="FFFFFF"/>
                <w:sz w:val="16"/>
                <w:szCs w:val="16"/>
              </w:rPr>
              <w:t xml:space="preserve"> Oct</w:t>
            </w:r>
          </w:p>
        </w:tc>
        <w:tc>
          <w:tcPr>
            <w:tcW w:w="56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28ECBA05" w14:textId="77777777" w:rsidR="0096284F" w:rsidRPr="008E293A" w:rsidRDefault="0096284F" w:rsidP="00D9617C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WK</w:t>
            </w:r>
            <w:proofErr w:type="gramStart"/>
            <w:r w:rsidRPr="008E293A">
              <w:rPr>
                <w:bCs/>
                <w:color w:val="FFFFFF"/>
                <w:sz w:val="16"/>
                <w:szCs w:val="16"/>
              </w:rPr>
              <w:t>6</w:t>
            </w:r>
            <w:r>
              <w:rPr>
                <w:bCs/>
                <w:color w:val="FFFFFF"/>
                <w:sz w:val="16"/>
                <w:szCs w:val="16"/>
              </w:rPr>
              <w:t xml:space="preserve"> </w:t>
            </w:r>
            <w:r w:rsidRPr="008E293A">
              <w:rPr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bCs/>
                <w:color w:val="FFFFFF"/>
                <w:sz w:val="16"/>
                <w:szCs w:val="16"/>
              </w:rPr>
              <w:t>1</w:t>
            </w:r>
            <w:proofErr w:type="gramEnd"/>
            <w:r>
              <w:rPr>
                <w:bCs/>
                <w:color w:val="FFFFFF"/>
                <w:sz w:val="16"/>
                <w:szCs w:val="16"/>
              </w:rPr>
              <w:t xml:space="preserve"> Nov</w:t>
            </w:r>
          </w:p>
        </w:tc>
        <w:tc>
          <w:tcPr>
            <w:tcW w:w="56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1CA91EFF" w14:textId="77777777" w:rsidR="0096284F" w:rsidRPr="008E293A" w:rsidRDefault="0096284F" w:rsidP="00D9617C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WK</w:t>
            </w:r>
            <w:proofErr w:type="gramStart"/>
            <w:r w:rsidRPr="008E293A">
              <w:rPr>
                <w:bCs/>
                <w:color w:val="FFFFFF"/>
                <w:sz w:val="16"/>
                <w:szCs w:val="16"/>
              </w:rPr>
              <w:t xml:space="preserve">7 </w:t>
            </w:r>
            <w:r>
              <w:rPr>
                <w:bCs/>
                <w:color w:val="FFFFFF"/>
                <w:sz w:val="16"/>
                <w:szCs w:val="16"/>
              </w:rPr>
              <w:t xml:space="preserve"> 8</w:t>
            </w:r>
            <w:proofErr w:type="gramEnd"/>
            <w:r>
              <w:rPr>
                <w:bCs/>
                <w:color w:val="FFFFFF"/>
                <w:sz w:val="16"/>
                <w:szCs w:val="16"/>
              </w:rPr>
              <w:t xml:space="preserve"> Nov</w:t>
            </w:r>
          </w:p>
        </w:tc>
        <w:tc>
          <w:tcPr>
            <w:tcW w:w="56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1F16D390" w14:textId="77777777" w:rsidR="0096284F" w:rsidRPr="008E293A" w:rsidRDefault="0096284F" w:rsidP="00D9617C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WK</w:t>
            </w:r>
            <w:proofErr w:type="gramStart"/>
            <w:r w:rsidRPr="008E293A">
              <w:rPr>
                <w:bCs/>
                <w:color w:val="FFFFFF"/>
                <w:sz w:val="16"/>
                <w:szCs w:val="16"/>
              </w:rPr>
              <w:t xml:space="preserve">8 </w:t>
            </w:r>
            <w:r>
              <w:rPr>
                <w:bCs/>
                <w:color w:val="FFFFFF"/>
                <w:sz w:val="16"/>
                <w:szCs w:val="16"/>
              </w:rPr>
              <w:t xml:space="preserve"> 15</w:t>
            </w:r>
            <w:proofErr w:type="gramEnd"/>
            <w:r>
              <w:rPr>
                <w:bCs/>
                <w:color w:val="FFFFFF"/>
                <w:sz w:val="16"/>
                <w:szCs w:val="16"/>
              </w:rPr>
              <w:t xml:space="preserve"> Nov</w:t>
            </w:r>
          </w:p>
        </w:tc>
        <w:tc>
          <w:tcPr>
            <w:tcW w:w="56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49BEF442" w14:textId="77777777" w:rsidR="0096284F" w:rsidRPr="008E293A" w:rsidRDefault="0096284F" w:rsidP="00D9617C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WK</w:t>
            </w:r>
            <w:proofErr w:type="gramStart"/>
            <w:r w:rsidRPr="008E293A">
              <w:rPr>
                <w:bCs/>
                <w:color w:val="FFFFFF"/>
                <w:sz w:val="16"/>
                <w:szCs w:val="16"/>
              </w:rPr>
              <w:t xml:space="preserve">9 </w:t>
            </w:r>
            <w:r>
              <w:rPr>
                <w:bCs/>
                <w:color w:val="FFFFFF"/>
                <w:sz w:val="16"/>
                <w:szCs w:val="16"/>
              </w:rPr>
              <w:t xml:space="preserve"> 22</w:t>
            </w:r>
            <w:proofErr w:type="gramEnd"/>
            <w:r>
              <w:rPr>
                <w:bCs/>
                <w:color w:val="FFFFFF"/>
                <w:sz w:val="16"/>
                <w:szCs w:val="16"/>
              </w:rPr>
              <w:t xml:space="preserve"> Nov</w:t>
            </w:r>
          </w:p>
        </w:tc>
        <w:tc>
          <w:tcPr>
            <w:tcW w:w="56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3DAD639D" w14:textId="77777777" w:rsidR="0096284F" w:rsidRPr="008E293A" w:rsidRDefault="0096284F" w:rsidP="00D9617C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WK</w:t>
            </w:r>
            <w:proofErr w:type="gramStart"/>
            <w:r w:rsidRPr="008E293A">
              <w:rPr>
                <w:bCs/>
                <w:color w:val="FFFFFF"/>
                <w:sz w:val="16"/>
                <w:szCs w:val="16"/>
              </w:rPr>
              <w:t>10</w:t>
            </w:r>
            <w:r>
              <w:rPr>
                <w:bCs/>
                <w:color w:val="FFFFFF"/>
                <w:sz w:val="16"/>
                <w:szCs w:val="16"/>
              </w:rPr>
              <w:t xml:space="preserve"> </w:t>
            </w:r>
            <w:r w:rsidRPr="008E293A">
              <w:rPr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bCs/>
                <w:color w:val="FFFFFF"/>
                <w:sz w:val="16"/>
                <w:szCs w:val="16"/>
              </w:rPr>
              <w:t>29</w:t>
            </w:r>
            <w:proofErr w:type="gramEnd"/>
            <w:r>
              <w:rPr>
                <w:bCs/>
                <w:color w:val="FFFFFF"/>
                <w:sz w:val="16"/>
                <w:szCs w:val="16"/>
              </w:rPr>
              <w:t xml:space="preserve"> Nov</w:t>
            </w:r>
          </w:p>
        </w:tc>
        <w:tc>
          <w:tcPr>
            <w:tcW w:w="56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3FD35D7E" w14:textId="77777777" w:rsidR="0096284F" w:rsidRPr="008E293A" w:rsidRDefault="0096284F" w:rsidP="00D9617C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WK</w:t>
            </w:r>
            <w:proofErr w:type="gramStart"/>
            <w:r w:rsidRPr="008E293A">
              <w:rPr>
                <w:bCs/>
                <w:color w:val="FFFFFF"/>
                <w:sz w:val="16"/>
                <w:szCs w:val="16"/>
              </w:rPr>
              <w:t xml:space="preserve">11  </w:t>
            </w:r>
            <w:r>
              <w:rPr>
                <w:bCs/>
                <w:color w:val="FFFFFF"/>
                <w:sz w:val="16"/>
                <w:szCs w:val="16"/>
              </w:rPr>
              <w:t>6</w:t>
            </w:r>
            <w:proofErr w:type="gramEnd"/>
            <w:r>
              <w:rPr>
                <w:bCs/>
                <w:color w:val="FFFFFF"/>
                <w:sz w:val="16"/>
                <w:szCs w:val="16"/>
              </w:rPr>
              <w:t xml:space="preserve"> Dec</w:t>
            </w:r>
          </w:p>
        </w:tc>
        <w:tc>
          <w:tcPr>
            <w:tcW w:w="56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2AB69459" w14:textId="77777777" w:rsidR="0096284F" w:rsidRPr="008E293A" w:rsidRDefault="0096284F" w:rsidP="00D9617C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WK</w:t>
            </w:r>
            <w:proofErr w:type="gramStart"/>
            <w:r w:rsidRPr="008E293A">
              <w:rPr>
                <w:bCs/>
                <w:color w:val="FFFFFF"/>
                <w:sz w:val="16"/>
                <w:szCs w:val="16"/>
              </w:rPr>
              <w:t xml:space="preserve">12 </w:t>
            </w:r>
            <w:r>
              <w:rPr>
                <w:bCs/>
                <w:color w:val="FFFFFF"/>
                <w:sz w:val="16"/>
                <w:szCs w:val="16"/>
              </w:rPr>
              <w:t xml:space="preserve"> 13</w:t>
            </w:r>
            <w:proofErr w:type="gramEnd"/>
            <w:r>
              <w:rPr>
                <w:bCs/>
                <w:color w:val="FFFFFF"/>
                <w:sz w:val="16"/>
                <w:szCs w:val="16"/>
              </w:rPr>
              <w:t xml:space="preserve"> Dec</w:t>
            </w:r>
          </w:p>
        </w:tc>
        <w:tc>
          <w:tcPr>
            <w:tcW w:w="56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3965F18D" w14:textId="77777777" w:rsidR="0096284F" w:rsidRPr="008E293A" w:rsidRDefault="0096284F" w:rsidP="00D9617C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</w:t>
            </w:r>
            <w:r>
              <w:rPr>
                <w:bCs/>
                <w:color w:val="FFFFFF"/>
                <w:sz w:val="16"/>
                <w:szCs w:val="16"/>
              </w:rPr>
              <w:t>K</w:t>
            </w:r>
            <w:proofErr w:type="gramStart"/>
            <w:r w:rsidRPr="008E293A">
              <w:rPr>
                <w:bCs/>
                <w:color w:val="FFFFFF"/>
                <w:sz w:val="16"/>
                <w:szCs w:val="16"/>
              </w:rPr>
              <w:t xml:space="preserve">13 </w:t>
            </w:r>
            <w:r>
              <w:rPr>
                <w:bCs/>
                <w:color w:val="FFFFFF"/>
                <w:sz w:val="16"/>
                <w:szCs w:val="16"/>
              </w:rPr>
              <w:t xml:space="preserve"> 20</w:t>
            </w:r>
            <w:proofErr w:type="gramEnd"/>
            <w:r>
              <w:rPr>
                <w:bCs/>
                <w:color w:val="FFFFFF"/>
                <w:sz w:val="16"/>
                <w:szCs w:val="16"/>
              </w:rPr>
              <w:t xml:space="preserve"> Dec</w:t>
            </w:r>
          </w:p>
        </w:tc>
        <w:tc>
          <w:tcPr>
            <w:tcW w:w="56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16F0722F" w14:textId="77777777" w:rsidR="0096284F" w:rsidRPr="008E293A" w:rsidRDefault="0096284F" w:rsidP="0096284F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</w:t>
            </w:r>
            <w:r>
              <w:rPr>
                <w:bCs/>
                <w:color w:val="FFFFFF"/>
                <w:sz w:val="16"/>
                <w:szCs w:val="16"/>
              </w:rPr>
              <w:t>K</w:t>
            </w:r>
            <w:r w:rsidRPr="008E293A">
              <w:rPr>
                <w:bCs/>
                <w:color w:val="FFFFFF"/>
                <w:sz w:val="16"/>
                <w:szCs w:val="16"/>
              </w:rPr>
              <w:t xml:space="preserve"> </w:t>
            </w:r>
            <w:proofErr w:type="gramStart"/>
            <w:r>
              <w:rPr>
                <w:bCs/>
                <w:color w:val="FFFFFF"/>
                <w:sz w:val="16"/>
                <w:szCs w:val="16"/>
              </w:rPr>
              <w:t>1</w:t>
            </w:r>
            <w:r w:rsidRPr="008E293A">
              <w:rPr>
                <w:bCs/>
                <w:color w:val="FFFFFF"/>
                <w:sz w:val="16"/>
                <w:szCs w:val="16"/>
              </w:rPr>
              <w:t xml:space="preserve">4 </w:t>
            </w:r>
            <w:r>
              <w:rPr>
                <w:bCs/>
                <w:color w:val="FFFFFF"/>
                <w:sz w:val="16"/>
                <w:szCs w:val="16"/>
              </w:rPr>
              <w:t xml:space="preserve"> 27</w:t>
            </w:r>
            <w:proofErr w:type="gramEnd"/>
            <w:r>
              <w:rPr>
                <w:bCs/>
                <w:color w:val="FFFFFF"/>
                <w:sz w:val="16"/>
                <w:szCs w:val="16"/>
              </w:rPr>
              <w:t xml:space="preserve"> Dec</w:t>
            </w:r>
          </w:p>
        </w:tc>
        <w:tc>
          <w:tcPr>
            <w:tcW w:w="56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21594540" w14:textId="77777777" w:rsidR="0096284F" w:rsidRPr="008E293A" w:rsidRDefault="0096284F" w:rsidP="0096284F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>
              <w:rPr>
                <w:bCs/>
                <w:color w:val="FFFFFF"/>
                <w:sz w:val="16"/>
                <w:szCs w:val="16"/>
              </w:rPr>
              <w:t>WK</w:t>
            </w:r>
            <w:proofErr w:type="gramStart"/>
            <w:r w:rsidRPr="008E293A">
              <w:rPr>
                <w:bCs/>
                <w:color w:val="FFFFFF"/>
                <w:sz w:val="16"/>
                <w:szCs w:val="16"/>
              </w:rPr>
              <w:t xml:space="preserve">15 </w:t>
            </w:r>
            <w:r>
              <w:rPr>
                <w:bCs/>
                <w:color w:val="FFFFFF"/>
                <w:sz w:val="16"/>
                <w:szCs w:val="16"/>
              </w:rPr>
              <w:t xml:space="preserve"> 3</w:t>
            </w:r>
            <w:proofErr w:type="gramEnd"/>
            <w:r>
              <w:rPr>
                <w:bCs/>
                <w:color w:val="FFFFFF"/>
                <w:sz w:val="16"/>
                <w:szCs w:val="16"/>
              </w:rPr>
              <w:t xml:space="preserve"> Jan</w:t>
            </w:r>
          </w:p>
        </w:tc>
        <w:tc>
          <w:tcPr>
            <w:tcW w:w="56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78C2695C" w14:textId="77777777" w:rsidR="0096284F" w:rsidRPr="008E293A" w:rsidRDefault="0096284F" w:rsidP="0096284F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WK</w:t>
            </w:r>
            <w:proofErr w:type="gramStart"/>
            <w:r w:rsidRPr="008E293A">
              <w:rPr>
                <w:bCs/>
                <w:color w:val="FFFFFF"/>
                <w:sz w:val="16"/>
                <w:szCs w:val="16"/>
              </w:rPr>
              <w:t xml:space="preserve">16 </w:t>
            </w:r>
            <w:r>
              <w:rPr>
                <w:bCs/>
                <w:color w:val="FFFFFF"/>
                <w:sz w:val="16"/>
                <w:szCs w:val="16"/>
              </w:rPr>
              <w:t xml:space="preserve"> 10</w:t>
            </w:r>
            <w:proofErr w:type="gramEnd"/>
            <w:r>
              <w:rPr>
                <w:bCs/>
                <w:color w:val="FFFFFF"/>
                <w:sz w:val="16"/>
                <w:szCs w:val="16"/>
              </w:rPr>
              <w:t xml:space="preserve"> Jan</w:t>
            </w:r>
          </w:p>
        </w:tc>
        <w:tc>
          <w:tcPr>
            <w:tcW w:w="56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5550E8B4" w14:textId="77777777" w:rsidR="0096284F" w:rsidRPr="008E293A" w:rsidRDefault="0096284F" w:rsidP="0096284F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WK</w:t>
            </w:r>
            <w:proofErr w:type="gramStart"/>
            <w:r w:rsidRPr="008E293A">
              <w:rPr>
                <w:bCs/>
                <w:color w:val="FFFFFF"/>
                <w:sz w:val="16"/>
                <w:szCs w:val="16"/>
              </w:rPr>
              <w:t xml:space="preserve">17 </w:t>
            </w:r>
            <w:r>
              <w:rPr>
                <w:bCs/>
                <w:color w:val="FFFFFF"/>
                <w:sz w:val="16"/>
                <w:szCs w:val="16"/>
              </w:rPr>
              <w:t xml:space="preserve"> 17</w:t>
            </w:r>
            <w:proofErr w:type="gramEnd"/>
            <w:r>
              <w:rPr>
                <w:bCs/>
                <w:color w:val="FFFFFF"/>
                <w:sz w:val="16"/>
                <w:szCs w:val="16"/>
              </w:rPr>
              <w:t xml:space="preserve"> Jan</w:t>
            </w:r>
          </w:p>
        </w:tc>
        <w:tc>
          <w:tcPr>
            <w:tcW w:w="56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1BFC2C04" w14:textId="77777777" w:rsidR="0096284F" w:rsidRPr="008E293A" w:rsidRDefault="0096284F" w:rsidP="0096284F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WK</w:t>
            </w:r>
            <w:proofErr w:type="gramStart"/>
            <w:r w:rsidRPr="008E293A">
              <w:rPr>
                <w:bCs/>
                <w:color w:val="FFFFFF"/>
                <w:sz w:val="16"/>
                <w:szCs w:val="16"/>
              </w:rPr>
              <w:t>1</w:t>
            </w:r>
            <w:r>
              <w:rPr>
                <w:bCs/>
                <w:color w:val="FFFFFF"/>
                <w:sz w:val="16"/>
                <w:szCs w:val="16"/>
              </w:rPr>
              <w:t>8</w:t>
            </w:r>
            <w:r w:rsidRPr="008E293A">
              <w:rPr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bCs/>
                <w:color w:val="FFFFFF"/>
                <w:sz w:val="16"/>
                <w:szCs w:val="16"/>
              </w:rPr>
              <w:t xml:space="preserve"> 24</w:t>
            </w:r>
            <w:proofErr w:type="gramEnd"/>
            <w:r>
              <w:rPr>
                <w:bCs/>
                <w:color w:val="FFFFFF"/>
                <w:sz w:val="16"/>
                <w:szCs w:val="16"/>
              </w:rPr>
              <w:t xml:space="preserve"> Jan</w:t>
            </w:r>
          </w:p>
        </w:tc>
      </w:tr>
      <w:tr w:rsidR="0096284F" w:rsidRPr="008E293A" w14:paraId="1E905620" w14:textId="77777777" w:rsidTr="00756C88">
        <w:trPr>
          <w:trHeight w:val="425"/>
        </w:trPr>
        <w:tc>
          <w:tcPr>
            <w:tcW w:w="2127" w:type="dxa"/>
            <w:shd w:val="clear" w:color="auto" w:fill="F2F2F2" w:themeFill="background1" w:themeFillShade="F2"/>
          </w:tcPr>
          <w:p w14:paraId="648224B4" w14:textId="77777777" w:rsidR="0096284F" w:rsidRPr="001D75A2" w:rsidRDefault="0096284F" w:rsidP="0096284F">
            <w:pPr>
              <w:spacing w:before="120"/>
              <w:jc w:val="left"/>
              <w:rPr>
                <w:b/>
                <w:bCs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Mechanism</w:t>
            </w:r>
            <w:r w:rsidRPr="001D75A2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and</w:t>
            </w:r>
            <w:r w:rsidRPr="001D75A2">
              <w:rPr>
                <w:rFonts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frame</w:t>
            </w:r>
            <w:r w:rsidRPr="001D75A2">
              <w:rPr>
                <w:rFonts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design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6FC7092B" w14:textId="77777777" w:rsidR="0096284F" w:rsidRPr="008E293A" w:rsidRDefault="0096284F" w:rsidP="0096284F">
            <w:pPr>
              <w:spacing w:before="120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</w:tcPr>
          <w:p w14:paraId="41B7B985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0" w:type="dxa"/>
            <w:shd w:val="clear" w:color="auto" w:fill="D9E2F3"/>
          </w:tcPr>
          <w:p w14:paraId="405509BE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9E2F3"/>
          </w:tcPr>
          <w:p w14:paraId="1963A37B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9E2F3"/>
          </w:tcPr>
          <w:p w14:paraId="1E8356EA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9E2F3"/>
          </w:tcPr>
          <w:p w14:paraId="2FAA0F73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9E2F3"/>
          </w:tcPr>
          <w:p w14:paraId="2A1F6A59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9E2F3"/>
          </w:tcPr>
          <w:p w14:paraId="123F9B52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9E2F3"/>
          </w:tcPr>
          <w:p w14:paraId="2D365B1A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9E2F3"/>
          </w:tcPr>
          <w:p w14:paraId="1951C4C5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9E2F3"/>
          </w:tcPr>
          <w:p w14:paraId="70F6889D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EEAF6" w:themeFill="accent1" w:themeFillTint="33"/>
          </w:tcPr>
          <w:p w14:paraId="3CE3E114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EEAF6" w:themeFill="accent1" w:themeFillTint="33"/>
          </w:tcPr>
          <w:p w14:paraId="0D3E816E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EEAF6" w:themeFill="accent1" w:themeFillTint="33"/>
          </w:tcPr>
          <w:p w14:paraId="31F7FF2D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EEAF6" w:themeFill="accent1" w:themeFillTint="33"/>
          </w:tcPr>
          <w:p w14:paraId="12052D41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EEAF6" w:themeFill="accent1" w:themeFillTint="33"/>
          </w:tcPr>
          <w:p w14:paraId="6BA5CA29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EEAF6" w:themeFill="accent1" w:themeFillTint="33"/>
          </w:tcPr>
          <w:p w14:paraId="524985E6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EEAF6" w:themeFill="accent1" w:themeFillTint="33"/>
          </w:tcPr>
          <w:p w14:paraId="69A29DE5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96284F" w:rsidRPr="008E293A" w14:paraId="650F3A92" w14:textId="77777777" w:rsidTr="00756C88">
        <w:trPr>
          <w:trHeight w:val="125"/>
        </w:trPr>
        <w:tc>
          <w:tcPr>
            <w:tcW w:w="2127" w:type="dxa"/>
            <w:shd w:val="clear" w:color="auto" w:fill="F2F2F2" w:themeFill="background1" w:themeFillShade="F2"/>
          </w:tcPr>
          <w:p w14:paraId="2244CDBD" w14:textId="77777777" w:rsidR="0096284F" w:rsidRPr="008E293A" w:rsidRDefault="0096284F" w:rsidP="0096284F">
            <w:pPr>
              <w:spacing w:before="12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</w:tcPr>
          <w:p w14:paraId="44958368" w14:textId="77777777" w:rsidR="0096284F" w:rsidRPr="008E293A" w:rsidRDefault="0096284F" w:rsidP="0096284F">
            <w:pPr>
              <w:spacing w:before="120"/>
              <w:jc w:val="left"/>
              <w:rPr>
                <w:bCs/>
                <w:i/>
                <w:iCs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Research</w:t>
            </w:r>
          </w:p>
        </w:tc>
        <w:tc>
          <w:tcPr>
            <w:tcW w:w="1842" w:type="dxa"/>
            <w:shd w:val="clear" w:color="auto" w:fill="auto"/>
          </w:tcPr>
          <w:p w14:paraId="36DF0C04" w14:textId="77777777" w:rsidR="00FE6683" w:rsidRDefault="00FE6683" w:rsidP="00FE6683">
            <w:pPr>
              <w:spacing w:beforeLines="0" w:line="22" w:lineRule="atLeast"/>
              <w:jc w:val="left"/>
              <w:rPr>
                <w:rFonts w:cs="Calibri"/>
                <w:spacing w:val="-5"/>
                <w:sz w:val="16"/>
                <w:szCs w:val="16"/>
              </w:rPr>
            </w:pPr>
            <w:r w:rsidRPr="00FE6683">
              <w:rPr>
                <w:rFonts w:cs="Calibri"/>
                <w:spacing w:val="-1"/>
                <w:sz w:val="16"/>
                <w:szCs w:val="16"/>
              </w:rPr>
              <w:t>CHAN Tai Man</w:t>
            </w:r>
            <w:r w:rsidRPr="00FE6683">
              <w:rPr>
                <w:rFonts w:cs="Calibri"/>
                <w:spacing w:val="-5"/>
                <w:sz w:val="16"/>
                <w:szCs w:val="16"/>
              </w:rPr>
              <w:t xml:space="preserve"> </w:t>
            </w:r>
          </w:p>
          <w:p w14:paraId="25DCCA20" w14:textId="77777777" w:rsidR="0096284F" w:rsidRPr="00756C88" w:rsidRDefault="00FE6683" w:rsidP="00FE6683">
            <w:pPr>
              <w:spacing w:beforeLines="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z w:val="16"/>
                <w:szCs w:val="16"/>
              </w:rPr>
              <w:t>CHAN Siu Ming</w:t>
            </w:r>
          </w:p>
        </w:tc>
        <w:tc>
          <w:tcPr>
            <w:tcW w:w="560" w:type="dxa"/>
            <w:shd w:val="clear" w:color="auto" w:fill="FFF2CC"/>
          </w:tcPr>
          <w:p w14:paraId="2242EAD8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7C38234D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10AF4214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2E86AB8B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7F6FC8C3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7E75D5CD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09980825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287D31DC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65EE8429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0A50FE6D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03D53CB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2BC4756E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2AD9B8E8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7D975BBE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32A78275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5F4494D9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96284F" w:rsidRPr="008E293A" w14:paraId="1F568D97" w14:textId="77777777" w:rsidTr="00756C88">
        <w:tc>
          <w:tcPr>
            <w:tcW w:w="2127" w:type="dxa"/>
            <w:shd w:val="clear" w:color="auto" w:fill="F2F2F2" w:themeFill="background1" w:themeFillShade="F2"/>
          </w:tcPr>
          <w:p w14:paraId="1446E8E7" w14:textId="77777777" w:rsidR="0096284F" w:rsidRPr="008E293A" w:rsidRDefault="0096284F" w:rsidP="0096284F">
            <w:pPr>
              <w:spacing w:before="12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</w:tcPr>
          <w:p w14:paraId="7F61B50A" w14:textId="77777777" w:rsidR="0096284F" w:rsidRPr="008E293A" w:rsidRDefault="0096284F" w:rsidP="0096284F">
            <w:pPr>
              <w:spacing w:before="120"/>
              <w:jc w:val="left"/>
              <w:rPr>
                <w:bCs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z w:val="16"/>
                <w:szCs w:val="16"/>
              </w:rPr>
              <w:t>Fabricate mechanism</w:t>
            </w:r>
          </w:p>
        </w:tc>
        <w:tc>
          <w:tcPr>
            <w:tcW w:w="1842" w:type="dxa"/>
            <w:shd w:val="clear" w:color="auto" w:fill="auto"/>
          </w:tcPr>
          <w:p w14:paraId="626B39A4" w14:textId="77777777" w:rsidR="00FE6683" w:rsidRDefault="00FE6683" w:rsidP="00681C4A">
            <w:pPr>
              <w:spacing w:beforeLines="0" w:line="22" w:lineRule="atLeast"/>
              <w:jc w:val="left"/>
              <w:rPr>
                <w:rFonts w:cs="Calibri"/>
                <w:spacing w:val="-5"/>
                <w:sz w:val="16"/>
                <w:szCs w:val="16"/>
              </w:rPr>
            </w:pPr>
            <w:r w:rsidRPr="00FE6683">
              <w:rPr>
                <w:rFonts w:cs="Calibri"/>
                <w:spacing w:val="-1"/>
                <w:sz w:val="16"/>
                <w:szCs w:val="16"/>
              </w:rPr>
              <w:t>CHAN Tai Man</w:t>
            </w:r>
            <w:r w:rsidRPr="00FE6683">
              <w:rPr>
                <w:rFonts w:cs="Calibri"/>
                <w:spacing w:val="-5"/>
                <w:sz w:val="16"/>
                <w:szCs w:val="16"/>
              </w:rPr>
              <w:t xml:space="preserve"> </w:t>
            </w:r>
          </w:p>
          <w:p w14:paraId="468F2FE7" w14:textId="77777777" w:rsidR="0096284F" w:rsidRPr="00756C88" w:rsidRDefault="00FE6683" w:rsidP="00681C4A">
            <w:pPr>
              <w:spacing w:beforeLines="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z w:val="16"/>
                <w:szCs w:val="16"/>
              </w:rPr>
              <w:t>CHAN Siu Ming</w:t>
            </w:r>
          </w:p>
        </w:tc>
        <w:tc>
          <w:tcPr>
            <w:tcW w:w="560" w:type="dxa"/>
            <w:shd w:val="clear" w:color="auto" w:fill="auto"/>
          </w:tcPr>
          <w:p w14:paraId="7E2D9D43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36F70635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3DB5E443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0602C359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330CDB1D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0F3EC0B4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757372B5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904883B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DEB30A6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72B63BC0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541F20DF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493CE90C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40C549A0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6BA657EA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67878F36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568DF756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756C88" w:rsidRPr="008E293A" w14:paraId="4C8CE9FD" w14:textId="77777777" w:rsidTr="00756C88">
        <w:trPr>
          <w:trHeight w:val="423"/>
        </w:trPr>
        <w:tc>
          <w:tcPr>
            <w:tcW w:w="2127" w:type="dxa"/>
            <w:shd w:val="clear" w:color="auto" w:fill="F2F2F2" w:themeFill="background1" w:themeFillShade="F2"/>
          </w:tcPr>
          <w:p w14:paraId="56828A2F" w14:textId="77777777" w:rsidR="0096284F" w:rsidRPr="008E293A" w:rsidRDefault="0096284F" w:rsidP="0096284F">
            <w:pPr>
              <w:spacing w:before="12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</w:tcPr>
          <w:p w14:paraId="68FC0CFB" w14:textId="77777777" w:rsidR="0096284F" w:rsidRPr="008E293A" w:rsidRDefault="0096284F" w:rsidP="0096284F">
            <w:pPr>
              <w:spacing w:before="120"/>
              <w:jc w:val="left"/>
              <w:rPr>
                <w:bCs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Fabricate outer</w:t>
            </w:r>
            <w:r w:rsidRPr="001D75A2">
              <w:rPr>
                <w:rFonts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frame for European switch</w:t>
            </w:r>
            <w:r w:rsidRPr="008E293A">
              <w:rPr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14:paraId="288AE635" w14:textId="77777777" w:rsidR="0096284F" w:rsidRPr="00756C88" w:rsidRDefault="00FE6683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z w:val="16"/>
                <w:szCs w:val="16"/>
              </w:rPr>
              <w:t>CHAN Siu Ming</w:t>
            </w:r>
          </w:p>
        </w:tc>
        <w:tc>
          <w:tcPr>
            <w:tcW w:w="560" w:type="dxa"/>
            <w:shd w:val="clear" w:color="auto" w:fill="auto"/>
          </w:tcPr>
          <w:p w14:paraId="73AE3DBE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7E838E97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18023EB4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292C3F02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2179EB5F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5D476577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170C6AC9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526971B7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323C6B5F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52EFF8F2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5B2E4928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19B97D4B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7C086016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685B34E2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0E08BCEA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00440553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756C88" w:rsidRPr="008E293A" w14:paraId="149C2D1F" w14:textId="77777777" w:rsidTr="00756C88">
        <w:tc>
          <w:tcPr>
            <w:tcW w:w="2127" w:type="dxa"/>
            <w:shd w:val="clear" w:color="auto" w:fill="F2F2F2" w:themeFill="background1" w:themeFillShade="F2"/>
          </w:tcPr>
          <w:p w14:paraId="54F96886" w14:textId="77777777" w:rsidR="0096284F" w:rsidRPr="008E293A" w:rsidRDefault="0096284F" w:rsidP="0096284F">
            <w:pPr>
              <w:spacing w:before="12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</w:tcPr>
          <w:p w14:paraId="7F2BCE31" w14:textId="77777777" w:rsidR="0096284F" w:rsidRPr="008E293A" w:rsidRDefault="0096284F" w:rsidP="0096284F">
            <w:pPr>
              <w:spacing w:before="120"/>
              <w:jc w:val="left"/>
              <w:rPr>
                <w:bCs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Testing the device</w:t>
            </w:r>
          </w:p>
        </w:tc>
        <w:tc>
          <w:tcPr>
            <w:tcW w:w="1842" w:type="dxa"/>
            <w:shd w:val="clear" w:color="auto" w:fill="auto"/>
          </w:tcPr>
          <w:p w14:paraId="4E92351F" w14:textId="77777777" w:rsidR="0096284F" w:rsidRPr="00756C88" w:rsidRDefault="00FE6683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pacing w:val="-1"/>
                <w:sz w:val="16"/>
                <w:szCs w:val="16"/>
              </w:rPr>
              <w:t>CHAN Tai Man</w:t>
            </w:r>
          </w:p>
        </w:tc>
        <w:tc>
          <w:tcPr>
            <w:tcW w:w="560" w:type="dxa"/>
            <w:shd w:val="clear" w:color="auto" w:fill="auto"/>
          </w:tcPr>
          <w:p w14:paraId="5A0CC1E6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36777404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1FAA80AB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B16D0F9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55BCAC7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0D7F2AE8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29DCE5C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5B029595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0D316021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3A419427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00DD5E8F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478144E1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453C36AB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320A15A3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47ECEE0C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7752869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96284F" w:rsidRPr="008E293A" w14:paraId="3FFBA03A" w14:textId="77777777" w:rsidTr="00681C4A">
        <w:trPr>
          <w:trHeight w:val="434"/>
        </w:trPr>
        <w:tc>
          <w:tcPr>
            <w:tcW w:w="2127" w:type="dxa"/>
            <w:shd w:val="clear" w:color="auto" w:fill="F2F2F2" w:themeFill="background1" w:themeFillShade="F2"/>
          </w:tcPr>
          <w:p w14:paraId="467BC418" w14:textId="77777777" w:rsidR="0096284F" w:rsidRPr="008E293A" w:rsidRDefault="0096284F" w:rsidP="0096284F">
            <w:pPr>
              <w:spacing w:before="12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F2F2F2" w:themeFill="background1" w:themeFillShade="F2"/>
          </w:tcPr>
          <w:p w14:paraId="151EB1A6" w14:textId="77777777" w:rsidR="0096284F" w:rsidRPr="008E293A" w:rsidRDefault="0096284F" w:rsidP="0096284F">
            <w:pPr>
              <w:spacing w:before="120"/>
              <w:jc w:val="left"/>
              <w:rPr>
                <w:bCs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Fabricate outer frame for Australian switch</w:t>
            </w:r>
            <w:r w:rsidRPr="008E293A">
              <w:rPr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5591FA7B" w14:textId="77777777" w:rsidR="00FE6683" w:rsidRDefault="00FE6683" w:rsidP="00681C4A">
            <w:pPr>
              <w:spacing w:beforeLines="0" w:line="22" w:lineRule="atLeast"/>
              <w:jc w:val="left"/>
              <w:rPr>
                <w:rFonts w:cs="Calibri"/>
                <w:spacing w:val="-5"/>
                <w:sz w:val="16"/>
                <w:szCs w:val="16"/>
              </w:rPr>
            </w:pPr>
            <w:r w:rsidRPr="00FE6683">
              <w:rPr>
                <w:rFonts w:cs="Calibri"/>
                <w:spacing w:val="-1"/>
                <w:sz w:val="16"/>
                <w:szCs w:val="16"/>
              </w:rPr>
              <w:t>CHAN Tai Man</w:t>
            </w:r>
            <w:r w:rsidRPr="00FE6683">
              <w:rPr>
                <w:rFonts w:cs="Calibri"/>
                <w:spacing w:val="-5"/>
                <w:sz w:val="16"/>
                <w:szCs w:val="16"/>
              </w:rPr>
              <w:t xml:space="preserve"> </w:t>
            </w:r>
          </w:p>
          <w:p w14:paraId="5C431DF8" w14:textId="77777777" w:rsidR="0096284F" w:rsidRPr="00756C88" w:rsidRDefault="00FE6683" w:rsidP="00681C4A">
            <w:pPr>
              <w:spacing w:beforeLines="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z w:val="16"/>
                <w:szCs w:val="16"/>
              </w:rPr>
              <w:t>CHAN Siu Ming</w:t>
            </w:r>
          </w:p>
        </w:tc>
        <w:tc>
          <w:tcPr>
            <w:tcW w:w="560" w:type="dxa"/>
            <w:shd w:val="clear" w:color="auto" w:fill="auto"/>
          </w:tcPr>
          <w:p w14:paraId="15E19268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09BA550F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4C5DD98B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476F9312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1E69F0C2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146066F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5671C6DC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5E6CD65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26295F9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7B205C14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23795750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01176F35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7B12013E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7CC6A22E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6B48B16D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5ECB8008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96284F" w:rsidRPr="008E293A" w14:paraId="12E18B40" w14:textId="77777777" w:rsidTr="00756C88">
        <w:tc>
          <w:tcPr>
            <w:tcW w:w="2127" w:type="dxa"/>
            <w:shd w:val="clear" w:color="auto" w:fill="D9D9D9" w:themeFill="background1" w:themeFillShade="D9"/>
          </w:tcPr>
          <w:p w14:paraId="333EAB6F" w14:textId="77777777" w:rsidR="0096284F" w:rsidRPr="008E293A" w:rsidRDefault="0096284F" w:rsidP="0096284F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Set</w:t>
            </w:r>
            <w:r w:rsidRPr="001D75A2">
              <w:rPr>
                <w:rFonts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1"/>
                <w:sz w:val="16"/>
                <w:szCs w:val="16"/>
              </w:rPr>
              <w:t>up</w:t>
            </w:r>
            <w:r w:rsidRPr="001D75A2">
              <w:rPr>
                <w:rFonts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Hardware</w:t>
            </w:r>
            <w:r w:rsidRPr="001D75A2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and</w:t>
            </w:r>
            <w:r w:rsidRPr="001D75A2">
              <w:rPr>
                <w:rFonts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Software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06439D6A" w14:textId="77777777" w:rsidR="0096284F" w:rsidRPr="008E293A" w:rsidRDefault="0096284F" w:rsidP="0096284F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</w:tcPr>
          <w:p w14:paraId="6AFAA80C" w14:textId="77777777" w:rsidR="0096284F" w:rsidRPr="00756C88" w:rsidRDefault="0096284F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auto"/>
          </w:tcPr>
          <w:p w14:paraId="2D0DCB92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05477995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220FFEEE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5AB3B3F8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3B0C242F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5BD4F8E9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145DFAAF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7466BE99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24AAE82C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4B99ABBD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15E3DA3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776F7718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EEAF6" w:themeFill="accent1" w:themeFillTint="33"/>
          </w:tcPr>
          <w:p w14:paraId="0A38CE9B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EEAF6" w:themeFill="accent1" w:themeFillTint="33"/>
          </w:tcPr>
          <w:p w14:paraId="405ABF97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EEAF6" w:themeFill="accent1" w:themeFillTint="33"/>
          </w:tcPr>
          <w:p w14:paraId="7474CEEE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DEEAF6" w:themeFill="accent1" w:themeFillTint="33"/>
          </w:tcPr>
          <w:p w14:paraId="403380D0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96284F" w:rsidRPr="008E293A" w14:paraId="1207839D" w14:textId="77777777" w:rsidTr="00756C88">
        <w:tc>
          <w:tcPr>
            <w:tcW w:w="2127" w:type="dxa"/>
            <w:shd w:val="clear" w:color="auto" w:fill="D9D9D9" w:themeFill="background1" w:themeFillShade="D9"/>
          </w:tcPr>
          <w:p w14:paraId="71A7C800" w14:textId="77777777" w:rsidR="0096284F" w:rsidRPr="008E293A" w:rsidRDefault="0096284F" w:rsidP="0096284F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14:paraId="4CB09937" w14:textId="77777777" w:rsidR="0096284F" w:rsidRPr="00D9617C" w:rsidRDefault="0096284F" w:rsidP="0096284F">
            <w:pPr>
              <w:spacing w:before="120" w:line="22" w:lineRule="atLeast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Set</w:t>
            </w:r>
            <w:r w:rsidRPr="001D75A2">
              <w:rPr>
                <w:rFonts w:cs="Calibri"/>
                <w:b/>
                <w:bCs/>
                <w:spacing w:val="-7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1"/>
                <w:sz w:val="16"/>
                <w:szCs w:val="16"/>
              </w:rPr>
              <w:t>up</w:t>
            </w:r>
            <w:r w:rsidRPr="001D75A2">
              <w:rPr>
                <w:rFonts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hardware</w:t>
            </w:r>
          </w:p>
        </w:tc>
        <w:tc>
          <w:tcPr>
            <w:tcW w:w="1842" w:type="dxa"/>
            <w:shd w:val="clear" w:color="auto" w:fill="auto"/>
          </w:tcPr>
          <w:p w14:paraId="2DF2BE81" w14:textId="77777777" w:rsidR="0096284F" w:rsidRPr="00756C88" w:rsidRDefault="00FE6683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pacing w:val="-1"/>
                <w:sz w:val="16"/>
                <w:szCs w:val="16"/>
              </w:rPr>
              <w:t>CHAN Tai Man</w:t>
            </w:r>
          </w:p>
        </w:tc>
        <w:tc>
          <w:tcPr>
            <w:tcW w:w="560" w:type="dxa"/>
            <w:shd w:val="clear" w:color="auto" w:fill="auto"/>
          </w:tcPr>
          <w:p w14:paraId="54832770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468CE5F4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265E9B8E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16826F3B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24F1D957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D2BAD34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3FA0927C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0E207CC9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0F5FE76A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D3D906B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DDA3A93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68061435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4C422A5E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21602E51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01DDAEEC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308C50E1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96284F" w:rsidRPr="008E293A" w14:paraId="7ACB3984" w14:textId="77777777" w:rsidTr="00756C88">
        <w:tc>
          <w:tcPr>
            <w:tcW w:w="2127" w:type="dxa"/>
            <w:shd w:val="clear" w:color="auto" w:fill="D9D9D9" w:themeFill="background1" w:themeFillShade="D9"/>
          </w:tcPr>
          <w:p w14:paraId="4550C72C" w14:textId="77777777" w:rsidR="0096284F" w:rsidRPr="008E293A" w:rsidRDefault="0096284F" w:rsidP="0096284F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14:paraId="46F5B21C" w14:textId="77777777" w:rsidR="0096284F" w:rsidRPr="001D75A2" w:rsidRDefault="0096284F" w:rsidP="00876859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z w:val="16"/>
                <w:szCs w:val="16"/>
              </w:rPr>
              <w:t>Define</w:t>
            </w:r>
            <w:r w:rsidRPr="001D75A2">
              <w:rPr>
                <w:rFonts w:cs="Calibri"/>
                <w:b/>
                <w:bCs/>
                <w:spacing w:val="-7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sensor</w:t>
            </w:r>
            <w:r w:rsidRPr="001D75A2">
              <w:rPr>
                <w:rFonts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functions</w:t>
            </w:r>
          </w:p>
        </w:tc>
        <w:tc>
          <w:tcPr>
            <w:tcW w:w="1842" w:type="dxa"/>
            <w:shd w:val="clear" w:color="auto" w:fill="auto"/>
          </w:tcPr>
          <w:p w14:paraId="5ABEAED1" w14:textId="77777777" w:rsidR="0096284F" w:rsidRPr="00756C88" w:rsidRDefault="00FE6683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pacing w:val="-1"/>
                <w:sz w:val="16"/>
                <w:szCs w:val="16"/>
              </w:rPr>
              <w:t>CHAN Tai Man</w:t>
            </w:r>
          </w:p>
        </w:tc>
        <w:tc>
          <w:tcPr>
            <w:tcW w:w="560" w:type="dxa"/>
            <w:shd w:val="clear" w:color="auto" w:fill="auto"/>
          </w:tcPr>
          <w:p w14:paraId="60456F2D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2C6F6B9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05F40E32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7ED158B8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404592C4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481C2FDC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7C64EFC6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474F6B80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4CDBEEFB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2C6BF916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453F9C08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3451ACFC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3C65FD5D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2FB5AD02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67BADF7F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071CE6B4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96284F" w:rsidRPr="008E293A" w14:paraId="12B07002" w14:textId="77777777" w:rsidTr="00756C88">
        <w:trPr>
          <w:trHeight w:val="438"/>
        </w:trPr>
        <w:tc>
          <w:tcPr>
            <w:tcW w:w="2127" w:type="dxa"/>
            <w:shd w:val="clear" w:color="auto" w:fill="D9D9D9" w:themeFill="background1" w:themeFillShade="D9"/>
          </w:tcPr>
          <w:p w14:paraId="616A6AA5" w14:textId="77777777" w:rsidR="0096284F" w:rsidRPr="008E293A" w:rsidRDefault="0096284F" w:rsidP="0096284F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14:paraId="4A8A3925" w14:textId="77777777" w:rsidR="0096284F" w:rsidRPr="008E293A" w:rsidRDefault="0096284F" w:rsidP="0096284F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z w:val="16"/>
                <w:szCs w:val="16"/>
              </w:rPr>
              <w:t>Define</w:t>
            </w:r>
            <w:r w:rsidRPr="001D75A2">
              <w:rPr>
                <w:rFonts w:cs="Calibri"/>
                <w:b/>
                <w:bCs/>
                <w:spacing w:val="-7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major</w:t>
            </w:r>
            <w:r w:rsidRPr="001D75A2">
              <w:rPr>
                <w:rFonts w:cs="Calibri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functions</w:t>
            </w:r>
          </w:p>
        </w:tc>
        <w:tc>
          <w:tcPr>
            <w:tcW w:w="1842" w:type="dxa"/>
            <w:shd w:val="clear" w:color="auto" w:fill="auto"/>
          </w:tcPr>
          <w:p w14:paraId="33BF2E4A" w14:textId="77777777" w:rsidR="0096284F" w:rsidRPr="00756C88" w:rsidRDefault="00FE6683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pacing w:val="-1"/>
                <w:sz w:val="16"/>
                <w:szCs w:val="16"/>
              </w:rPr>
              <w:t>CHAN Tai Man</w:t>
            </w:r>
          </w:p>
        </w:tc>
        <w:tc>
          <w:tcPr>
            <w:tcW w:w="560" w:type="dxa"/>
            <w:shd w:val="clear" w:color="auto" w:fill="auto"/>
          </w:tcPr>
          <w:p w14:paraId="485F8B4C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146FC837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1F60A526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59AC5B00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442BF1AE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4E38284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0712E7C9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7B52B7B9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2F5F2CC5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71453F14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0891E758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6064BEDC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13FAD7FD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193CC520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4B6329A7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3641BB05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96284F" w:rsidRPr="008E293A" w14:paraId="666F6F54" w14:textId="77777777" w:rsidTr="00756C88">
        <w:tc>
          <w:tcPr>
            <w:tcW w:w="2127" w:type="dxa"/>
            <w:shd w:val="clear" w:color="auto" w:fill="D9D9D9" w:themeFill="background1" w:themeFillShade="D9"/>
          </w:tcPr>
          <w:p w14:paraId="15C5B141" w14:textId="77777777" w:rsidR="0096284F" w:rsidRPr="008E293A" w:rsidRDefault="0096284F" w:rsidP="0096284F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14:paraId="5C2DCAC0" w14:textId="77777777" w:rsidR="0096284F" w:rsidRPr="008E293A" w:rsidRDefault="0096284F" w:rsidP="0096284F">
            <w:pPr>
              <w:spacing w:before="120" w:line="22" w:lineRule="atLeast"/>
              <w:jc w:val="left"/>
              <w:rPr>
                <w:b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Set</w:t>
            </w:r>
            <w:r w:rsidRPr="001D75A2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1"/>
                <w:sz w:val="16"/>
                <w:szCs w:val="16"/>
              </w:rPr>
              <w:t>up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 xml:space="preserve"> simple</w:t>
            </w:r>
            <w:r w:rsidRPr="001D75A2">
              <w:rPr>
                <w:rFonts w:cs="Calibri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z w:val="16"/>
                <w:szCs w:val="16"/>
              </w:rPr>
              <w:t>web</w:t>
            </w:r>
            <w:r w:rsidRPr="001D75A2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server</w:t>
            </w:r>
          </w:p>
        </w:tc>
        <w:tc>
          <w:tcPr>
            <w:tcW w:w="1842" w:type="dxa"/>
            <w:shd w:val="clear" w:color="auto" w:fill="auto"/>
          </w:tcPr>
          <w:p w14:paraId="63C8142B" w14:textId="77777777" w:rsidR="0096284F" w:rsidRPr="00756C88" w:rsidRDefault="00FE6683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pacing w:val="-1"/>
                <w:sz w:val="16"/>
                <w:szCs w:val="16"/>
              </w:rPr>
              <w:t>CHAN Tai Man</w:t>
            </w:r>
          </w:p>
        </w:tc>
        <w:tc>
          <w:tcPr>
            <w:tcW w:w="560" w:type="dxa"/>
            <w:shd w:val="clear" w:color="auto" w:fill="auto"/>
          </w:tcPr>
          <w:p w14:paraId="0DBAAF75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4DE9DC51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1FB5EDD6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2171FF7D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2D632299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4F33064C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73856CB8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0A8CA40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4663D962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7F976029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auto"/>
          </w:tcPr>
          <w:p w14:paraId="6D5103BF" w14:textId="77777777" w:rsidR="0096284F" w:rsidRPr="008E293A" w:rsidRDefault="0096284F" w:rsidP="00D9617C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5809A428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04EB706C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</w:tcPr>
          <w:p w14:paraId="57448333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7A6A1C8E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61" w:type="dxa"/>
            <w:shd w:val="clear" w:color="auto" w:fill="FFF2CC" w:themeFill="accent4" w:themeFillTint="33"/>
          </w:tcPr>
          <w:p w14:paraId="53D67C67" w14:textId="77777777" w:rsidR="0096284F" w:rsidRPr="008E293A" w:rsidRDefault="0096284F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</w:tbl>
    <w:p w14:paraId="5C0EE9A4" w14:textId="77777777" w:rsidR="0062297E" w:rsidRPr="00756C88" w:rsidRDefault="00756C88" w:rsidP="00756C88">
      <w:pPr>
        <w:spacing w:before="120"/>
        <w:jc w:val="right"/>
      </w:pPr>
      <w:r w:rsidRPr="00756C88">
        <w:t xml:space="preserve">Continued on the next </w:t>
      </w:r>
      <w:proofErr w:type="gramStart"/>
      <w:r w:rsidRPr="00756C88">
        <w:t>page</w:t>
      </w:r>
      <w:proofErr w:type="gramEnd"/>
    </w:p>
    <w:p w14:paraId="432629A5" w14:textId="77777777" w:rsidR="0039006D" w:rsidRDefault="0039006D" w:rsidP="00581454">
      <w:pPr>
        <w:spacing w:before="120"/>
        <w:rPr>
          <w:b/>
        </w:rPr>
      </w:pPr>
    </w:p>
    <w:p w14:paraId="2A187C74" w14:textId="77777777" w:rsidR="0039006D" w:rsidRDefault="0039006D" w:rsidP="00581454">
      <w:pPr>
        <w:spacing w:before="120"/>
        <w:rPr>
          <w:b/>
        </w:rPr>
      </w:pPr>
    </w:p>
    <w:p w14:paraId="086B3BFF" w14:textId="77777777" w:rsidR="0039006D" w:rsidRDefault="0039006D" w:rsidP="00581454">
      <w:pPr>
        <w:spacing w:before="120"/>
        <w:rPr>
          <w:b/>
        </w:rPr>
      </w:pPr>
    </w:p>
    <w:p w14:paraId="14E94E8D" w14:textId="77777777" w:rsidR="00114C99" w:rsidRDefault="00114C99" w:rsidP="00581454">
      <w:pPr>
        <w:spacing w:before="120"/>
        <w:rPr>
          <w:b/>
        </w:rPr>
      </w:pPr>
    </w:p>
    <w:p w14:paraId="55773171" w14:textId="77777777" w:rsidR="0039006D" w:rsidRDefault="0039006D" w:rsidP="00581454">
      <w:pPr>
        <w:spacing w:before="120"/>
        <w:rPr>
          <w:b/>
        </w:rPr>
      </w:pPr>
    </w:p>
    <w:p w14:paraId="6D0E5AD8" w14:textId="2ABDA5FF" w:rsidR="008A7C7F" w:rsidRDefault="008A7C7F" w:rsidP="008A7C7F">
      <w:pPr>
        <w:pStyle w:val="Table"/>
      </w:pPr>
      <w:bookmarkStart w:id="116" w:name="_Toc92802613"/>
      <w:commentRangeStart w:id="117"/>
      <w:r>
        <w:lastRenderedPageBreak/>
        <w:t xml:space="preserve">Table 10. </w:t>
      </w:r>
      <w:r w:rsidRPr="00581454">
        <w:t>ELSA</w:t>
      </w:r>
      <w:r w:rsidRPr="00581454">
        <w:rPr>
          <w:spacing w:val="-11"/>
        </w:rPr>
        <w:t xml:space="preserve"> </w:t>
      </w:r>
      <w:r>
        <w:t>s</w:t>
      </w:r>
      <w:r w:rsidRPr="00581454">
        <w:t>chedule</w:t>
      </w:r>
      <w:r>
        <w:t xml:space="preserve"> continued.</w:t>
      </w:r>
      <w:commentRangeEnd w:id="117"/>
      <w:r>
        <w:rPr>
          <w:rStyle w:val="CommentReference"/>
          <w:spacing w:val="0"/>
          <w:lang w:eastAsia="zh-CN"/>
        </w:rPr>
        <w:commentReference w:id="117"/>
      </w:r>
      <w:bookmarkEnd w:id="116"/>
    </w:p>
    <w:p w14:paraId="58B09B0F" w14:textId="77777777" w:rsidR="00756C88" w:rsidRDefault="00756C88" w:rsidP="00581454">
      <w:pPr>
        <w:spacing w:before="120"/>
        <w:rPr>
          <w:b/>
        </w:rPr>
      </w:pPr>
    </w:p>
    <w:tbl>
      <w:tblPr>
        <w:tblW w:w="1233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9"/>
        <w:gridCol w:w="2560"/>
        <w:gridCol w:w="1842"/>
        <w:gridCol w:w="581"/>
        <w:gridCol w:w="581"/>
        <w:gridCol w:w="582"/>
        <w:gridCol w:w="581"/>
        <w:gridCol w:w="582"/>
        <w:gridCol w:w="581"/>
        <w:gridCol w:w="581"/>
        <w:gridCol w:w="582"/>
        <w:gridCol w:w="581"/>
        <w:gridCol w:w="582"/>
      </w:tblGrid>
      <w:tr w:rsidR="0039006D" w:rsidRPr="008E293A" w14:paraId="1884DAA4" w14:textId="77777777" w:rsidTr="00756C88">
        <w:trPr>
          <w:cantSplit/>
          <w:trHeight w:val="1134"/>
        </w:trPr>
        <w:tc>
          <w:tcPr>
            <w:tcW w:w="2119" w:type="dxa"/>
            <w:tcBorders>
              <w:bottom w:val="single" w:sz="6" w:space="0" w:color="000000"/>
            </w:tcBorders>
            <w:shd w:val="solid" w:color="800080" w:fill="FFFFFF"/>
          </w:tcPr>
          <w:p w14:paraId="0A397495" w14:textId="77777777" w:rsidR="0039006D" w:rsidRPr="008E293A" w:rsidRDefault="0039006D" w:rsidP="00D9617C">
            <w:pPr>
              <w:spacing w:before="120" w:line="22" w:lineRule="atLeast"/>
              <w:rPr>
                <w:b/>
                <w:bCs/>
                <w:color w:val="FFFFFF"/>
                <w:sz w:val="16"/>
                <w:szCs w:val="16"/>
              </w:rPr>
            </w:pPr>
            <w:r w:rsidRPr="008E293A">
              <w:rPr>
                <w:b/>
                <w:bCs/>
                <w:color w:val="FFFFFF"/>
                <w:sz w:val="16"/>
                <w:szCs w:val="16"/>
              </w:rPr>
              <w:t xml:space="preserve">Objective Statements </w:t>
            </w:r>
          </w:p>
        </w:tc>
        <w:tc>
          <w:tcPr>
            <w:tcW w:w="2560" w:type="dxa"/>
            <w:tcBorders>
              <w:bottom w:val="single" w:sz="6" w:space="0" w:color="000000"/>
            </w:tcBorders>
            <w:shd w:val="solid" w:color="800080" w:fill="FFFFFF"/>
          </w:tcPr>
          <w:p w14:paraId="593A1B58" w14:textId="77777777" w:rsidR="0039006D" w:rsidRPr="008E293A" w:rsidRDefault="0039006D" w:rsidP="00D9617C">
            <w:pPr>
              <w:spacing w:before="120" w:line="22" w:lineRule="atLeast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/>
                <w:bCs/>
                <w:color w:val="FFFFFF"/>
                <w:sz w:val="16"/>
                <w:szCs w:val="16"/>
              </w:rPr>
              <w:t>Task</w:t>
            </w:r>
          </w:p>
        </w:tc>
        <w:tc>
          <w:tcPr>
            <w:tcW w:w="1842" w:type="dxa"/>
            <w:tcBorders>
              <w:bottom w:val="single" w:sz="6" w:space="0" w:color="000000"/>
            </w:tcBorders>
            <w:shd w:val="solid" w:color="800080" w:fill="FFFFFF"/>
          </w:tcPr>
          <w:p w14:paraId="2537E70C" w14:textId="77777777" w:rsidR="0039006D" w:rsidRPr="008E293A" w:rsidRDefault="0039006D" w:rsidP="00756C88">
            <w:pPr>
              <w:spacing w:before="120" w:line="22" w:lineRule="atLeast"/>
              <w:jc w:val="left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Group Member in charge</w:t>
            </w:r>
          </w:p>
        </w:tc>
        <w:tc>
          <w:tcPr>
            <w:tcW w:w="58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6CA7764C" w14:textId="77777777" w:rsidR="0039006D" w:rsidRPr="008E293A" w:rsidRDefault="0039006D" w:rsidP="00114C99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WK1</w:t>
            </w:r>
            <w:r>
              <w:rPr>
                <w:bCs/>
                <w:color w:val="FFFFFF"/>
                <w:sz w:val="16"/>
                <w:szCs w:val="16"/>
              </w:rPr>
              <w:t>8</w:t>
            </w:r>
            <w:r w:rsidRPr="008E293A">
              <w:rPr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bCs/>
                <w:color w:val="FFFFFF"/>
                <w:sz w:val="16"/>
                <w:szCs w:val="16"/>
              </w:rPr>
              <w:t>24 Jan</w:t>
            </w:r>
          </w:p>
        </w:tc>
        <w:tc>
          <w:tcPr>
            <w:tcW w:w="58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6F7231A0" w14:textId="77777777" w:rsidR="0039006D" w:rsidRPr="008E293A" w:rsidRDefault="0039006D" w:rsidP="00114C99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>
              <w:rPr>
                <w:bCs/>
                <w:color w:val="FFFFFF"/>
                <w:sz w:val="16"/>
                <w:szCs w:val="16"/>
              </w:rPr>
              <w:t>WK19</w:t>
            </w:r>
            <w:r w:rsidRPr="008E293A">
              <w:rPr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bCs/>
                <w:color w:val="FFFFFF"/>
                <w:sz w:val="16"/>
                <w:szCs w:val="16"/>
              </w:rPr>
              <w:t>31 Jan</w:t>
            </w:r>
          </w:p>
        </w:tc>
        <w:tc>
          <w:tcPr>
            <w:tcW w:w="582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0AE6B63F" w14:textId="77777777" w:rsidR="0039006D" w:rsidRPr="008E293A" w:rsidRDefault="0039006D" w:rsidP="00114C99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>
              <w:rPr>
                <w:bCs/>
                <w:color w:val="FFFFFF"/>
                <w:sz w:val="16"/>
                <w:szCs w:val="16"/>
              </w:rPr>
              <w:t>WK20</w:t>
            </w:r>
            <w:r w:rsidRPr="008E293A">
              <w:rPr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bCs/>
                <w:color w:val="FFFFFF"/>
                <w:sz w:val="16"/>
                <w:szCs w:val="16"/>
              </w:rPr>
              <w:t>7 Feb</w:t>
            </w:r>
          </w:p>
        </w:tc>
        <w:tc>
          <w:tcPr>
            <w:tcW w:w="58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4FEA50BF" w14:textId="77777777" w:rsidR="0039006D" w:rsidRPr="008E293A" w:rsidRDefault="0039006D" w:rsidP="00114C99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>
              <w:rPr>
                <w:bCs/>
                <w:color w:val="FFFFFF"/>
                <w:sz w:val="16"/>
                <w:szCs w:val="16"/>
              </w:rPr>
              <w:t>WK21 14 Feb</w:t>
            </w:r>
          </w:p>
        </w:tc>
        <w:tc>
          <w:tcPr>
            <w:tcW w:w="582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6B28A2A0" w14:textId="77777777" w:rsidR="0039006D" w:rsidRPr="008E293A" w:rsidRDefault="0039006D" w:rsidP="00114C99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>
              <w:rPr>
                <w:bCs/>
                <w:color w:val="FFFFFF"/>
                <w:sz w:val="16"/>
                <w:szCs w:val="16"/>
              </w:rPr>
              <w:t>WK22</w:t>
            </w:r>
            <w:r w:rsidRPr="008E293A">
              <w:rPr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bCs/>
                <w:color w:val="FFFFFF"/>
                <w:sz w:val="16"/>
                <w:szCs w:val="16"/>
              </w:rPr>
              <w:t>21 Feb</w:t>
            </w:r>
          </w:p>
        </w:tc>
        <w:tc>
          <w:tcPr>
            <w:tcW w:w="58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10F3BBE7" w14:textId="77777777" w:rsidR="0039006D" w:rsidRPr="008E293A" w:rsidRDefault="0039006D" w:rsidP="00114C99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>
              <w:rPr>
                <w:bCs/>
                <w:color w:val="FFFFFF"/>
                <w:sz w:val="16"/>
                <w:szCs w:val="16"/>
              </w:rPr>
              <w:t>WK23</w:t>
            </w:r>
            <w:r w:rsidRPr="008E293A">
              <w:rPr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bCs/>
                <w:color w:val="FFFFFF"/>
                <w:sz w:val="16"/>
                <w:szCs w:val="16"/>
              </w:rPr>
              <w:t>28 Feb</w:t>
            </w:r>
          </w:p>
        </w:tc>
        <w:tc>
          <w:tcPr>
            <w:tcW w:w="58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717C566C" w14:textId="77777777" w:rsidR="0039006D" w:rsidRPr="008E293A" w:rsidRDefault="0039006D" w:rsidP="00114C99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>
              <w:rPr>
                <w:bCs/>
                <w:color w:val="FFFFFF"/>
                <w:sz w:val="16"/>
                <w:szCs w:val="16"/>
              </w:rPr>
              <w:t>WK24</w:t>
            </w:r>
            <w:r w:rsidRPr="008E293A">
              <w:rPr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bCs/>
                <w:color w:val="FFFFFF"/>
                <w:sz w:val="16"/>
                <w:szCs w:val="16"/>
              </w:rPr>
              <w:t>7 Mar</w:t>
            </w:r>
          </w:p>
        </w:tc>
        <w:tc>
          <w:tcPr>
            <w:tcW w:w="582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4A0C4E57" w14:textId="77777777" w:rsidR="0039006D" w:rsidRPr="008E293A" w:rsidRDefault="0039006D" w:rsidP="00114C99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>
              <w:rPr>
                <w:bCs/>
                <w:color w:val="FFFFFF"/>
                <w:sz w:val="16"/>
                <w:szCs w:val="16"/>
              </w:rPr>
              <w:t>WK25</w:t>
            </w:r>
            <w:r w:rsidRPr="008E293A">
              <w:rPr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bCs/>
                <w:color w:val="FFFFFF"/>
                <w:sz w:val="16"/>
                <w:szCs w:val="16"/>
              </w:rPr>
              <w:t>14 Mar</w:t>
            </w:r>
          </w:p>
        </w:tc>
        <w:tc>
          <w:tcPr>
            <w:tcW w:w="581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55264907" w14:textId="77777777" w:rsidR="0039006D" w:rsidRPr="008E293A" w:rsidRDefault="0039006D" w:rsidP="00114C99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WK</w:t>
            </w:r>
            <w:r>
              <w:rPr>
                <w:bCs/>
                <w:color w:val="FFFFFF"/>
                <w:sz w:val="16"/>
                <w:szCs w:val="16"/>
              </w:rPr>
              <w:t>26</w:t>
            </w:r>
            <w:r w:rsidRPr="008E293A">
              <w:rPr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bCs/>
                <w:color w:val="FFFFFF"/>
                <w:sz w:val="16"/>
                <w:szCs w:val="16"/>
              </w:rPr>
              <w:t>21 Mar</w:t>
            </w:r>
          </w:p>
        </w:tc>
        <w:tc>
          <w:tcPr>
            <w:tcW w:w="582" w:type="dxa"/>
            <w:tcBorders>
              <w:bottom w:val="single" w:sz="6" w:space="0" w:color="000000"/>
            </w:tcBorders>
            <w:shd w:val="solid" w:color="800080" w:fill="FFFFFF"/>
            <w:textDirection w:val="btLr"/>
          </w:tcPr>
          <w:p w14:paraId="38CC8130" w14:textId="77777777" w:rsidR="0039006D" w:rsidRPr="008E293A" w:rsidRDefault="0039006D" w:rsidP="00114C99">
            <w:pPr>
              <w:spacing w:before="120" w:line="22" w:lineRule="atLeast"/>
              <w:ind w:left="113" w:right="113"/>
              <w:rPr>
                <w:bCs/>
                <w:color w:val="FFFFFF"/>
                <w:sz w:val="16"/>
                <w:szCs w:val="16"/>
              </w:rPr>
            </w:pPr>
            <w:r w:rsidRPr="008E293A">
              <w:rPr>
                <w:bCs/>
                <w:color w:val="FFFFFF"/>
                <w:sz w:val="16"/>
                <w:szCs w:val="16"/>
              </w:rPr>
              <w:t>WK</w:t>
            </w:r>
            <w:r>
              <w:rPr>
                <w:bCs/>
                <w:color w:val="FFFFFF"/>
                <w:sz w:val="16"/>
                <w:szCs w:val="16"/>
              </w:rPr>
              <w:t>27</w:t>
            </w:r>
            <w:r w:rsidRPr="008E293A">
              <w:rPr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bCs/>
                <w:color w:val="FFFFFF"/>
                <w:sz w:val="16"/>
                <w:szCs w:val="16"/>
              </w:rPr>
              <w:t>28 Mar</w:t>
            </w:r>
          </w:p>
        </w:tc>
      </w:tr>
      <w:tr w:rsidR="00114C99" w:rsidRPr="008E293A" w14:paraId="7A972401" w14:textId="77777777" w:rsidTr="00756C88">
        <w:tc>
          <w:tcPr>
            <w:tcW w:w="2119" w:type="dxa"/>
            <w:shd w:val="clear" w:color="auto" w:fill="D9D9D9" w:themeFill="background1" w:themeFillShade="D9"/>
          </w:tcPr>
          <w:p w14:paraId="3BC49501" w14:textId="77777777" w:rsidR="0039006D" w:rsidRPr="008E293A" w:rsidRDefault="0039006D" w:rsidP="00876859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Set</w:t>
            </w:r>
            <w:r w:rsidRPr="001D75A2">
              <w:rPr>
                <w:rFonts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1"/>
                <w:sz w:val="16"/>
                <w:szCs w:val="16"/>
              </w:rPr>
              <w:t>up</w:t>
            </w:r>
            <w:r w:rsidRPr="001D75A2">
              <w:rPr>
                <w:rFonts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Hardware</w:t>
            </w:r>
            <w:r w:rsidRPr="001D75A2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and</w:t>
            </w:r>
            <w:r w:rsidRPr="001D75A2">
              <w:rPr>
                <w:rFonts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Software</w:t>
            </w:r>
            <w:r w:rsidR="00756C88">
              <w:rPr>
                <w:rFonts w:cs="Calibri"/>
                <w:b/>
                <w:bCs/>
                <w:spacing w:val="-1"/>
                <w:sz w:val="16"/>
                <w:szCs w:val="16"/>
              </w:rPr>
              <w:t xml:space="preserve"> (continued)</w:t>
            </w:r>
          </w:p>
        </w:tc>
        <w:tc>
          <w:tcPr>
            <w:tcW w:w="2560" w:type="dxa"/>
            <w:shd w:val="clear" w:color="auto" w:fill="D9D9D9" w:themeFill="background1" w:themeFillShade="D9"/>
          </w:tcPr>
          <w:p w14:paraId="7F950F84" w14:textId="77777777" w:rsidR="0039006D" w:rsidRPr="008E293A" w:rsidRDefault="0039006D" w:rsidP="00876859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</w:tcPr>
          <w:p w14:paraId="14813816" w14:textId="77777777" w:rsidR="0039006D" w:rsidRPr="008E293A" w:rsidRDefault="0039006D" w:rsidP="00756C88">
            <w:pPr>
              <w:spacing w:before="120" w:line="22" w:lineRule="atLeast"/>
              <w:jc w:val="lef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DEEAF6" w:themeFill="accent1" w:themeFillTint="33"/>
          </w:tcPr>
          <w:p w14:paraId="3C5164A8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DEEAF6" w:themeFill="accent1" w:themeFillTint="33"/>
          </w:tcPr>
          <w:p w14:paraId="198F5182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DEEAF6" w:themeFill="accent1" w:themeFillTint="33"/>
          </w:tcPr>
          <w:p w14:paraId="2A369EDA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DEEAF6" w:themeFill="accent1" w:themeFillTint="33"/>
          </w:tcPr>
          <w:p w14:paraId="0C78D4A2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DEEAF6" w:themeFill="accent1" w:themeFillTint="33"/>
          </w:tcPr>
          <w:p w14:paraId="1282109D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22C40EA2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56722E26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auto"/>
          </w:tcPr>
          <w:p w14:paraId="756144B6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2F960350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auto"/>
          </w:tcPr>
          <w:p w14:paraId="2909DE05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756C88" w:rsidRPr="008E293A" w14:paraId="3B2F41BC" w14:textId="77777777" w:rsidTr="00756C88">
        <w:tc>
          <w:tcPr>
            <w:tcW w:w="2119" w:type="dxa"/>
            <w:shd w:val="clear" w:color="auto" w:fill="D9D9D9" w:themeFill="background1" w:themeFillShade="D9"/>
          </w:tcPr>
          <w:p w14:paraId="134D316D" w14:textId="77777777" w:rsidR="0039006D" w:rsidRPr="008E293A" w:rsidRDefault="0039006D" w:rsidP="00876859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60" w:type="dxa"/>
            <w:shd w:val="clear" w:color="auto" w:fill="D9D9D9" w:themeFill="background1" w:themeFillShade="D9"/>
          </w:tcPr>
          <w:p w14:paraId="136DEE34" w14:textId="77777777" w:rsidR="0039006D" w:rsidRPr="00D9617C" w:rsidRDefault="0039006D" w:rsidP="00876859">
            <w:pPr>
              <w:spacing w:before="120" w:line="22" w:lineRule="atLeast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Set</w:t>
            </w:r>
            <w:r w:rsidRPr="001D75A2">
              <w:rPr>
                <w:rFonts w:cs="Calibri"/>
                <w:b/>
                <w:bCs/>
                <w:spacing w:val="-7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1"/>
                <w:sz w:val="16"/>
                <w:szCs w:val="16"/>
              </w:rPr>
              <w:t>up</w:t>
            </w:r>
            <w:r w:rsidRPr="001D75A2">
              <w:rPr>
                <w:rFonts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hardware</w:t>
            </w:r>
          </w:p>
        </w:tc>
        <w:tc>
          <w:tcPr>
            <w:tcW w:w="1842" w:type="dxa"/>
            <w:shd w:val="clear" w:color="auto" w:fill="auto"/>
          </w:tcPr>
          <w:p w14:paraId="7B57FEEE" w14:textId="77777777" w:rsidR="0039006D" w:rsidRPr="00756C88" w:rsidRDefault="00FE6683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pacing w:val="-1"/>
                <w:sz w:val="16"/>
                <w:szCs w:val="16"/>
              </w:rPr>
              <w:t>CHAN Tai Man</w:t>
            </w:r>
          </w:p>
        </w:tc>
        <w:tc>
          <w:tcPr>
            <w:tcW w:w="581" w:type="dxa"/>
            <w:shd w:val="clear" w:color="auto" w:fill="auto"/>
          </w:tcPr>
          <w:p w14:paraId="79DBD995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02372357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auto"/>
          </w:tcPr>
          <w:p w14:paraId="18537DF9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56148A3B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6D07E2EE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6299BB12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3EAA900F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30656638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3D0F32DC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0B1EE476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114C99" w:rsidRPr="008E293A" w14:paraId="2C256492" w14:textId="77777777" w:rsidTr="00756C88">
        <w:tc>
          <w:tcPr>
            <w:tcW w:w="2119" w:type="dxa"/>
            <w:shd w:val="clear" w:color="auto" w:fill="D9D9D9" w:themeFill="background1" w:themeFillShade="D9"/>
          </w:tcPr>
          <w:p w14:paraId="1EF98BFC" w14:textId="77777777" w:rsidR="0039006D" w:rsidRPr="008E293A" w:rsidRDefault="0039006D" w:rsidP="00876859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60" w:type="dxa"/>
            <w:shd w:val="clear" w:color="auto" w:fill="D9D9D9" w:themeFill="background1" w:themeFillShade="D9"/>
          </w:tcPr>
          <w:p w14:paraId="667C0F59" w14:textId="77777777" w:rsidR="0039006D" w:rsidRPr="001D75A2" w:rsidRDefault="0039006D" w:rsidP="00876859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z w:val="16"/>
                <w:szCs w:val="16"/>
              </w:rPr>
              <w:t>Define</w:t>
            </w:r>
            <w:r w:rsidRPr="001D75A2">
              <w:rPr>
                <w:rFonts w:cs="Calibri"/>
                <w:b/>
                <w:bCs/>
                <w:spacing w:val="-7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sensor</w:t>
            </w:r>
            <w:r w:rsidRPr="001D75A2">
              <w:rPr>
                <w:rFonts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functions</w:t>
            </w:r>
          </w:p>
        </w:tc>
        <w:tc>
          <w:tcPr>
            <w:tcW w:w="1842" w:type="dxa"/>
            <w:shd w:val="clear" w:color="auto" w:fill="auto"/>
          </w:tcPr>
          <w:p w14:paraId="4065AA24" w14:textId="77777777" w:rsidR="0039006D" w:rsidRPr="00756C88" w:rsidRDefault="00FE6683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pacing w:val="-1"/>
                <w:sz w:val="16"/>
                <w:szCs w:val="16"/>
              </w:rPr>
              <w:t>CHAN Tai Man</w:t>
            </w:r>
          </w:p>
        </w:tc>
        <w:tc>
          <w:tcPr>
            <w:tcW w:w="581" w:type="dxa"/>
            <w:shd w:val="clear" w:color="auto" w:fill="FFF2CC" w:themeFill="accent4" w:themeFillTint="33"/>
          </w:tcPr>
          <w:p w14:paraId="173CF4A2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FFF2CC" w:themeFill="accent4" w:themeFillTint="33"/>
          </w:tcPr>
          <w:p w14:paraId="18819E41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FFF2CC" w:themeFill="accent4" w:themeFillTint="33"/>
          </w:tcPr>
          <w:p w14:paraId="3FA0EE51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1BE376F0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auto"/>
          </w:tcPr>
          <w:p w14:paraId="0056A30B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16B985E9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6652F5DD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17AF0CAA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31859898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6D3BD9F4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114C99" w:rsidRPr="008E293A" w14:paraId="7E515EBF" w14:textId="77777777" w:rsidTr="00756C88">
        <w:trPr>
          <w:trHeight w:val="438"/>
        </w:trPr>
        <w:tc>
          <w:tcPr>
            <w:tcW w:w="2119" w:type="dxa"/>
            <w:shd w:val="clear" w:color="auto" w:fill="D9D9D9" w:themeFill="background1" w:themeFillShade="D9"/>
          </w:tcPr>
          <w:p w14:paraId="3190037D" w14:textId="77777777" w:rsidR="0039006D" w:rsidRPr="008E293A" w:rsidRDefault="0039006D" w:rsidP="00876859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60" w:type="dxa"/>
            <w:shd w:val="clear" w:color="auto" w:fill="D9D9D9" w:themeFill="background1" w:themeFillShade="D9"/>
          </w:tcPr>
          <w:p w14:paraId="7CE2B310" w14:textId="77777777" w:rsidR="0039006D" w:rsidRPr="008E293A" w:rsidRDefault="0039006D" w:rsidP="00876859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z w:val="16"/>
                <w:szCs w:val="16"/>
              </w:rPr>
              <w:t>Define</w:t>
            </w:r>
            <w:r w:rsidRPr="001D75A2">
              <w:rPr>
                <w:rFonts w:cs="Calibri"/>
                <w:b/>
                <w:bCs/>
                <w:spacing w:val="-7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major</w:t>
            </w:r>
            <w:r w:rsidRPr="001D75A2">
              <w:rPr>
                <w:rFonts w:cs="Calibri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functions</w:t>
            </w:r>
          </w:p>
        </w:tc>
        <w:tc>
          <w:tcPr>
            <w:tcW w:w="1842" w:type="dxa"/>
            <w:shd w:val="clear" w:color="auto" w:fill="auto"/>
          </w:tcPr>
          <w:p w14:paraId="1FFC7928" w14:textId="77777777" w:rsidR="0039006D" w:rsidRPr="00756C88" w:rsidRDefault="00FE6683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pacing w:val="-1"/>
                <w:sz w:val="16"/>
                <w:szCs w:val="16"/>
              </w:rPr>
              <w:t>CHAN Tai Man</w:t>
            </w:r>
          </w:p>
        </w:tc>
        <w:tc>
          <w:tcPr>
            <w:tcW w:w="581" w:type="dxa"/>
            <w:shd w:val="clear" w:color="auto" w:fill="auto"/>
          </w:tcPr>
          <w:p w14:paraId="33C0AF40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020FFB2D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FFF2CC" w:themeFill="accent4" w:themeFillTint="33"/>
          </w:tcPr>
          <w:p w14:paraId="3A23A76B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FFF2CC" w:themeFill="accent4" w:themeFillTint="33"/>
          </w:tcPr>
          <w:p w14:paraId="04DA84F3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FFF2CC" w:themeFill="accent4" w:themeFillTint="33"/>
          </w:tcPr>
          <w:p w14:paraId="4E2B16EC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661B41DC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3EBA84DD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auto"/>
          </w:tcPr>
          <w:p w14:paraId="1487FA5D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3F9C80BA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auto"/>
          </w:tcPr>
          <w:p w14:paraId="72032939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756C88" w:rsidRPr="008E293A" w14:paraId="56DDC3F8" w14:textId="77777777" w:rsidTr="00756C88">
        <w:tc>
          <w:tcPr>
            <w:tcW w:w="2119" w:type="dxa"/>
            <w:shd w:val="clear" w:color="auto" w:fill="D9D9D9" w:themeFill="background1" w:themeFillShade="D9"/>
          </w:tcPr>
          <w:p w14:paraId="12ACCD16" w14:textId="77777777" w:rsidR="0039006D" w:rsidRPr="008E293A" w:rsidRDefault="0039006D" w:rsidP="00876859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60" w:type="dxa"/>
            <w:shd w:val="clear" w:color="auto" w:fill="D9D9D9" w:themeFill="background1" w:themeFillShade="D9"/>
          </w:tcPr>
          <w:p w14:paraId="0A4476AC" w14:textId="77777777" w:rsidR="0039006D" w:rsidRPr="008E293A" w:rsidRDefault="0039006D" w:rsidP="00876859">
            <w:pPr>
              <w:spacing w:before="120" w:line="22" w:lineRule="atLeast"/>
              <w:jc w:val="left"/>
              <w:rPr>
                <w:b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Set</w:t>
            </w:r>
            <w:r w:rsidRPr="001D75A2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1"/>
                <w:sz w:val="16"/>
                <w:szCs w:val="16"/>
              </w:rPr>
              <w:t>up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 xml:space="preserve"> simple</w:t>
            </w:r>
            <w:r w:rsidRPr="001D75A2">
              <w:rPr>
                <w:rFonts w:cs="Calibri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z w:val="16"/>
                <w:szCs w:val="16"/>
              </w:rPr>
              <w:t>web</w:t>
            </w:r>
            <w:r w:rsidRPr="001D75A2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server</w:t>
            </w:r>
          </w:p>
        </w:tc>
        <w:tc>
          <w:tcPr>
            <w:tcW w:w="1842" w:type="dxa"/>
            <w:shd w:val="clear" w:color="auto" w:fill="auto"/>
          </w:tcPr>
          <w:p w14:paraId="7F89685E" w14:textId="77777777" w:rsidR="0039006D" w:rsidRPr="00756C88" w:rsidRDefault="00FE6683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pacing w:val="-1"/>
                <w:sz w:val="16"/>
                <w:szCs w:val="16"/>
              </w:rPr>
              <w:t>CHAN Tai Man</w:t>
            </w:r>
          </w:p>
        </w:tc>
        <w:tc>
          <w:tcPr>
            <w:tcW w:w="581" w:type="dxa"/>
            <w:shd w:val="clear" w:color="auto" w:fill="auto"/>
          </w:tcPr>
          <w:p w14:paraId="5575CDB7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2361D128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auto"/>
          </w:tcPr>
          <w:p w14:paraId="7AA19FAE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2577C03D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7E169888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43E69856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006EE9B2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3A080BF5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61BF9BFB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0ECFD9A8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114C99" w:rsidRPr="008E293A" w14:paraId="20922808" w14:textId="77777777" w:rsidTr="00756C88">
        <w:tc>
          <w:tcPr>
            <w:tcW w:w="2119" w:type="dxa"/>
            <w:shd w:val="clear" w:color="auto" w:fill="BFBFBF" w:themeFill="background1" w:themeFillShade="BF"/>
          </w:tcPr>
          <w:p w14:paraId="14B3D4F1" w14:textId="77777777" w:rsidR="0039006D" w:rsidRPr="008E293A" w:rsidRDefault="00114C99" w:rsidP="00876859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pacing w:val="-1"/>
                <w:sz w:val="16"/>
                <w:szCs w:val="16"/>
              </w:rPr>
              <w:t>Configuration and a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dvance</w:t>
            </w:r>
            <w:r>
              <w:rPr>
                <w:rFonts w:cs="Calibri"/>
                <w:b/>
                <w:bCs/>
                <w:spacing w:val="-1"/>
                <w:sz w:val="16"/>
                <w:szCs w:val="16"/>
              </w:rPr>
              <w:t>d</w:t>
            </w:r>
            <w:r w:rsidRPr="001D75A2">
              <w:rPr>
                <w:rFonts w:cs="Calibri"/>
                <w:b/>
                <w:bCs/>
                <w:spacing w:val="-8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features</w:t>
            </w:r>
          </w:p>
        </w:tc>
        <w:tc>
          <w:tcPr>
            <w:tcW w:w="2560" w:type="dxa"/>
            <w:shd w:val="clear" w:color="auto" w:fill="BFBFBF" w:themeFill="background1" w:themeFillShade="BF"/>
          </w:tcPr>
          <w:p w14:paraId="51FCDED7" w14:textId="77777777" w:rsidR="0039006D" w:rsidRPr="008E293A" w:rsidRDefault="0039006D" w:rsidP="00876859">
            <w:pPr>
              <w:spacing w:before="120" w:line="22" w:lineRule="atLeast"/>
              <w:jc w:val="left"/>
              <w:rPr>
                <w:b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</w:tcPr>
          <w:p w14:paraId="6CFDCE45" w14:textId="77777777" w:rsidR="0039006D" w:rsidRPr="00756C88" w:rsidRDefault="0039006D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</w:p>
        </w:tc>
        <w:tc>
          <w:tcPr>
            <w:tcW w:w="581" w:type="dxa"/>
            <w:shd w:val="clear" w:color="auto" w:fill="DEEAF6" w:themeFill="accent1" w:themeFillTint="33"/>
          </w:tcPr>
          <w:p w14:paraId="5FDF2A0C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DEEAF6" w:themeFill="accent1" w:themeFillTint="33"/>
          </w:tcPr>
          <w:p w14:paraId="0F5CE74D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DEEAF6" w:themeFill="accent1" w:themeFillTint="33"/>
          </w:tcPr>
          <w:p w14:paraId="7A223FBF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DEEAF6" w:themeFill="accent1" w:themeFillTint="33"/>
          </w:tcPr>
          <w:p w14:paraId="0EF48D3B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DEEAF6" w:themeFill="accent1" w:themeFillTint="33"/>
          </w:tcPr>
          <w:p w14:paraId="56DADA3D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DEEAF6" w:themeFill="accent1" w:themeFillTint="33"/>
          </w:tcPr>
          <w:p w14:paraId="24F32CC7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DEEAF6" w:themeFill="accent1" w:themeFillTint="33"/>
          </w:tcPr>
          <w:p w14:paraId="2009A73C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DEEAF6" w:themeFill="accent1" w:themeFillTint="33"/>
          </w:tcPr>
          <w:p w14:paraId="2D617394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DEEAF6" w:themeFill="accent1" w:themeFillTint="33"/>
          </w:tcPr>
          <w:p w14:paraId="0E9BB2E2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DEEAF6" w:themeFill="accent1" w:themeFillTint="33"/>
          </w:tcPr>
          <w:p w14:paraId="062A51D6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756C88" w:rsidRPr="008E293A" w14:paraId="31D0A75B" w14:textId="77777777" w:rsidTr="00756C88">
        <w:tc>
          <w:tcPr>
            <w:tcW w:w="2119" w:type="dxa"/>
            <w:shd w:val="clear" w:color="auto" w:fill="BFBFBF" w:themeFill="background1" w:themeFillShade="BF"/>
          </w:tcPr>
          <w:p w14:paraId="2216719B" w14:textId="77777777" w:rsidR="0039006D" w:rsidRPr="008E293A" w:rsidRDefault="0039006D" w:rsidP="00876859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60" w:type="dxa"/>
            <w:shd w:val="clear" w:color="auto" w:fill="BFBFBF" w:themeFill="background1" w:themeFillShade="BF"/>
          </w:tcPr>
          <w:p w14:paraId="521111B6" w14:textId="77777777" w:rsidR="0039006D" w:rsidRPr="008E293A" w:rsidRDefault="00114C99" w:rsidP="00876859">
            <w:pPr>
              <w:spacing w:before="120" w:line="22" w:lineRule="atLeast"/>
              <w:jc w:val="left"/>
              <w:rPr>
                <w:b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Setting</w:t>
            </w:r>
            <w:r w:rsidRPr="001D75A2">
              <w:rPr>
                <w:rFonts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1"/>
                <w:sz w:val="16"/>
                <w:szCs w:val="16"/>
              </w:rPr>
              <w:t>up</w:t>
            </w:r>
            <w:r w:rsidRPr="001D75A2">
              <w:rPr>
                <w:rFonts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the</w:t>
            </w:r>
            <w:r w:rsidRPr="001D75A2">
              <w:rPr>
                <w:rFonts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2"/>
                <w:sz w:val="16"/>
                <w:szCs w:val="16"/>
              </w:rPr>
              <w:t xml:space="preserve">web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server</w:t>
            </w:r>
          </w:p>
        </w:tc>
        <w:tc>
          <w:tcPr>
            <w:tcW w:w="1842" w:type="dxa"/>
            <w:shd w:val="clear" w:color="auto" w:fill="auto"/>
          </w:tcPr>
          <w:p w14:paraId="73E15B1D" w14:textId="77777777" w:rsidR="0039006D" w:rsidRPr="00756C88" w:rsidRDefault="00FE6683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z w:val="16"/>
                <w:szCs w:val="16"/>
              </w:rPr>
              <w:t>CHAN Siu Ming</w:t>
            </w:r>
          </w:p>
        </w:tc>
        <w:tc>
          <w:tcPr>
            <w:tcW w:w="581" w:type="dxa"/>
            <w:shd w:val="clear" w:color="auto" w:fill="FFF2CC" w:themeFill="accent4" w:themeFillTint="33"/>
          </w:tcPr>
          <w:p w14:paraId="27716C3C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FFF2CC" w:themeFill="accent4" w:themeFillTint="33"/>
          </w:tcPr>
          <w:p w14:paraId="455207A6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auto"/>
          </w:tcPr>
          <w:p w14:paraId="76FC3A93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45602059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13C5D56B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2799309B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3AEA6FC5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4ECE9AA7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670FDA73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663C4930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756C88" w:rsidRPr="008E293A" w14:paraId="05274DD2" w14:textId="77777777" w:rsidTr="00756C88">
        <w:tc>
          <w:tcPr>
            <w:tcW w:w="2119" w:type="dxa"/>
            <w:shd w:val="clear" w:color="auto" w:fill="BFBFBF" w:themeFill="background1" w:themeFillShade="BF"/>
          </w:tcPr>
          <w:p w14:paraId="2CB11DA2" w14:textId="77777777" w:rsidR="0039006D" w:rsidRPr="008E293A" w:rsidRDefault="0039006D" w:rsidP="00876859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60" w:type="dxa"/>
            <w:shd w:val="clear" w:color="auto" w:fill="BFBFBF" w:themeFill="background1" w:themeFillShade="BF"/>
          </w:tcPr>
          <w:p w14:paraId="21CAA5F2" w14:textId="77777777" w:rsidR="0039006D" w:rsidRPr="008E293A" w:rsidRDefault="00114C99" w:rsidP="00876859">
            <w:pPr>
              <w:spacing w:before="120" w:line="22" w:lineRule="atLeast"/>
              <w:jc w:val="left"/>
              <w:rPr>
                <w:b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Designing</w:t>
            </w:r>
            <w:r w:rsidRPr="001D75A2">
              <w:rPr>
                <w:rFonts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z w:val="16"/>
                <w:szCs w:val="16"/>
              </w:rPr>
              <w:t>a</w:t>
            </w:r>
            <w:r w:rsidRPr="001D75A2">
              <w:rPr>
                <w:rFonts w:cs="Calibri"/>
                <w:b/>
                <w:bCs/>
                <w:spacing w:val="-7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web</w:t>
            </w:r>
            <w:r w:rsidRPr="001D75A2">
              <w:rPr>
                <w:rFonts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page</w:t>
            </w:r>
          </w:p>
        </w:tc>
        <w:tc>
          <w:tcPr>
            <w:tcW w:w="1842" w:type="dxa"/>
            <w:shd w:val="clear" w:color="auto" w:fill="auto"/>
          </w:tcPr>
          <w:p w14:paraId="764D0370" w14:textId="77777777" w:rsidR="0039006D" w:rsidRPr="00756C88" w:rsidRDefault="00FE6683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z w:val="16"/>
                <w:szCs w:val="16"/>
              </w:rPr>
              <w:t>CHAN Siu Ming</w:t>
            </w:r>
          </w:p>
        </w:tc>
        <w:tc>
          <w:tcPr>
            <w:tcW w:w="581" w:type="dxa"/>
            <w:shd w:val="clear" w:color="auto" w:fill="auto"/>
          </w:tcPr>
          <w:p w14:paraId="0389C751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FFF2CC" w:themeFill="accent4" w:themeFillTint="33"/>
          </w:tcPr>
          <w:p w14:paraId="57B029FE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FFF2CC" w:themeFill="accent4" w:themeFillTint="33"/>
          </w:tcPr>
          <w:p w14:paraId="1C47DEA0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0C346271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50B13303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38FEC924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217735C2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7556187C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02F6320E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39EAF0DE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756C88" w:rsidRPr="008E293A" w14:paraId="65FB388A" w14:textId="77777777" w:rsidTr="00756C88">
        <w:tc>
          <w:tcPr>
            <w:tcW w:w="2119" w:type="dxa"/>
            <w:shd w:val="clear" w:color="auto" w:fill="BFBFBF" w:themeFill="background1" w:themeFillShade="BF"/>
          </w:tcPr>
          <w:p w14:paraId="4FE11B40" w14:textId="77777777" w:rsidR="0039006D" w:rsidRPr="008E293A" w:rsidRDefault="0039006D" w:rsidP="00876859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60" w:type="dxa"/>
            <w:shd w:val="clear" w:color="auto" w:fill="BFBFBF" w:themeFill="background1" w:themeFillShade="BF"/>
          </w:tcPr>
          <w:p w14:paraId="09DF354E" w14:textId="77777777" w:rsidR="0039006D" w:rsidRPr="008E293A" w:rsidRDefault="00114C99" w:rsidP="00876859">
            <w:pPr>
              <w:spacing w:before="120" w:line="22" w:lineRule="atLeast"/>
              <w:jc w:val="left"/>
              <w:rPr>
                <w:b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Connect to WiFi</w:t>
            </w:r>
          </w:p>
        </w:tc>
        <w:tc>
          <w:tcPr>
            <w:tcW w:w="1842" w:type="dxa"/>
            <w:shd w:val="clear" w:color="auto" w:fill="auto"/>
          </w:tcPr>
          <w:p w14:paraId="530C96A6" w14:textId="77777777" w:rsidR="0039006D" w:rsidRPr="00756C88" w:rsidRDefault="00FE6683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z w:val="16"/>
                <w:szCs w:val="16"/>
              </w:rPr>
              <w:t>CHAN Siu Ming</w:t>
            </w:r>
          </w:p>
        </w:tc>
        <w:tc>
          <w:tcPr>
            <w:tcW w:w="581" w:type="dxa"/>
            <w:shd w:val="clear" w:color="auto" w:fill="auto"/>
          </w:tcPr>
          <w:p w14:paraId="24FC49AE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7DA356D9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FFF2CC" w:themeFill="accent4" w:themeFillTint="33"/>
          </w:tcPr>
          <w:p w14:paraId="7E47BD56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FFF2CC" w:themeFill="accent4" w:themeFillTint="33"/>
          </w:tcPr>
          <w:p w14:paraId="21378BD9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6AFCC431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7DFF8D20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4FD5F23F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5DBB2AD5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7067264F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4035AB58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756C88" w:rsidRPr="008E293A" w14:paraId="1B7475EC" w14:textId="77777777" w:rsidTr="00756C88">
        <w:tc>
          <w:tcPr>
            <w:tcW w:w="2119" w:type="dxa"/>
            <w:shd w:val="clear" w:color="auto" w:fill="BFBFBF" w:themeFill="background1" w:themeFillShade="BF"/>
          </w:tcPr>
          <w:p w14:paraId="71B503B6" w14:textId="77777777" w:rsidR="0039006D" w:rsidRPr="008E293A" w:rsidRDefault="0039006D" w:rsidP="00876859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60" w:type="dxa"/>
            <w:shd w:val="clear" w:color="auto" w:fill="BFBFBF" w:themeFill="background1" w:themeFillShade="BF"/>
          </w:tcPr>
          <w:p w14:paraId="485C4771" w14:textId="77777777" w:rsidR="0039006D" w:rsidRPr="008E293A" w:rsidRDefault="00114C99" w:rsidP="00876859">
            <w:pPr>
              <w:spacing w:before="120" w:line="22" w:lineRule="atLeast"/>
              <w:jc w:val="left"/>
              <w:rPr>
                <w:b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z w:val="16"/>
                <w:szCs w:val="16"/>
              </w:rPr>
              <w:t>Host DNS</w:t>
            </w:r>
            <w:r w:rsidRPr="001D75A2">
              <w:rPr>
                <w:rFonts w:cs="Calibri"/>
                <w:b/>
                <w:bCs/>
                <w:spacing w:val="-8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and</w:t>
            </w:r>
            <w:r w:rsidRPr="001D75A2">
              <w:rPr>
                <w:rFonts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multicast-DNS</w:t>
            </w:r>
          </w:p>
        </w:tc>
        <w:tc>
          <w:tcPr>
            <w:tcW w:w="1842" w:type="dxa"/>
            <w:shd w:val="clear" w:color="auto" w:fill="auto"/>
          </w:tcPr>
          <w:p w14:paraId="172D8A4D" w14:textId="77777777" w:rsidR="0039006D" w:rsidRPr="00756C88" w:rsidRDefault="00FE6683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z w:val="16"/>
                <w:szCs w:val="16"/>
              </w:rPr>
              <w:t>CHAN Siu Ming</w:t>
            </w:r>
          </w:p>
        </w:tc>
        <w:tc>
          <w:tcPr>
            <w:tcW w:w="581" w:type="dxa"/>
            <w:shd w:val="clear" w:color="auto" w:fill="auto"/>
          </w:tcPr>
          <w:p w14:paraId="491F740E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56B40CE2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FFF2CC" w:themeFill="accent4" w:themeFillTint="33"/>
          </w:tcPr>
          <w:p w14:paraId="545F2519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FFF2CC" w:themeFill="accent4" w:themeFillTint="33"/>
          </w:tcPr>
          <w:p w14:paraId="611F189B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00FFDB10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7283A5BD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3F7A34F4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4E4E4C3B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</w:tcPr>
          <w:p w14:paraId="2CCF5A3D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29C591BB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756C88" w:rsidRPr="008E293A" w14:paraId="3868F64B" w14:textId="77777777" w:rsidTr="00756C88">
        <w:tc>
          <w:tcPr>
            <w:tcW w:w="2119" w:type="dxa"/>
            <w:shd w:val="clear" w:color="auto" w:fill="BFBFBF" w:themeFill="background1" w:themeFillShade="BF"/>
          </w:tcPr>
          <w:p w14:paraId="5DDCA10B" w14:textId="77777777" w:rsidR="0039006D" w:rsidRPr="008E293A" w:rsidRDefault="0039006D" w:rsidP="00876859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60" w:type="dxa"/>
            <w:shd w:val="clear" w:color="auto" w:fill="BFBFBF" w:themeFill="background1" w:themeFillShade="BF"/>
          </w:tcPr>
          <w:p w14:paraId="741B19AE" w14:textId="77777777" w:rsidR="0039006D" w:rsidRPr="008E293A" w:rsidRDefault="00114C99" w:rsidP="00876859">
            <w:pPr>
              <w:spacing w:before="120" w:line="22" w:lineRule="atLeast"/>
              <w:jc w:val="left"/>
              <w:rPr>
                <w:b/>
                <w:sz w:val="16"/>
                <w:szCs w:val="16"/>
              </w:rPr>
            </w:pPr>
            <w:r>
              <w:rPr>
                <w:rFonts w:cs="Calibri"/>
                <w:b/>
                <w:bCs/>
                <w:spacing w:val="-1"/>
                <w:sz w:val="16"/>
                <w:szCs w:val="16"/>
              </w:rPr>
              <w:t>M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ulti-client</w:t>
            </w:r>
            <w:r w:rsidRPr="001D75A2">
              <w:rPr>
                <w:rFonts w:cs="Calibri"/>
                <w:b/>
                <w:bCs/>
                <w:spacing w:val="-8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2"/>
                <w:sz w:val="16"/>
                <w:szCs w:val="16"/>
              </w:rPr>
              <w:t>in</w:t>
            </w:r>
            <w:r w:rsidRPr="001D75A2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LAN</w:t>
            </w:r>
          </w:p>
        </w:tc>
        <w:tc>
          <w:tcPr>
            <w:tcW w:w="1842" w:type="dxa"/>
            <w:shd w:val="clear" w:color="auto" w:fill="auto"/>
          </w:tcPr>
          <w:p w14:paraId="4EB51D9F" w14:textId="77777777" w:rsidR="00FE6683" w:rsidRDefault="00FE6683" w:rsidP="00756C88">
            <w:pPr>
              <w:spacing w:before="120" w:line="22" w:lineRule="atLeast"/>
              <w:jc w:val="left"/>
              <w:rPr>
                <w:rFonts w:cs="Calibri"/>
                <w:spacing w:val="-5"/>
                <w:sz w:val="16"/>
                <w:szCs w:val="16"/>
              </w:rPr>
            </w:pPr>
            <w:r w:rsidRPr="00FE6683">
              <w:rPr>
                <w:rFonts w:cs="Calibri"/>
                <w:spacing w:val="-1"/>
                <w:sz w:val="16"/>
                <w:szCs w:val="16"/>
              </w:rPr>
              <w:t>CHAN Tai Man</w:t>
            </w:r>
            <w:r w:rsidRPr="00FE6683">
              <w:rPr>
                <w:rFonts w:cs="Calibri"/>
                <w:spacing w:val="-5"/>
                <w:sz w:val="16"/>
                <w:szCs w:val="16"/>
              </w:rPr>
              <w:t xml:space="preserve"> </w:t>
            </w:r>
          </w:p>
          <w:p w14:paraId="153E4EE1" w14:textId="77777777" w:rsidR="0039006D" w:rsidRPr="00756C88" w:rsidRDefault="00FE6683" w:rsidP="00756C88">
            <w:pPr>
              <w:spacing w:before="12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z w:val="16"/>
                <w:szCs w:val="16"/>
              </w:rPr>
              <w:t>CHAN Siu Ming</w:t>
            </w:r>
          </w:p>
        </w:tc>
        <w:tc>
          <w:tcPr>
            <w:tcW w:w="581" w:type="dxa"/>
            <w:shd w:val="clear" w:color="auto" w:fill="auto"/>
          </w:tcPr>
          <w:p w14:paraId="1264D9B8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4201225D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auto"/>
          </w:tcPr>
          <w:p w14:paraId="40901E4E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FFF2CC" w:themeFill="accent4" w:themeFillTint="33"/>
          </w:tcPr>
          <w:p w14:paraId="73E76BFA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FFF2CC" w:themeFill="accent4" w:themeFillTint="33"/>
          </w:tcPr>
          <w:p w14:paraId="10264744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FFF2CC" w:themeFill="accent4" w:themeFillTint="33"/>
          </w:tcPr>
          <w:p w14:paraId="2788AF7B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FFF2CC" w:themeFill="accent4" w:themeFillTint="33"/>
          </w:tcPr>
          <w:p w14:paraId="41C0C8DE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FFF2CC" w:themeFill="accent4" w:themeFillTint="33"/>
          </w:tcPr>
          <w:p w14:paraId="1BE6B58E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FFF2CC" w:themeFill="accent4" w:themeFillTint="33"/>
          </w:tcPr>
          <w:p w14:paraId="7CCFD84E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FFF2CC" w:themeFill="accent4" w:themeFillTint="33"/>
          </w:tcPr>
          <w:p w14:paraId="4CAA32BA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  <w:tr w:rsidR="00756C88" w:rsidRPr="008E293A" w14:paraId="203267F6" w14:textId="77777777" w:rsidTr="00681C4A">
        <w:tc>
          <w:tcPr>
            <w:tcW w:w="2119" w:type="dxa"/>
            <w:shd w:val="clear" w:color="auto" w:fill="BFBFBF" w:themeFill="background1" w:themeFillShade="BF"/>
          </w:tcPr>
          <w:p w14:paraId="2DBD643A" w14:textId="77777777" w:rsidR="0039006D" w:rsidRPr="008E293A" w:rsidRDefault="0039006D" w:rsidP="00876859">
            <w:pPr>
              <w:spacing w:before="120" w:line="22" w:lineRule="atLeast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60" w:type="dxa"/>
            <w:shd w:val="clear" w:color="auto" w:fill="BFBFBF" w:themeFill="background1" w:themeFillShade="BF"/>
          </w:tcPr>
          <w:p w14:paraId="55BADBC3" w14:textId="77777777" w:rsidR="0039006D" w:rsidRPr="008E293A" w:rsidRDefault="00114C99" w:rsidP="00876859">
            <w:pPr>
              <w:spacing w:before="120" w:line="22" w:lineRule="atLeast"/>
              <w:jc w:val="left"/>
              <w:rPr>
                <w:b/>
                <w:sz w:val="16"/>
                <w:szCs w:val="16"/>
              </w:rPr>
            </w:pP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 xml:space="preserve">Scheduling and configuration </w:t>
            </w:r>
            <w:proofErr w:type="gramStart"/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 xml:space="preserve">of </w:t>
            </w:r>
            <w:r w:rsidRPr="001D75A2">
              <w:rPr>
                <w:rFonts w:cs="Calibri"/>
                <w:b/>
                <w:bCs/>
                <w:spacing w:val="-10"/>
                <w:sz w:val="16"/>
                <w:szCs w:val="16"/>
              </w:rPr>
              <w:t xml:space="preserve"> </w:t>
            </w:r>
            <w:r w:rsidRPr="001D75A2">
              <w:rPr>
                <w:rFonts w:cs="Calibri"/>
                <w:b/>
                <w:bCs/>
                <w:spacing w:val="-1"/>
                <w:sz w:val="16"/>
                <w:szCs w:val="16"/>
              </w:rPr>
              <w:t>tasks</w:t>
            </w:r>
            <w:proofErr w:type="gramEnd"/>
          </w:p>
        </w:tc>
        <w:tc>
          <w:tcPr>
            <w:tcW w:w="1842" w:type="dxa"/>
            <w:shd w:val="clear" w:color="auto" w:fill="auto"/>
            <w:vAlign w:val="bottom"/>
          </w:tcPr>
          <w:p w14:paraId="7C8DA7BF" w14:textId="77777777" w:rsidR="00FE6683" w:rsidRDefault="00FE6683" w:rsidP="00FE6683">
            <w:pPr>
              <w:spacing w:beforeLines="0" w:line="22" w:lineRule="atLeast"/>
              <w:jc w:val="left"/>
              <w:rPr>
                <w:rFonts w:cs="Calibri"/>
                <w:spacing w:val="-5"/>
                <w:sz w:val="16"/>
                <w:szCs w:val="16"/>
              </w:rPr>
            </w:pPr>
            <w:r w:rsidRPr="00FE6683">
              <w:rPr>
                <w:rFonts w:cs="Calibri"/>
                <w:spacing w:val="-1"/>
                <w:sz w:val="16"/>
                <w:szCs w:val="16"/>
              </w:rPr>
              <w:t>CHAN Tai Man</w:t>
            </w:r>
            <w:r w:rsidRPr="00FE6683">
              <w:rPr>
                <w:rFonts w:cs="Calibri"/>
                <w:spacing w:val="-5"/>
                <w:sz w:val="16"/>
                <w:szCs w:val="16"/>
              </w:rPr>
              <w:t xml:space="preserve"> </w:t>
            </w:r>
          </w:p>
          <w:p w14:paraId="61693768" w14:textId="77777777" w:rsidR="0039006D" w:rsidRPr="00756C88" w:rsidRDefault="00FE6683" w:rsidP="00FE6683">
            <w:pPr>
              <w:spacing w:beforeLines="0" w:line="22" w:lineRule="atLeast"/>
              <w:jc w:val="left"/>
              <w:rPr>
                <w:bCs/>
                <w:sz w:val="16"/>
                <w:szCs w:val="16"/>
              </w:rPr>
            </w:pPr>
            <w:r w:rsidRPr="00FE6683">
              <w:rPr>
                <w:rFonts w:cs="Calibri"/>
                <w:sz w:val="16"/>
                <w:szCs w:val="16"/>
              </w:rPr>
              <w:t>CHAN Siu Ming</w:t>
            </w:r>
          </w:p>
        </w:tc>
        <w:tc>
          <w:tcPr>
            <w:tcW w:w="581" w:type="dxa"/>
            <w:shd w:val="clear" w:color="auto" w:fill="auto"/>
          </w:tcPr>
          <w:p w14:paraId="1C7F75B6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60D3944B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auto"/>
          </w:tcPr>
          <w:p w14:paraId="2FECDE88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auto"/>
          </w:tcPr>
          <w:p w14:paraId="2D21E6B7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</w:tcPr>
          <w:p w14:paraId="089CD61F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FFF2CC" w:themeFill="accent4" w:themeFillTint="33"/>
          </w:tcPr>
          <w:p w14:paraId="03CF1C5C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FFF2CC" w:themeFill="accent4" w:themeFillTint="33"/>
          </w:tcPr>
          <w:p w14:paraId="3B7FB8A2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FFF2CC" w:themeFill="accent4" w:themeFillTint="33"/>
          </w:tcPr>
          <w:p w14:paraId="2DDAF612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1" w:type="dxa"/>
            <w:shd w:val="clear" w:color="auto" w:fill="FFF2CC" w:themeFill="accent4" w:themeFillTint="33"/>
          </w:tcPr>
          <w:p w14:paraId="441ED480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  <w:tc>
          <w:tcPr>
            <w:tcW w:w="582" w:type="dxa"/>
            <w:shd w:val="clear" w:color="auto" w:fill="FFF2CC" w:themeFill="accent4" w:themeFillTint="33"/>
          </w:tcPr>
          <w:p w14:paraId="6DCB02AC" w14:textId="77777777" w:rsidR="0039006D" w:rsidRPr="008E293A" w:rsidRDefault="0039006D" w:rsidP="00876859">
            <w:pPr>
              <w:spacing w:before="120" w:line="22" w:lineRule="atLeast"/>
              <w:rPr>
                <w:bCs/>
                <w:szCs w:val="22"/>
              </w:rPr>
            </w:pPr>
          </w:p>
        </w:tc>
      </w:tr>
    </w:tbl>
    <w:p w14:paraId="48CB1C5D" w14:textId="77777777" w:rsidR="0062297E" w:rsidRDefault="0062297E" w:rsidP="00581454">
      <w:pPr>
        <w:spacing w:before="120"/>
        <w:rPr>
          <w:b/>
        </w:rPr>
        <w:sectPr w:rsidR="0062297E" w:rsidSect="001A00B7">
          <w:pgSz w:w="16840" w:h="11910" w:orient="landscape"/>
          <w:pgMar w:top="1067" w:right="720" w:bottom="720" w:left="1440" w:header="426" w:footer="225" w:gutter="0"/>
          <w:cols w:space="720"/>
          <w:noEndnote/>
          <w:docGrid w:linePitch="299"/>
        </w:sectPr>
      </w:pPr>
    </w:p>
    <w:p w14:paraId="330BE704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6AAA4603" w14:textId="77777777" w:rsidR="007F2193" w:rsidRPr="00711429" w:rsidRDefault="00CE18B6" w:rsidP="00CE18B6">
      <w:pPr>
        <w:pStyle w:val="Heading2"/>
        <w:numPr>
          <w:ilvl w:val="0"/>
          <w:numId w:val="0"/>
        </w:numPr>
        <w:ind w:left="420"/>
      </w:pPr>
      <w:bookmarkStart w:id="118" w:name="_Toc81912140"/>
      <w:r>
        <w:t>Appe</w:t>
      </w:r>
      <w:r w:rsidR="000F3571">
        <w:t>n</w:t>
      </w:r>
      <w:r>
        <w:t xml:space="preserve">dix B – </w:t>
      </w:r>
      <w:r w:rsidR="007F2193" w:rsidRPr="00711429">
        <w:t>Budget</w:t>
      </w:r>
      <w:bookmarkEnd w:id="118"/>
    </w:p>
    <w:p w14:paraId="214CDED2" w14:textId="5625CA9C" w:rsidR="007F2193" w:rsidRPr="00711429" w:rsidRDefault="007F2193" w:rsidP="00C40999">
      <w:pPr>
        <w:pStyle w:val="Table"/>
      </w:pPr>
      <w:bookmarkStart w:id="119" w:name="_Toc92802614"/>
      <w:r w:rsidRPr="00711429">
        <w:t>Table</w:t>
      </w:r>
      <w:r w:rsidRPr="00711429">
        <w:rPr>
          <w:spacing w:val="-3"/>
        </w:rPr>
        <w:t xml:space="preserve"> </w:t>
      </w:r>
      <w:r w:rsidR="000B22F1">
        <w:t>1</w:t>
      </w:r>
      <w:r w:rsidR="008A7C7F">
        <w:t>1</w:t>
      </w:r>
      <w:r w:rsidRPr="00711429">
        <w:t>.</w:t>
      </w:r>
      <w:r w:rsidRPr="00711429">
        <w:rPr>
          <w:spacing w:val="-4"/>
        </w:rPr>
        <w:t xml:space="preserve"> </w:t>
      </w:r>
      <w:r w:rsidR="008A7C7F">
        <w:t>Budget</w:t>
      </w:r>
      <w:r w:rsidR="001A00B7">
        <w:t>.</w:t>
      </w:r>
      <w:bookmarkEnd w:id="119"/>
    </w:p>
    <w:p w14:paraId="1D0CF030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tbl>
      <w:tblPr>
        <w:tblW w:w="0" w:type="auto"/>
        <w:tblInd w:w="23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7"/>
        <w:gridCol w:w="1831"/>
      </w:tblGrid>
      <w:tr w:rsidR="007F2193" w:rsidRPr="00711429" w14:paraId="3AE1A6C1" w14:textId="77777777" w:rsidTr="00F40213">
        <w:trPr>
          <w:trHeight w:hRule="exact" w:val="645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1467295F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color w:val="FFFFFF"/>
                <w:spacing w:val="-1"/>
              </w:rPr>
              <w:t>Items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54AAE35F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color w:val="FFFFFF"/>
                <w:spacing w:val="-1"/>
              </w:rPr>
              <w:t>Cost</w:t>
            </w:r>
          </w:p>
        </w:tc>
      </w:tr>
      <w:tr w:rsidR="007F2193" w:rsidRPr="00711429" w14:paraId="4A3F8318" w14:textId="77777777" w:rsidTr="00F40213">
        <w:trPr>
          <w:trHeight w:hRule="exact" w:val="465"/>
        </w:trPr>
        <w:tc>
          <w:tcPr>
            <w:tcW w:w="42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DC6FB86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</w:rPr>
              <w:t>ESP-32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Devkit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V1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development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board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C3379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</w:rPr>
              <w:t>~RMB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26</w:t>
            </w:r>
          </w:p>
        </w:tc>
      </w:tr>
      <w:tr w:rsidR="007F2193" w:rsidRPr="00711429" w14:paraId="52EF6A65" w14:textId="77777777" w:rsidTr="00F40213">
        <w:trPr>
          <w:trHeight w:hRule="exact" w:val="681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1951D45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591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GA12-N20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(Motor)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(gear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reduction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rate</w:t>
            </w:r>
            <w:r w:rsidRPr="00711429">
              <w:rPr>
                <w:rFonts w:cs="Calibri"/>
                <w:b/>
                <w:bCs/>
                <w:spacing w:val="29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1:250,</w:t>
            </w:r>
            <w:r w:rsidRPr="00711429">
              <w:rPr>
                <w:rFonts w:cs="Calibri"/>
                <w:b/>
                <w:bCs/>
                <w:spacing w:val="-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with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encoder)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0829C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</w:rPr>
              <w:t>~RMB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30</w:t>
            </w:r>
          </w:p>
        </w:tc>
      </w:tr>
      <w:tr w:rsidR="007F2193" w:rsidRPr="00711429" w14:paraId="5EB0D80E" w14:textId="77777777" w:rsidTr="00F40213">
        <w:trPr>
          <w:trHeight w:hRule="exact" w:val="56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5D1942F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DRV8833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(H-bridge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Motor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>Driver)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EB3B5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</w:rPr>
              <w:t>~RMB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0.98</w:t>
            </w:r>
          </w:p>
        </w:tc>
      </w:tr>
      <w:tr w:rsidR="007F2193" w:rsidRPr="00711429" w14:paraId="1D1B80E0" w14:textId="77777777" w:rsidTr="00F40213">
        <w:trPr>
          <w:trHeight w:hRule="exact" w:val="551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0C0C0"/>
          </w:tcPr>
          <w:p w14:paraId="415D7EDB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GY25z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(tilt</w:t>
            </w:r>
            <w:r w:rsidRPr="00711429">
              <w:rPr>
                <w:rFonts w:cs="Calibri"/>
                <w:b/>
                <w:bCs/>
                <w:spacing w:val="-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module)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D8755F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</w:rPr>
              <w:t>~RMB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2"/>
              </w:rPr>
              <w:t>21.5</w:t>
            </w:r>
          </w:p>
        </w:tc>
      </w:tr>
      <w:tr w:rsidR="007F2193" w:rsidRPr="00711429" w14:paraId="0FB58388" w14:textId="77777777" w:rsidTr="00F40213">
        <w:trPr>
          <w:trHeight w:hRule="exact" w:val="753"/>
        </w:trPr>
        <w:tc>
          <w:tcPr>
            <w:tcW w:w="42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32BD02A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</w:rPr>
              <w:t>Hexagon</w:t>
            </w:r>
            <w:r w:rsidRPr="00711429">
              <w:rPr>
                <w:rFonts w:cs="Calibri"/>
                <w:b/>
                <w:bCs/>
                <w:spacing w:val="-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Shaft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DBD58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481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HKD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18</w:t>
            </w:r>
            <w:r w:rsidRPr="00711429">
              <w:rPr>
                <w:rFonts w:cs="Calibri"/>
                <w:spacing w:val="-4"/>
              </w:rPr>
              <w:t xml:space="preserve"> </w:t>
            </w:r>
            <w:proofErr w:type="gramStart"/>
            <w:r w:rsidRPr="00711429">
              <w:rPr>
                <w:rFonts w:cs="Calibri"/>
              </w:rPr>
              <w:t>(</w:t>
            </w:r>
            <w:r w:rsidRPr="00711429">
              <w:rPr>
                <w:rFonts w:cs="Calibri"/>
                <w:spacing w:val="2"/>
              </w:rPr>
              <w:t xml:space="preserve"> </w:t>
            </w:r>
            <w:r w:rsidRPr="00711429">
              <w:rPr>
                <w:rFonts w:cs="Calibri"/>
                <w:spacing w:val="-2"/>
              </w:rPr>
              <w:t>for</w:t>
            </w:r>
            <w:proofErr w:type="gramEnd"/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</w:rPr>
              <w:t>4</w:t>
            </w:r>
            <w:r w:rsidRPr="00711429">
              <w:rPr>
                <w:rFonts w:cs="Calibri"/>
                <w:spacing w:val="25"/>
                <w:w w:val="99"/>
              </w:rPr>
              <w:t xml:space="preserve"> </w:t>
            </w:r>
            <w:r w:rsidRPr="00711429">
              <w:rPr>
                <w:rFonts w:cs="Calibri"/>
              </w:rPr>
              <w:t>pieces)</w:t>
            </w:r>
          </w:p>
        </w:tc>
      </w:tr>
      <w:tr w:rsidR="007F2193" w:rsidRPr="00711429" w14:paraId="0F6139FF" w14:textId="77777777" w:rsidTr="00F40213">
        <w:trPr>
          <w:trHeight w:hRule="exact" w:val="694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183B27A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</w:rPr>
              <w:t>SAFT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LS14250</w:t>
            </w:r>
            <w:r w:rsidRPr="00711429">
              <w:rPr>
                <w:rFonts w:cs="Calibri"/>
                <w:b/>
                <w:bCs/>
                <w:spacing w:val="-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(3.6V</w:t>
            </w:r>
            <w:r w:rsidRPr="00711429">
              <w:rPr>
                <w:rFonts w:cs="Calibri"/>
                <w:b/>
                <w:bCs/>
                <w:spacing w:val="-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Battery)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2DA65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</w:rPr>
              <w:t>~RMB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13</w:t>
            </w:r>
          </w:p>
        </w:tc>
      </w:tr>
      <w:tr w:rsidR="007F2193" w:rsidRPr="00711429" w14:paraId="1384BB43" w14:textId="77777777" w:rsidTr="00F40213">
        <w:trPr>
          <w:trHeight w:hRule="exact" w:val="919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AB54B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</w:rPr>
              <w:t>Total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9C6ED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</w:rPr>
            </w:pPr>
            <w:r w:rsidRPr="00711429">
              <w:rPr>
                <w:rFonts w:cs="Calibri"/>
              </w:rPr>
              <w:t>RMB</w:t>
            </w:r>
            <w:r w:rsidRPr="00711429">
              <w:rPr>
                <w:rFonts w:cs="Calibri"/>
                <w:spacing w:val="-7"/>
              </w:rPr>
              <w:t xml:space="preserve"> </w:t>
            </w:r>
            <w:r w:rsidRPr="00711429">
              <w:rPr>
                <w:rFonts w:cs="Calibri"/>
                <w:spacing w:val="-2"/>
              </w:rPr>
              <w:t>91.48</w:t>
            </w:r>
          </w:p>
          <w:p w14:paraId="42215348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HKD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18</w:t>
            </w:r>
          </w:p>
        </w:tc>
      </w:tr>
    </w:tbl>
    <w:p w14:paraId="6610C577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2C74550D" w14:textId="77777777" w:rsidR="009C3AC8" w:rsidRDefault="009C3AC8" w:rsidP="0001780D">
      <w:pPr>
        <w:spacing w:beforeLines="0"/>
        <w:jc w:val="lef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br w:type="page"/>
      </w:r>
    </w:p>
    <w:p w14:paraId="54D9F664" w14:textId="77777777" w:rsidR="007F2193" w:rsidRPr="00711429" w:rsidRDefault="007F2193" w:rsidP="00581454">
      <w:pPr>
        <w:pStyle w:val="Heading2"/>
        <w:numPr>
          <w:ilvl w:val="0"/>
          <w:numId w:val="0"/>
        </w:numPr>
      </w:pPr>
      <w:bookmarkStart w:id="120" w:name="Appendix_B_–_Meeting_Minutes"/>
      <w:bookmarkStart w:id="121" w:name="bookmark17"/>
      <w:bookmarkStart w:id="122" w:name="_Toc81912141"/>
      <w:bookmarkEnd w:id="120"/>
      <w:bookmarkEnd w:id="121"/>
      <w:r w:rsidRPr="00711429">
        <w:lastRenderedPageBreak/>
        <w:t>Appendix</w:t>
      </w:r>
      <w:r w:rsidRPr="00711429">
        <w:rPr>
          <w:spacing w:val="-5"/>
        </w:rPr>
        <w:t xml:space="preserve"> </w:t>
      </w:r>
      <w:r w:rsidR="00CE18B6">
        <w:t>C</w:t>
      </w:r>
      <w:r w:rsidRPr="00711429">
        <w:rPr>
          <w:spacing w:val="-6"/>
        </w:rPr>
        <w:t xml:space="preserve"> </w:t>
      </w:r>
      <w:r w:rsidRPr="00711429">
        <w:t>–</w:t>
      </w:r>
      <w:r w:rsidRPr="00711429">
        <w:rPr>
          <w:spacing w:val="-4"/>
        </w:rPr>
        <w:t xml:space="preserve"> </w:t>
      </w:r>
      <w:r w:rsidRPr="00711429">
        <w:t>Meeting</w:t>
      </w:r>
      <w:r w:rsidR="006079A7">
        <w:rPr>
          <w:spacing w:val="-4"/>
        </w:rPr>
        <w:t xml:space="preserve"> </w:t>
      </w:r>
      <w:r w:rsidRPr="00711429">
        <w:t>Minutes</w:t>
      </w:r>
      <w:bookmarkEnd w:id="122"/>
    </w:p>
    <w:p w14:paraId="48CE44BA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8536"/>
        <w:rPr>
          <w:rFonts w:cs="Calibri"/>
        </w:rPr>
      </w:pPr>
      <w:r w:rsidRPr="00711429">
        <w:rPr>
          <w:rFonts w:cs="Calibri"/>
          <w:b/>
          <w:bCs/>
          <w:spacing w:val="-1"/>
          <w:u w:val="single"/>
        </w:rPr>
        <w:t>Meeting</w:t>
      </w:r>
      <w:r w:rsidRPr="00711429">
        <w:rPr>
          <w:rFonts w:cs="Calibri"/>
          <w:b/>
          <w:bCs/>
          <w:spacing w:val="-4"/>
          <w:u w:val="single"/>
        </w:rPr>
        <w:t xml:space="preserve"> </w:t>
      </w:r>
      <w:r w:rsidRPr="00711429">
        <w:rPr>
          <w:rFonts w:cs="Calibri"/>
          <w:b/>
          <w:bCs/>
          <w:u w:val="single"/>
        </w:rPr>
        <w:t>1</w:t>
      </w:r>
      <w:r w:rsidRPr="00711429">
        <w:rPr>
          <w:rFonts w:cs="Calibri"/>
          <w:b/>
          <w:bCs/>
          <w:spacing w:val="22"/>
          <w:w w:val="99"/>
        </w:rPr>
        <w:t xml:space="preserve"> </w:t>
      </w:r>
      <w:r w:rsidRPr="00711429">
        <w:rPr>
          <w:rFonts w:cs="Calibri"/>
          <w:spacing w:val="-1"/>
        </w:rPr>
        <w:t>Date: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2"/>
        </w:rPr>
        <w:t>3/9/2020</w:t>
      </w:r>
      <w:r w:rsidRPr="00711429">
        <w:rPr>
          <w:rFonts w:cs="Calibri"/>
          <w:spacing w:val="29"/>
          <w:w w:val="99"/>
        </w:rPr>
        <w:t xml:space="preserve"> </w:t>
      </w:r>
      <w:r w:rsidRPr="00711429">
        <w:rPr>
          <w:rFonts w:cs="Calibri"/>
          <w:spacing w:val="-1"/>
        </w:rPr>
        <w:t>Time:</w:t>
      </w:r>
      <w:r w:rsidRPr="00711429">
        <w:rPr>
          <w:rFonts w:cs="Calibri"/>
          <w:spacing w:val="41"/>
        </w:rPr>
        <w:t xml:space="preserve"> </w:t>
      </w:r>
      <w:r w:rsidRPr="00711429">
        <w:rPr>
          <w:rFonts w:cs="Calibri"/>
          <w:spacing w:val="-1"/>
        </w:rPr>
        <w:t>10:30am</w:t>
      </w:r>
    </w:p>
    <w:p w14:paraId="2C2F6AB7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  <w:r w:rsidRPr="00711429">
        <w:rPr>
          <w:rFonts w:cs="Calibri"/>
          <w:spacing w:val="-1"/>
        </w:rPr>
        <w:t>Location:</w:t>
      </w:r>
      <w:r w:rsidRPr="00711429">
        <w:rPr>
          <w:rFonts w:cs="Calibri"/>
          <w:spacing w:val="41"/>
        </w:rPr>
        <w:t xml:space="preserve"> </w:t>
      </w:r>
      <w:r w:rsidRPr="00711429">
        <w:rPr>
          <w:rFonts w:cs="Calibri"/>
        </w:rPr>
        <w:t>Zoom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meeting</w:t>
      </w:r>
    </w:p>
    <w:p w14:paraId="321DAB79" w14:textId="77777777" w:rsidR="007F2193" w:rsidRPr="00711429" w:rsidRDefault="007F2193" w:rsidP="00FE6683">
      <w:pPr>
        <w:kinsoku w:val="0"/>
        <w:overflowPunct w:val="0"/>
        <w:autoSpaceDE w:val="0"/>
        <w:autoSpaceDN w:val="0"/>
        <w:adjustRightInd w:val="0"/>
        <w:spacing w:before="120"/>
        <w:ind w:right="5707"/>
        <w:jc w:val="left"/>
        <w:rPr>
          <w:rFonts w:cs="Calibri"/>
        </w:rPr>
      </w:pPr>
      <w:r w:rsidRPr="00711429">
        <w:rPr>
          <w:rFonts w:cs="Calibri"/>
          <w:spacing w:val="-1"/>
        </w:rPr>
        <w:t>Attendees:</w:t>
      </w:r>
      <w:r w:rsidRPr="00711429">
        <w:rPr>
          <w:rFonts w:cs="Calibri"/>
          <w:spacing w:val="44"/>
        </w:rPr>
        <w:t xml:space="preserve"> </w:t>
      </w:r>
      <w:r w:rsidR="00960B36">
        <w:rPr>
          <w:rFonts w:cs="Calibri"/>
          <w:spacing w:val="-1"/>
        </w:rPr>
        <w:t>CHAN Tai Man</w:t>
      </w:r>
      <w:r w:rsidR="00960B36" w:rsidRPr="00711429">
        <w:rPr>
          <w:rFonts w:cs="Calibri"/>
          <w:spacing w:val="-5"/>
        </w:rPr>
        <w:t xml:space="preserve"> </w:t>
      </w:r>
      <w:r w:rsidR="00960B36">
        <w:rPr>
          <w:rFonts w:cs="Calibri"/>
        </w:rPr>
        <w:t>CHAN Siu Ming</w:t>
      </w:r>
      <w:r w:rsidR="00960B36" w:rsidRPr="00711429">
        <w:rPr>
          <w:rFonts w:cs="Calibri"/>
          <w:spacing w:val="-4"/>
        </w:rPr>
        <w:t xml:space="preserve"> </w:t>
      </w:r>
      <w:r w:rsidR="00960B36">
        <w:rPr>
          <w:rFonts w:cs="Calibri"/>
          <w:spacing w:val="-4"/>
        </w:rPr>
        <w:t xml:space="preserve">             </w:t>
      </w:r>
      <w:r w:rsidRPr="00711429">
        <w:rPr>
          <w:rFonts w:cs="Calibri"/>
          <w:spacing w:val="-2"/>
        </w:rPr>
        <w:t>None</w:t>
      </w:r>
    </w:p>
    <w:p w14:paraId="37481541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  <w:r w:rsidRPr="00711429">
        <w:rPr>
          <w:rFonts w:cs="Calibri"/>
          <w:spacing w:val="-1"/>
        </w:rPr>
        <w:t>Minutes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taken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by:</w:t>
      </w:r>
      <w:r w:rsidRPr="00711429">
        <w:rPr>
          <w:rFonts w:cs="Calibri"/>
          <w:spacing w:val="-2"/>
        </w:rPr>
        <w:t xml:space="preserve"> </w:t>
      </w:r>
      <w:r w:rsidR="00960B36">
        <w:rPr>
          <w:rFonts w:cs="Calibri"/>
          <w:spacing w:val="-1"/>
        </w:rPr>
        <w:t>CHAN Tai Man</w:t>
      </w:r>
      <w:r w:rsidR="00960B36" w:rsidRPr="00711429">
        <w:rPr>
          <w:rFonts w:cs="Calibri"/>
          <w:spacing w:val="-5"/>
        </w:rPr>
        <w:t xml:space="preserve"> </w:t>
      </w:r>
    </w:p>
    <w:p w14:paraId="63641F59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</w:p>
    <w:p w14:paraId="13139724" w14:textId="77777777" w:rsidR="007F2193" w:rsidRPr="00711429" w:rsidRDefault="007F2193" w:rsidP="000D7EB0">
      <w:pPr>
        <w:numPr>
          <w:ilvl w:val="0"/>
          <w:numId w:val="14"/>
        </w:numPr>
        <w:tabs>
          <w:tab w:val="left" w:pos="1591"/>
        </w:tabs>
        <w:kinsoku w:val="0"/>
        <w:overflowPunct w:val="0"/>
        <w:autoSpaceDE w:val="0"/>
        <w:autoSpaceDN w:val="0"/>
        <w:adjustRightInd w:val="0"/>
        <w:spacing w:beforeLines="0"/>
        <w:ind w:left="0"/>
        <w:jc w:val="left"/>
        <w:rPr>
          <w:rFonts w:cs="Calibri"/>
        </w:rPr>
      </w:pP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agree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laser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optical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communication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source</w:t>
      </w:r>
      <w:proofErr w:type="gramEnd"/>
    </w:p>
    <w:p w14:paraId="7199F294" w14:textId="77777777" w:rsidR="007F2193" w:rsidRPr="00711429" w:rsidRDefault="007F2193" w:rsidP="000D7EB0">
      <w:pPr>
        <w:numPr>
          <w:ilvl w:val="0"/>
          <w:numId w:val="14"/>
        </w:numPr>
        <w:tabs>
          <w:tab w:val="left" w:pos="1591"/>
        </w:tabs>
        <w:kinsoku w:val="0"/>
        <w:overflowPunct w:val="0"/>
        <w:autoSpaceDE w:val="0"/>
        <w:autoSpaceDN w:val="0"/>
        <w:adjustRightInd w:val="0"/>
        <w:spacing w:beforeLines="0"/>
        <w:ind w:left="0"/>
        <w:jc w:val="left"/>
        <w:rPr>
          <w:rFonts w:cs="Calibri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main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objective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project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proofErr w:type="gramStart"/>
      <w:r w:rsidRPr="00711429">
        <w:rPr>
          <w:rFonts w:cs="Calibri"/>
          <w:spacing w:val="-1"/>
        </w:rPr>
        <w:t>confirmed</w:t>
      </w:r>
      <w:proofErr w:type="gramEnd"/>
    </w:p>
    <w:p w14:paraId="39FC01F1" w14:textId="77777777" w:rsidR="007F2193" w:rsidRPr="00711429" w:rsidRDefault="007F2193" w:rsidP="000D7EB0">
      <w:pPr>
        <w:numPr>
          <w:ilvl w:val="0"/>
          <w:numId w:val="14"/>
        </w:numPr>
        <w:tabs>
          <w:tab w:val="left" w:pos="1591"/>
        </w:tabs>
        <w:kinsoku w:val="0"/>
        <w:overflowPunct w:val="0"/>
        <w:autoSpaceDE w:val="0"/>
        <w:autoSpaceDN w:val="0"/>
        <w:adjustRightInd w:val="0"/>
        <w:spacing w:beforeLines="0"/>
        <w:ind w:left="0"/>
        <w:jc w:val="left"/>
        <w:rPr>
          <w:rFonts w:cs="Calibri"/>
          <w:spacing w:val="-1"/>
        </w:rPr>
      </w:pPr>
      <w:r w:rsidRPr="00711429">
        <w:rPr>
          <w:rFonts w:cs="Calibri"/>
        </w:rPr>
        <w:t>IP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suggested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solar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panels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signal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receivers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position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sensors</w:t>
      </w:r>
      <w:proofErr w:type="gramEnd"/>
    </w:p>
    <w:p w14:paraId="13E33CDE" w14:textId="77777777" w:rsidR="007F2193" w:rsidRPr="00711429" w:rsidRDefault="007F2193" w:rsidP="000D7EB0">
      <w:pPr>
        <w:numPr>
          <w:ilvl w:val="0"/>
          <w:numId w:val="14"/>
        </w:numPr>
        <w:tabs>
          <w:tab w:val="left" w:pos="1591"/>
        </w:tabs>
        <w:kinsoku w:val="0"/>
        <w:overflowPunct w:val="0"/>
        <w:autoSpaceDE w:val="0"/>
        <w:autoSpaceDN w:val="0"/>
        <w:adjustRightInd w:val="0"/>
        <w:spacing w:beforeLines="0"/>
        <w:ind w:left="0" w:right="1962"/>
        <w:jc w:val="left"/>
        <w:rPr>
          <w:rFonts w:cs="Calibri"/>
        </w:rPr>
      </w:pP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alignment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method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decided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(3x3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solar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board represent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different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directions)</w:t>
      </w:r>
      <w:r w:rsidRPr="00711429">
        <w:rPr>
          <w:rFonts w:cs="Calibri"/>
          <w:spacing w:val="65"/>
        </w:rPr>
        <w:t xml:space="preserve"> </w:t>
      </w:r>
      <w:r w:rsidRPr="00711429">
        <w:rPr>
          <w:rFonts w:cs="Calibri"/>
          <w:spacing w:val="-1"/>
        </w:rPr>
        <w:t>Table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1.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Action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Items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from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Previous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Meeting</w:t>
      </w:r>
    </w:p>
    <w:p w14:paraId="0FA2BA9D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tbl>
      <w:tblPr>
        <w:tblW w:w="0" w:type="auto"/>
        <w:tblInd w:w="12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6"/>
        <w:gridCol w:w="1261"/>
        <w:gridCol w:w="1545"/>
        <w:gridCol w:w="3197"/>
      </w:tblGrid>
      <w:tr w:rsidR="007F2193" w:rsidRPr="00711429" w14:paraId="3EA4A94B" w14:textId="77777777" w:rsidTr="00F40213">
        <w:trPr>
          <w:trHeight w:hRule="exact" w:val="814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  <w:shd w:val="clear" w:color="auto" w:fill="800080"/>
          </w:tcPr>
          <w:p w14:paraId="70DDC1B8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593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color w:val="FFFFFF"/>
                <w:spacing w:val="-1"/>
              </w:rPr>
              <w:t>Action</w:t>
            </w:r>
            <w:r w:rsidRPr="00711429">
              <w:rPr>
                <w:rFonts w:cs="Calibri"/>
                <w:b/>
                <w:bCs/>
                <w:color w:val="FFFFFF"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-1"/>
              </w:rPr>
              <w:t>Item</w:t>
            </w:r>
            <w:r w:rsidRPr="00711429">
              <w:rPr>
                <w:rFonts w:cs="Calibri"/>
                <w:b/>
                <w:bCs/>
                <w:color w:val="FFFFFF"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-1"/>
              </w:rPr>
              <w:t>to</w:t>
            </w:r>
            <w:r w:rsidRPr="00711429">
              <w:rPr>
                <w:rFonts w:cs="Calibri"/>
                <w:b/>
                <w:bCs/>
                <w:color w:val="FFFFFF"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1"/>
              </w:rPr>
              <w:t>be</w:t>
            </w:r>
            <w:r w:rsidRPr="00711429">
              <w:rPr>
                <w:rFonts w:cs="Calibri"/>
                <w:b/>
                <w:bCs/>
                <w:color w:val="FFFFFF"/>
                <w:spacing w:val="25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-1"/>
              </w:rPr>
              <w:t>completed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065DA1E3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color w:val="FFFFFF"/>
              </w:rPr>
              <w:t>By</w:t>
            </w:r>
            <w:r w:rsidRPr="00711429">
              <w:rPr>
                <w:rFonts w:cs="Calibri"/>
                <w:b/>
                <w:bCs/>
                <w:color w:val="FFFFFF"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</w:rPr>
              <w:t>when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5118469F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color w:val="FFFFFF"/>
              </w:rPr>
              <w:t>By</w:t>
            </w:r>
            <w:r w:rsidRPr="00711429">
              <w:rPr>
                <w:rFonts w:cs="Calibri"/>
                <w:b/>
                <w:bCs/>
                <w:color w:val="FFFFFF"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-1"/>
              </w:rPr>
              <w:t>whom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2B5A34B4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color w:val="FFFFFF"/>
                <w:spacing w:val="-1"/>
              </w:rPr>
              <w:t>Status</w:t>
            </w:r>
          </w:p>
        </w:tc>
      </w:tr>
      <w:tr w:rsidR="007F2193" w:rsidRPr="00711429" w14:paraId="3D364E07" w14:textId="77777777" w:rsidTr="00F40213">
        <w:trPr>
          <w:trHeight w:hRule="exact" w:val="640"/>
        </w:trPr>
        <w:tc>
          <w:tcPr>
            <w:tcW w:w="22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C0C0C0"/>
          </w:tcPr>
          <w:p w14:paraId="4DFF7C29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2"/>
              </w:rPr>
              <w:t>UOWC</w:t>
            </w:r>
            <w:r w:rsidRPr="00711429">
              <w:rPr>
                <w:rFonts w:cs="Calibri"/>
                <w:spacing w:val="-10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Research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5D4B0989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Sept</w:t>
            </w:r>
            <w:r w:rsidRPr="00711429">
              <w:rPr>
                <w:rFonts w:cs="Calibri"/>
                <w:spacing w:val="-5"/>
              </w:rPr>
              <w:t xml:space="preserve"> </w:t>
            </w:r>
            <w:r w:rsidRPr="00711429">
              <w:rPr>
                <w:rFonts w:cs="Calibri"/>
              </w:rPr>
              <w:t>3</w:t>
            </w:r>
            <w:r w:rsidRPr="00711429">
              <w:rPr>
                <w:rFonts w:cs="Calibri"/>
                <w:position w:val="7"/>
                <w:sz w:val="14"/>
                <w:szCs w:val="14"/>
              </w:rPr>
              <w:t>rd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9A20A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All</w:t>
            </w:r>
          </w:p>
        </w:tc>
        <w:tc>
          <w:tcPr>
            <w:tcW w:w="3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A283C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Completed</w:t>
            </w:r>
          </w:p>
        </w:tc>
      </w:tr>
      <w:tr w:rsidR="003E154F" w:rsidRPr="00711429" w14:paraId="64D8C7E4" w14:textId="77777777" w:rsidTr="00F40213">
        <w:trPr>
          <w:trHeight w:hRule="exact" w:val="777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C0C0C0"/>
          </w:tcPr>
          <w:p w14:paraId="675C4047" w14:textId="77777777" w:rsidR="003E154F" w:rsidRPr="00711429" w:rsidRDefault="003E154F" w:rsidP="003E154F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754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Proposal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Report</w:t>
            </w:r>
            <w:r w:rsidRPr="00711429">
              <w:rPr>
                <w:rFonts w:cs="Calibri"/>
                <w:spacing w:val="24"/>
                <w:w w:val="99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introduction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591AC68C" w14:textId="77777777" w:rsidR="003E154F" w:rsidRPr="00711429" w:rsidRDefault="003E154F" w:rsidP="003E154F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Sep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2"/>
              </w:rPr>
              <w:t>12</w:t>
            </w:r>
            <w:r w:rsidRPr="00711429">
              <w:rPr>
                <w:rFonts w:cs="Calibri"/>
                <w:spacing w:val="-2"/>
                <w:position w:val="7"/>
                <w:sz w:val="14"/>
                <w:szCs w:val="14"/>
              </w:rPr>
              <w:t>th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FD221" w14:textId="03BB8FEC" w:rsidR="003E154F" w:rsidRPr="00711429" w:rsidRDefault="003E154F" w:rsidP="003E154F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cs="Calibri"/>
                <w:spacing w:val="-1"/>
              </w:rPr>
              <w:t>CHAN Tai Man</w:t>
            </w:r>
            <w:r w:rsidRPr="00711429">
              <w:rPr>
                <w:rFonts w:cs="Calibri"/>
                <w:spacing w:val="-5"/>
              </w:rPr>
              <w:t xml:space="preserve"> </w:t>
            </w:r>
            <w:r>
              <w:rPr>
                <w:rFonts w:cs="Calibri"/>
                <w:spacing w:val="-5"/>
              </w:rPr>
              <w:t xml:space="preserve">            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D440E" w14:textId="77777777" w:rsidR="003E154F" w:rsidRPr="00711429" w:rsidRDefault="003E154F" w:rsidP="003E154F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</w:rPr>
              <w:t>In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progress</w:t>
            </w:r>
          </w:p>
        </w:tc>
      </w:tr>
      <w:tr w:rsidR="003E154F" w:rsidRPr="00711429" w14:paraId="498B3466" w14:textId="77777777" w:rsidTr="00F40213">
        <w:trPr>
          <w:trHeight w:hRule="exact" w:val="635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C0C0C0"/>
          </w:tcPr>
          <w:p w14:paraId="6B796AF0" w14:textId="77777777" w:rsidR="003E154F" w:rsidRPr="00711429" w:rsidRDefault="003E154F" w:rsidP="003E154F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Literature</w:t>
            </w:r>
            <w:r w:rsidRPr="00711429">
              <w:rPr>
                <w:rFonts w:cs="Calibri"/>
                <w:spacing w:val="-11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review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C0875B8" w14:textId="77777777" w:rsidR="003E154F" w:rsidRPr="00711429" w:rsidRDefault="003E154F" w:rsidP="003E154F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Sep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2"/>
              </w:rPr>
              <w:t>12</w:t>
            </w:r>
            <w:r w:rsidRPr="00711429">
              <w:rPr>
                <w:rFonts w:cs="Calibri"/>
                <w:spacing w:val="-2"/>
                <w:position w:val="7"/>
                <w:sz w:val="14"/>
                <w:szCs w:val="14"/>
              </w:rPr>
              <w:t>th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8E97C" w14:textId="3623BA93" w:rsidR="003E154F" w:rsidRPr="00711429" w:rsidRDefault="003E154F" w:rsidP="003E154F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cs="Calibri"/>
              </w:rPr>
              <w:t>CHAN Siu Ming</w:t>
            </w:r>
            <w:r w:rsidRPr="00711429">
              <w:rPr>
                <w:rFonts w:cs="Calibri"/>
                <w:spacing w:val="-4"/>
              </w:rPr>
              <w:t xml:space="preserve"> </w:t>
            </w:r>
            <w:r>
              <w:rPr>
                <w:rFonts w:cs="Calibri"/>
                <w:spacing w:val="-4"/>
              </w:rPr>
              <w:t xml:space="preserve">            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2B7E" w14:textId="77777777" w:rsidR="003E154F" w:rsidRPr="00711429" w:rsidRDefault="003E154F" w:rsidP="003E154F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</w:rPr>
              <w:t>In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progress</w:t>
            </w:r>
          </w:p>
        </w:tc>
      </w:tr>
    </w:tbl>
    <w:p w14:paraId="7C660CA9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7200A6E7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  <w:r w:rsidRPr="00711429">
        <w:rPr>
          <w:rFonts w:cs="Calibri"/>
          <w:spacing w:val="-1"/>
        </w:rPr>
        <w:t>Table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2.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Action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Items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Next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Meeting</w:t>
      </w:r>
    </w:p>
    <w:p w14:paraId="1E0FE155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tbl>
      <w:tblPr>
        <w:tblW w:w="0" w:type="auto"/>
        <w:tblInd w:w="13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12"/>
        <w:gridCol w:w="1366"/>
        <w:gridCol w:w="2306"/>
      </w:tblGrid>
      <w:tr w:rsidR="007F2193" w:rsidRPr="00711429" w14:paraId="5787B826" w14:textId="77777777" w:rsidTr="00F40213">
        <w:trPr>
          <w:trHeight w:hRule="exact" w:val="645"/>
        </w:trPr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624445A1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color w:val="FFFFFF"/>
                <w:spacing w:val="-1"/>
              </w:rPr>
              <w:t>Action</w:t>
            </w:r>
            <w:r w:rsidRPr="00711429">
              <w:rPr>
                <w:rFonts w:cs="Calibri"/>
                <w:b/>
                <w:bCs/>
                <w:color w:val="FFFFFF"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-1"/>
              </w:rPr>
              <w:t>Item</w:t>
            </w:r>
            <w:r w:rsidRPr="00711429">
              <w:rPr>
                <w:rFonts w:cs="Calibri"/>
                <w:b/>
                <w:bCs/>
                <w:color w:val="FFFFFF"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-1"/>
              </w:rPr>
              <w:t>to</w:t>
            </w:r>
            <w:r w:rsidRPr="00711429">
              <w:rPr>
                <w:rFonts w:cs="Calibri"/>
                <w:b/>
                <w:bCs/>
                <w:color w:val="FFFFFF"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1"/>
              </w:rPr>
              <w:t>be</w:t>
            </w:r>
            <w:r w:rsidRPr="00711429">
              <w:rPr>
                <w:rFonts w:cs="Calibri"/>
                <w:b/>
                <w:bCs/>
                <w:color w:val="FFFFFF"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-1"/>
              </w:rPr>
              <w:t>completed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703023D4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color w:val="FFFFFF"/>
              </w:rPr>
              <w:t>By</w:t>
            </w:r>
            <w:r w:rsidRPr="00711429">
              <w:rPr>
                <w:rFonts w:cs="Calibri"/>
                <w:b/>
                <w:bCs/>
                <w:color w:val="FFFFFF"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</w:rPr>
              <w:t>when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01DB5CE7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color w:val="FFFFFF"/>
              </w:rPr>
              <w:t>By</w:t>
            </w:r>
            <w:r w:rsidRPr="00711429">
              <w:rPr>
                <w:rFonts w:cs="Calibri"/>
                <w:b/>
                <w:bCs/>
                <w:color w:val="FFFFFF"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-1"/>
              </w:rPr>
              <w:t>whom</w:t>
            </w:r>
          </w:p>
        </w:tc>
      </w:tr>
      <w:tr w:rsidR="003E154F" w:rsidRPr="00711429" w14:paraId="78EFA9C1" w14:textId="77777777" w:rsidTr="00F40213">
        <w:trPr>
          <w:trHeight w:hRule="exact" w:val="631"/>
        </w:trPr>
        <w:tc>
          <w:tcPr>
            <w:tcW w:w="45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CB0666C" w14:textId="77777777" w:rsidR="003E154F" w:rsidRPr="00711429" w:rsidRDefault="003E154F" w:rsidP="003E154F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Proposal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Report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</w:rPr>
              <w:t>objectives</w:t>
            </w:r>
            <w:r w:rsidRPr="00711429">
              <w:rPr>
                <w:rFonts w:cs="Calibri"/>
                <w:spacing w:val="-5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1,2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5F4D4" w14:textId="77777777" w:rsidR="003E154F" w:rsidRPr="00711429" w:rsidRDefault="003E154F" w:rsidP="003E154F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Sep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2"/>
              </w:rPr>
              <w:t>14</w:t>
            </w:r>
            <w:r w:rsidRPr="00711429">
              <w:rPr>
                <w:rFonts w:cs="Calibri"/>
                <w:spacing w:val="-2"/>
                <w:position w:val="7"/>
                <w:sz w:val="14"/>
                <w:szCs w:val="14"/>
              </w:rPr>
              <w:t>th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E60AE" w14:textId="3D5CE96A" w:rsidR="003E154F" w:rsidRPr="00711429" w:rsidRDefault="003E154F" w:rsidP="003E154F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cs="Calibri"/>
                <w:spacing w:val="-1"/>
              </w:rPr>
              <w:t>CHAN Tai Man</w:t>
            </w:r>
            <w:r w:rsidRPr="00711429">
              <w:rPr>
                <w:rFonts w:cs="Calibri"/>
                <w:spacing w:val="-5"/>
              </w:rPr>
              <w:t xml:space="preserve"> </w:t>
            </w:r>
            <w:r>
              <w:rPr>
                <w:rFonts w:cs="Calibri"/>
                <w:spacing w:val="-5"/>
              </w:rPr>
              <w:t xml:space="preserve">             </w:t>
            </w:r>
          </w:p>
        </w:tc>
      </w:tr>
      <w:tr w:rsidR="003E154F" w:rsidRPr="00711429" w14:paraId="74151C67" w14:textId="77777777" w:rsidTr="00F40213">
        <w:trPr>
          <w:trHeight w:hRule="exact" w:val="640"/>
        </w:trPr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D505A4F" w14:textId="77777777" w:rsidR="003E154F" w:rsidRPr="00711429" w:rsidRDefault="003E154F" w:rsidP="003E154F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Proposal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Report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</w:rPr>
              <w:t>objectives</w:t>
            </w:r>
            <w:r w:rsidRPr="00711429">
              <w:rPr>
                <w:rFonts w:cs="Calibri"/>
                <w:spacing w:val="-5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3,4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552A8" w14:textId="77777777" w:rsidR="003E154F" w:rsidRPr="00711429" w:rsidRDefault="003E154F" w:rsidP="003E154F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Sep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2"/>
              </w:rPr>
              <w:t>14</w:t>
            </w:r>
            <w:r w:rsidRPr="00711429">
              <w:rPr>
                <w:rFonts w:cs="Calibri"/>
                <w:spacing w:val="-2"/>
                <w:position w:val="7"/>
                <w:sz w:val="14"/>
                <w:szCs w:val="14"/>
              </w:rPr>
              <w:t>th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0B539" w14:textId="53313E9C" w:rsidR="003E154F" w:rsidRPr="00711429" w:rsidRDefault="003E154F" w:rsidP="003E154F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cs="Calibri"/>
              </w:rPr>
              <w:t>CHAN Siu Ming</w:t>
            </w:r>
            <w:r w:rsidRPr="00711429">
              <w:rPr>
                <w:rFonts w:cs="Calibri"/>
                <w:spacing w:val="-4"/>
              </w:rPr>
              <w:t xml:space="preserve"> </w:t>
            </w:r>
            <w:r>
              <w:rPr>
                <w:rFonts w:cs="Calibri"/>
                <w:spacing w:val="-4"/>
              </w:rPr>
              <w:t xml:space="preserve">             </w:t>
            </w:r>
          </w:p>
        </w:tc>
      </w:tr>
      <w:tr w:rsidR="007F2193" w:rsidRPr="00711429" w14:paraId="568CA6FA" w14:textId="77777777" w:rsidTr="00F40213">
        <w:trPr>
          <w:trHeight w:hRule="exact" w:val="640"/>
        </w:trPr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8EF8D4F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Finalize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</w:rPr>
              <w:t>the</w:t>
            </w:r>
            <w:r w:rsidRPr="00711429">
              <w:rPr>
                <w:rFonts w:cs="Calibri"/>
                <w:spacing w:val="-2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proposal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report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CED22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Sep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2"/>
              </w:rPr>
              <w:t>16</w:t>
            </w:r>
            <w:r w:rsidRPr="00711429">
              <w:rPr>
                <w:rFonts w:cs="Calibri"/>
                <w:spacing w:val="-2"/>
                <w:position w:val="7"/>
                <w:sz w:val="14"/>
                <w:szCs w:val="14"/>
              </w:rPr>
              <w:t>th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21E9A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All</w:t>
            </w:r>
          </w:p>
        </w:tc>
      </w:tr>
    </w:tbl>
    <w:p w14:paraId="6CEEA507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1A3DE014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  <w:r w:rsidRPr="00711429">
        <w:rPr>
          <w:rFonts w:cs="Calibri"/>
          <w:spacing w:val="-1"/>
        </w:rPr>
        <w:t>Next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Meeting: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2"/>
        </w:rPr>
        <w:t>Oct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9,</w:t>
      </w:r>
      <w:r w:rsidRPr="00711429">
        <w:rPr>
          <w:rFonts w:cs="Calibri"/>
          <w:spacing w:val="-2"/>
        </w:rPr>
        <w:t xml:space="preserve"> 15:00,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Zoom</w:t>
      </w:r>
    </w:p>
    <w:p w14:paraId="52CA0D59" w14:textId="77777777" w:rsidR="00CE18B6" w:rsidRDefault="00CE18B6">
      <w:pPr>
        <w:spacing w:beforeLines="0"/>
        <w:jc w:val="lef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br w:type="page"/>
      </w:r>
    </w:p>
    <w:p w14:paraId="3447C1ED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outlineLvl w:val="3"/>
        <w:rPr>
          <w:rFonts w:cs="Calibri"/>
        </w:rPr>
      </w:pPr>
      <w:r w:rsidRPr="00711429">
        <w:rPr>
          <w:rFonts w:cs="Calibri"/>
          <w:b/>
          <w:bCs/>
          <w:spacing w:val="-1"/>
          <w:u w:val="single"/>
        </w:rPr>
        <w:lastRenderedPageBreak/>
        <w:t>Meeting</w:t>
      </w:r>
      <w:r w:rsidRPr="00711429">
        <w:rPr>
          <w:rFonts w:cs="Calibri"/>
          <w:b/>
          <w:bCs/>
          <w:spacing w:val="-4"/>
          <w:u w:val="single"/>
        </w:rPr>
        <w:t xml:space="preserve"> </w:t>
      </w:r>
      <w:r w:rsidRPr="00711429">
        <w:rPr>
          <w:rFonts w:cs="Calibri"/>
          <w:b/>
          <w:bCs/>
          <w:u w:val="single"/>
        </w:rPr>
        <w:t>2</w:t>
      </w:r>
    </w:p>
    <w:p w14:paraId="3FE77AB6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8436"/>
        <w:rPr>
          <w:rFonts w:cs="Calibri"/>
        </w:rPr>
      </w:pPr>
      <w:r w:rsidRPr="00711429">
        <w:rPr>
          <w:rFonts w:cs="Calibri"/>
          <w:spacing w:val="-1"/>
        </w:rPr>
        <w:t>Date: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  <w:spacing w:val="-1"/>
        </w:rPr>
        <w:t>9/10/2020</w:t>
      </w:r>
      <w:r w:rsidRPr="00711429">
        <w:rPr>
          <w:rFonts w:cs="Calibri"/>
          <w:spacing w:val="25"/>
          <w:w w:val="99"/>
        </w:rPr>
        <w:t xml:space="preserve"> </w:t>
      </w:r>
      <w:r w:rsidRPr="00711429">
        <w:rPr>
          <w:rFonts w:cs="Calibri"/>
          <w:spacing w:val="-1"/>
        </w:rPr>
        <w:t>Time:</w:t>
      </w:r>
      <w:r w:rsidRPr="00711429">
        <w:rPr>
          <w:rFonts w:cs="Calibri"/>
          <w:spacing w:val="45"/>
        </w:rPr>
        <w:t xml:space="preserve"> </w:t>
      </w:r>
      <w:r w:rsidRPr="00711429">
        <w:rPr>
          <w:rFonts w:cs="Calibri"/>
          <w:spacing w:val="-2"/>
        </w:rPr>
        <w:t>3:00pm</w:t>
      </w:r>
    </w:p>
    <w:p w14:paraId="2E5B7B40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  <w:r w:rsidRPr="00711429">
        <w:rPr>
          <w:rFonts w:cs="Calibri"/>
          <w:spacing w:val="-1"/>
        </w:rPr>
        <w:t>Location:</w:t>
      </w:r>
      <w:r w:rsidRPr="00711429">
        <w:rPr>
          <w:rFonts w:cs="Calibri"/>
          <w:spacing w:val="41"/>
        </w:rPr>
        <w:t xml:space="preserve"> </w:t>
      </w:r>
      <w:r w:rsidRPr="00711429">
        <w:rPr>
          <w:rFonts w:cs="Calibri"/>
        </w:rPr>
        <w:t>Zoom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meeting</w:t>
      </w:r>
    </w:p>
    <w:p w14:paraId="069405A5" w14:textId="77777777" w:rsidR="007F2193" w:rsidRPr="00711429" w:rsidRDefault="007F2193" w:rsidP="00FE6683">
      <w:pPr>
        <w:kinsoku w:val="0"/>
        <w:overflowPunct w:val="0"/>
        <w:autoSpaceDE w:val="0"/>
        <w:autoSpaceDN w:val="0"/>
        <w:adjustRightInd w:val="0"/>
        <w:spacing w:before="120"/>
        <w:ind w:right="4801"/>
        <w:jc w:val="left"/>
        <w:rPr>
          <w:rFonts w:cs="Calibri"/>
        </w:rPr>
      </w:pPr>
      <w:r w:rsidRPr="00711429">
        <w:rPr>
          <w:rFonts w:cs="Calibri"/>
          <w:spacing w:val="-1"/>
        </w:rPr>
        <w:t>Attendees:</w:t>
      </w:r>
      <w:r w:rsidRPr="00711429">
        <w:rPr>
          <w:rFonts w:cs="Calibri"/>
          <w:spacing w:val="43"/>
        </w:rPr>
        <w:t xml:space="preserve"> </w:t>
      </w:r>
      <w:r w:rsidRPr="00711429">
        <w:rPr>
          <w:rFonts w:cs="Calibri"/>
          <w:spacing w:val="-1"/>
        </w:rPr>
        <w:t>Professor</w:t>
      </w:r>
      <w:r w:rsidRPr="00711429">
        <w:rPr>
          <w:rFonts w:cs="Calibri"/>
          <w:spacing w:val="-5"/>
        </w:rPr>
        <w:t xml:space="preserve"> </w:t>
      </w:r>
      <w:r w:rsidR="00960B36">
        <w:rPr>
          <w:rFonts w:cs="Calibri"/>
        </w:rPr>
        <w:t>A</w:t>
      </w:r>
      <w:r w:rsidRPr="00711429">
        <w:rPr>
          <w:rFonts w:cs="Calibri"/>
        </w:rPr>
        <w:t>,</w:t>
      </w:r>
      <w:r w:rsidRPr="00711429">
        <w:rPr>
          <w:rFonts w:cs="Calibri"/>
          <w:spacing w:val="-4"/>
        </w:rPr>
        <w:t xml:space="preserve"> </w:t>
      </w:r>
      <w:r w:rsidR="00960B36">
        <w:rPr>
          <w:rFonts w:cs="Calibri"/>
          <w:spacing w:val="-1"/>
        </w:rPr>
        <w:t>CHAN Tai Man</w:t>
      </w:r>
      <w:r w:rsidR="00960B36" w:rsidRPr="00711429">
        <w:rPr>
          <w:rFonts w:cs="Calibri"/>
          <w:spacing w:val="-5"/>
        </w:rPr>
        <w:t xml:space="preserve"> </w:t>
      </w:r>
      <w:r w:rsidR="00960B36">
        <w:rPr>
          <w:rFonts w:cs="Calibri"/>
        </w:rPr>
        <w:t>CHAN Siu Ming</w:t>
      </w:r>
      <w:r w:rsidR="00960B36" w:rsidRPr="00711429">
        <w:rPr>
          <w:rFonts w:cs="Calibri"/>
          <w:spacing w:val="-4"/>
        </w:rPr>
        <w:t xml:space="preserve"> </w:t>
      </w:r>
      <w:r w:rsidR="00960B36">
        <w:rPr>
          <w:rFonts w:cs="Calibri"/>
          <w:spacing w:val="-4"/>
        </w:rPr>
        <w:t xml:space="preserve">             </w:t>
      </w:r>
      <w:r w:rsidRPr="00960B36">
        <w:rPr>
          <w:rFonts w:cs="Calibri"/>
          <w:spacing w:val="-1"/>
        </w:rPr>
        <w:t>Absent:</w:t>
      </w:r>
      <w:r w:rsidRPr="00960B36">
        <w:rPr>
          <w:rFonts w:cs="Calibri"/>
          <w:spacing w:val="-9"/>
        </w:rPr>
        <w:t xml:space="preserve"> </w:t>
      </w:r>
      <w:r w:rsidRPr="00960B36">
        <w:rPr>
          <w:rFonts w:cs="Calibri"/>
          <w:spacing w:val="-2"/>
        </w:rPr>
        <w:t>None</w:t>
      </w:r>
    </w:p>
    <w:p w14:paraId="77A931AD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  <w:r w:rsidRPr="00711429">
        <w:rPr>
          <w:rFonts w:cs="Calibri"/>
          <w:spacing w:val="-1"/>
        </w:rPr>
        <w:t>Minutes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taken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by:</w:t>
      </w:r>
      <w:r w:rsidRPr="00711429">
        <w:rPr>
          <w:rFonts w:cs="Calibri"/>
          <w:spacing w:val="-2"/>
        </w:rPr>
        <w:t xml:space="preserve"> </w:t>
      </w:r>
      <w:r w:rsidR="00960B36">
        <w:rPr>
          <w:rFonts w:cs="Calibri"/>
          <w:spacing w:val="-1"/>
        </w:rPr>
        <w:t>CHAN Tai Man</w:t>
      </w:r>
      <w:r w:rsidR="00960B36" w:rsidRPr="00711429">
        <w:rPr>
          <w:rFonts w:cs="Calibri"/>
          <w:spacing w:val="-5"/>
        </w:rPr>
        <w:t xml:space="preserve"> </w:t>
      </w:r>
      <w:r w:rsidR="00960B36">
        <w:rPr>
          <w:rFonts w:cs="Calibri"/>
          <w:spacing w:val="-5"/>
        </w:rPr>
        <w:t xml:space="preserve">           </w:t>
      </w:r>
    </w:p>
    <w:p w14:paraId="30E3B688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</w:p>
    <w:p w14:paraId="2ADE3C79" w14:textId="46CB1C4B" w:rsidR="007F2193" w:rsidRPr="00711429" w:rsidRDefault="007F2193" w:rsidP="000D7EB0">
      <w:pPr>
        <w:numPr>
          <w:ilvl w:val="0"/>
          <w:numId w:val="13"/>
        </w:numPr>
        <w:tabs>
          <w:tab w:val="left" w:pos="1091"/>
        </w:tabs>
        <w:kinsoku w:val="0"/>
        <w:overflowPunct w:val="0"/>
        <w:autoSpaceDE w:val="0"/>
        <w:autoSpaceDN w:val="0"/>
        <w:adjustRightInd w:val="0"/>
        <w:spacing w:beforeLines="0"/>
        <w:ind w:left="0" w:right="515"/>
        <w:jc w:val="left"/>
        <w:rPr>
          <w:rFonts w:cs="Calibri"/>
          <w:spacing w:val="-1"/>
        </w:rPr>
      </w:pPr>
      <w:r w:rsidRPr="00711429">
        <w:rPr>
          <w:rFonts w:cs="Calibri"/>
          <w:spacing w:val="-1"/>
        </w:rPr>
        <w:t>Professor</w:t>
      </w:r>
      <w:r w:rsidRPr="00711429">
        <w:rPr>
          <w:rFonts w:cs="Calibri"/>
          <w:spacing w:val="-6"/>
        </w:rPr>
        <w:t xml:space="preserve"> </w:t>
      </w:r>
      <w:r w:rsidR="003E154F">
        <w:rPr>
          <w:rFonts w:cs="Calibri"/>
          <w:spacing w:val="-2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commented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without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help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from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>TAs,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UOWC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project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may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too</w:t>
      </w:r>
      <w:r w:rsidRPr="00711429">
        <w:rPr>
          <w:rFonts w:cs="Calibri"/>
          <w:spacing w:val="49"/>
        </w:rPr>
        <w:t xml:space="preserve"> </w:t>
      </w:r>
      <w:r w:rsidRPr="00711429">
        <w:rPr>
          <w:rFonts w:cs="Calibri"/>
          <w:spacing w:val="-1"/>
        </w:rPr>
        <w:t>complicated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might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able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finish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it.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Therefore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suggested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propose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another</w:t>
      </w:r>
      <w:r w:rsidRPr="00711429">
        <w:rPr>
          <w:rFonts w:cs="Calibri"/>
          <w:spacing w:val="74"/>
          <w:w w:val="99"/>
        </w:rPr>
        <w:t xml:space="preserve"> </w:t>
      </w:r>
      <w:r w:rsidRPr="00711429">
        <w:rPr>
          <w:rFonts w:cs="Calibri"/>
          <w:spacing w:val="-1"/>
        </w:rPr>
        <w:t>topic.</w:t>
      </w:r>
    </w:p>
    <w:p w14:paraId="2AC2C939" w14:textId="4C0512A5" w:rsidR="007F2193" w:rsidRPr="00711429" w:rsidRDefault="007F2193" w:rsidP="000D7EB0">
      <w:pPr>
        <w:numPr>
          <w:ilvl w:val="0"/>
          <w:numId w:val="13"/>
        </w:numPr>
        <w:tabs>
          <w:tab w:val="left" w:pos="1091"/>
        </w:tabs>
        <w:kinsoku w:val="0"/>
        <w:overflowPunct w:val="0"/>
        <w:autoSpaceDE w:val="0"/>
        <w:autoSpaceDN w:val="0"/>
        <w:adjustRightInd w:val="0"/>
        <w:spacing w:beforeLines="0"/>
        <w:ind w:left="0" w:right="769"/>
        <w:jc w:val="left"/>
        <w:rPr>
          <w:rFonts w:cs="Calibri"/>
        </w:rPr>
      </w:pP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both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interested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IoT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projects,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Professor</w:t>
      </w:r>
      <w:r w:rsidRPr="00711429">
        <w:rPr>
          <w:rFonts w:cs="Calibri"/>
          <w:spacing w:val="-6"/>
        </w:rPr>
        <w:t xml:space="preserve"> </w:t>
      </w:r>
      <w:r w:rsidR="003E154F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suggested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make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home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automation</w:t>
      </w:r>
      <w:r w:rsidRPr="00711429">
        <w:rPr>
          <w:rFonts w:cs="Calibri"/>
          <w:spacing w:val="65"/>
        </w:rPr>
        <w:t xml:space="preserve"> </w:t>
      </w:r>
      <w:r w:rsidRPr="00711429">
        <w:rPr>
          <w:rFonts w:cs="Calibri"/>
          <w:spacing w:val="-1"/>
        </w:rPr>
        <w:t>products,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like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smart </w:t>
      </w:r>
      <w:r w:rsidRPr="00711429">
        <w:rPr>
          <w:rFonts w:cs="Calibri"/>
        </w:rPr>
        <w:t>door</w:t>
      </w:r>
      <w:r w:rsidRPr="00711429">
        <w:rPr>
          <w:rFonts w:cs="Calibri"/>
          <w:spacing w:val="-5"/>
        </w:rPr>
        <w:t xml:space="preserve"> </w:t>
      </w:r>
      <w:proofErr w:type="gramStart"/>
      <w:r w:rsidRPr="00711429">
        <w:rPr>
          <w:rFonts w:cs="Calibri"/>
          <w:spacing w:val="-1"/>
        </w:rPr>
        <w:t>lock</w:t>
      </w:r>
      <w:proofErr w:type="gramEnd"/>
    </w:p>
    <w:p w14:paraId="0DAE4C54" w14:textId="77777777" w:rsidR="007F2193" w:rsidRPr="00711429" w:rsidRDefault="007F2193" w:rsidP="000D7EB0">
      <w:pPr>
        <w:numPr>
          <w:ilvl w:val="0"/>
          <w:numId w:val="13"/>
        </w:numPr>
        <w:tabs>
          <w:tab w:val="left" w:pos="1091"/>
        </w:tabs>
        <w:kinsoku w:val="0"/>
        <w:overflowPunct w:val="0"/>
        <w:autoSpaceDE w:val="0"/>
        <w:autoSpaceDN w:val="0"/>
        <w:adjustRightInd w:val="0"/>
        <w:spacing w:beforeLines="0"/>
        <w:ind w:left="0"/>
        <w:jc w:val="left"/>
        <w:rPr>
          <w:rFonts w:cs="Calibri"/>
        </w:rPr>
      </w:pP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decided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make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smart </w:t>
      </w:r>
      <w:r w:rsidRPr="00711429">
        <w:rPr>
          <w:rFonts w:cs="Calibri"/>
          <w:spacing w:val="-1"/>
        </w:rPr>
        <w:t>light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start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do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research</w:t>
      </w:r>
      <w:r w:rsidRPr="00711429">
        <w:rPr>
          <w:rFonts w:cs="Calibri"/>
          <w:spacing w:val="-4"/>
        </w:rPr>
        <w:t xml:space="preserve"> </w:t>
      </w:r>
      <w:proofErr w:type="gramStart"/>
      <w:r w:rsidRPr="00711429">
        <w:rPr>
          <w:rFonts w:cs="Calibri"/>
          <w:spacing w:val="-2"/>
        </w:rPr>
        <w:t>work</w:t>
      </w:r>
      <w:proofErr w:type="gramEnd"/>
    </w:p>
    <w:p w14:paraId="72B2E3F7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</w:p>
    <w:p w14:paraId="53E07670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  <w:r w:rsidRPr="00711429">
        <w:rPr>
          <w:rFonts w:cs="Calibri"/>
          <w:spacing w:val="-1"/>
        </w:rPr>
        <w:t>Table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1.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Action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Items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from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Previous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Meeting</w:t>
      </w:r>
    </w:p>
    <w:p w14:paraId="652C7C54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6"/>
        <w:gridCol w:w="1531"/>
        <w:gridCol w:w="1696"/>
        <w:gridCol w:w="2056"/>
      </w:tblGrid>
      <w:tr w:rsidR="007F2193" w:rsidRPr="00711429" w14:paraId="709BDD1D" w14:textId="77777777" w:rsidTr="00F40213">
        <w:trPr>
          <w:trHeight w:hRule="exact" w:val="640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76AA93F4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color w:val="FFFFFF"/>
                <w:spacing w:val="-1"/>
              </w:rPr>
              <w:t>Action</w:t>
            </w:r>
            <w:r w:rsidRPr="00711429">
              <w:rPr>
                <w:rFonts w:cs="Calibri"/>
                <w:b/>
                <w:bCs/>
                <w:color w:val="FFFFFF"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-1"/>
              </w:rPr>
              <w:t>Item</w:t>
            </w:r>
            <w:r w:rsidRPr="00711429">
              <w:rPr>
                <w:rFonts w:cs="Calibri"/>
                <w:b/>
                <w:bCs/>
                <w:color w:val="FFFFFF"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-1"/>
              </w:rPr>
              <w:t>to</w:t>
            </w:r>
            <w:r w:rsidRPr="00711429">
              <w:rPr>
                <w:rFonts w:cs="Calibri"/>
                <w:b/>
                <w:bCs/>
                <w:color w:val="FFFFFF"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1"/>
              </w:rPr>
              <w:t>be</w:t>
            </w:r>
            <w:r w:rsidRPr="00711429">
              <w:rPr>
                <w:rFonts w:cs="Calibri"/>
                <w:b/>
                <w:bCs/>
                <w:color w:val="FFFFFF"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-1"/>
              </w:rPr>
              <w:t>completed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08FAF7FF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color w:val="FFFFFF"/>
              </w:rPr>
              <w:t>By</w:t>
            </w:r>
            <w:r w:rsidRPr="00711429">
              <w:rPr>
                <w:rFonts w:cs="Calibri"/>
                <w:b/>
                <w:bCs/>
                <w:color w:val="FFFFFF"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</w:rPr>
              <w:t>when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1F08AAF6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color w:val="FFFFFF"/>
              </w:rPr>
              <w:t>By</w:t>
            </w:r>
            <w:r w:rsidRPr="00711429">
              <w:rPr>
                <w:rFonts w:cs="Calibri"/>
                <w:b/>
                <w:bCs/>
                <w:color w:val="FFFFFF"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-1"/>
              </w:rPr>
              <w:t>whom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2A93511F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color w:val="FFFFFF"/>
                <w:spacing w:val="-1"/>
              </w:rPr>
              <w:t>Status</w:t>
            </w:r>
          </w:p>
        </w:tc>
      </w:tr>
      <w:tr w:rsidR="007F2193" w:rsidRPr="00711429" w14:paraId="2978FC32" w14:textId="77777777" w:rsidTr="00F40213">
        <w:trPr>
          <w:trHeight w:hRule="exact" w:val="635"/>
        </w:trPr>
        <w:tc>
          <w:tcPr>
            <w:tcW w:w="30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267E8CFC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Proposal</w:t>
            </w:r>
            <w:r w:rsidRPr="00711429">
              <w:rPr>
                <w:rFonts w:cs="Calibri"/>
                <w:spacing w:val="-5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Report</w:t>
            </w:r>
            <w:r w:rsidRPr="00711429">
              <w:rPr>
                <w:rFonts w:cs="Calibri"/>
                <w:spacing w:val="-2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introduction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654E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Sep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2"/>
              </w:rPr>
              <w:t>12</w:t>
            </w:r>
            <w:r w:rsidRPr="00711429">
              <w:rPr>
                <w:rFonts w:cs="Calibri"/>
                <w:spacing w:val="-2"/>
                <w:position w:val="7"/>
                <w:sz w:val="14"/>
                <w:szCs w:val="14"/>
              </w:rPr>
              <w:t>th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23F4C" w14:textId="77777777" w:rsidR="007F2193" w:rsidRPr="00711429" w:rsidRDefault="00956D91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cs="Calibri"/>
                <w:spacing w:val="-1"/>
              </w:rPr>
              <w:t>CHAN Tai Man</w:t>
            </w:r>
            <w:r w:rsidRPr="00711429">
              <w:rPr>
                <w:rFonts w:cs="Calibri"/>
                <w:spacing w:val="-5"/>
              </w:rPr>
              <w:t xml:space="preserve"> </w:t>
            </w:r>
            <w:r>
              <w:rPr>
                <w:rFonts w:cs="Calibri"/>
                <w:spacing w:val="-5"/>
              </w:rPr>
              <w:t xml:space="preserve">            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17E7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Completed</w:t>
            </w:r>
          </w:p>
        </w:tc>
      </w:tr>
      <w:tr w:rsidR="007F2193" w:rsidRPr="00711429" w14:paraId="63C011DE" w14:textId="77777777" w:rsidTr="00F40213">
        <w:trPr>
          <w:trHeight w:hRule="exact" w:val="646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0C0C0"/>
          </w:tcPr>
          <w:p w14:paraId="216FC6A2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Literature</w:t>
            </w:r>
            <w:r w:rsidRPr="00711429">
              <w:rPr>
                <w:rFonts w:cs="Calibri"/>
                <w:spacing w:val="-11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review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823FEBB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Sep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2"/>
              </w:rPr>
              <w:t>12</w:t>
            </w:r>
            <w:r w:rsidRPr="00711429">
              <w:rPr>
                <w:rFonts w:cs="Calibri"/>
                <w:spacing w:val="-2"/>
                <w:position w:val="7"/>
                <w:sz w:val="14"/>
                <w:szCs w:val="14"/>
              </w:rPr>
              <w:t>th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F02984" w14:textId="77777777" w:rsidR="007F2193" w:rsidRPr="00711429" w:rsidRDefault="00956D91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cs="Calibri"/>
              </w:rPr>
              <w:t>CHAN Siu Ming</w:t>
            </w:r>
            <w:r w:rsidRPr="00711429">
              <w:rPr>
                <w:rFonts w:cs="Calibri"/>
                <w:spacing w:val="-4"/>
              </w:rPr>
              <w:t xml:space="preserve"> </w:t>
            </w:r>
            <w:r>
              <w:rPr>
                <w:rFonts w:cs="Calibri"/>
                <w:spacing w:val="-4"/>
              </w:rPr>
              <w:t xml:space="preserve">            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375A822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Completed</w:t>
            </w:r>
          </w:p>
        </w:tc>
      </w:tr>
      <w:tr w:rsidR="007F2193" w:rsidRPr="00711429" w14:paraId="0E5B26CE" w14:textId="77777777" w:rsidTr="00F40213">
        <w:trPr>
          <w:trHeight w:hRule="exact" w:val="640"/>
        </w:trPr>
        <w:tc>
          <w:tcPr>
            <w:tcW w:w="30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A7A529B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Proposal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Report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</w:rPr>
              <w:t>objectives</w:t>
            </w:r>
            <w:r w:rsidRPr="00711429">
              <w:rPr>
                <w:rFonts w:cs="Calibri"/>
                <w:spacing w:val="-5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1,2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FDFCC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Sep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2"/>
              </w:rPr>
              <w:t>14</w:t>
            </w:r>
            <w:r w:rsidRPr="00711429">
              <w:rPr>
                <w:rFonts w:cs="Calibri"/>
                <w:spacing w:val="-2"/>
                <w:position w:val="7"/>
                <w:sz w:val="14"/>
                <w:szCs w:val="14"/>
              </w:rPr>
              <w:t>th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966A1" w14:textId="77777777" w:rsidR="007F2193" w:rsidRPr="00711429" w:rsidRDefault="00956D91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cs="Calibri"/>
                <w:spacing w:val="-1"/>
              </w:rPr>
              <w:t>CHAN Tai Man</w:t>
            </w:r>
            <w:r w:rsidRPr="00711429">
              <w:rPr>
                <w:rFonts w:cs="Calibri"/>
                <w:spacing w:val="-5"/>
              </w:rPr>
              <w:t xml:space="preserve"> </w:t>
            </w:r>
            <w:r>
              <w:rPr>
                <w:rFonts w:cs="Calibri"/>
                <w:spacing w:val="-5"/>
              </w:rPr>
              <w:t xml:space="preserve">             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3204D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Completed</w:t>
            </w:r>
          </w:p>
        </w:tc>
      </w:tr>
      <w:tr w:rsidR="007F2193" w:rsidRPr="00711429" w14:paraId="0598F89E" w14:textId="77777777" w:rsidTr="00F40213">
        <w:trPr>
          <w:trHeight w:hRule="exact" w:val="635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9EC77FD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Proposal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Report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</w:rPr>
              <w:t>objectives</w:t>
            </w:r>
            <w:r w:rsidRPr="00711429">
              <w:rPr>
                <w:rFonts w:cs="Calibri"/>
                <w:spacing w:val="-5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3,4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405DE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Sep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2"/>
              </w:rPr>
              <w:t>14</w:t>
            </w:r>
            <w:r w:rsidRPr="00711429">
              <w:rPr>
                <w:rFonts w:cs="Calibri"/>
                <w:spacing w:val="-2"/>
                <w:position w:val="7"/>
                <w:sz w:val="14"/>
                <w:szCs w:val="14"/>
              </w:rPr>
              <w:t>th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1F122" w14:textId="77777777" w:rsidR="007F2193" w:rsidRPr="00711429" w:rsidRDefault="00956D91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cs="Calibri"/>
              </w:rPr>
              <w:t>CHAN Siu Ming</w:t>
            </w:r>
            <w:r w:rsidRPr="00711429">
              <w:rPr>
                <w:rFonts w:cs="Calibri"/>
                <w:spacing w:val="-4"/>
              </w:rPr>
              <w:t xml:space="preserve"> </w:t>
            </w:r>
            <w:r>
              <w:rPr>
                <w:rFonts w:cs="Calibri"/>
                <w:spacing w:val="-4"/>
              </w:rPr>
              <w:t xml:space="preserve">            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C9D3C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Completed</w:t>
            </w:r>
          </w:p>
        </w:tc>
      </w:tr>
      <w:tr w:rsidR="007F2193" w:rsidRPr="00711429" w14:paraId="691A1956" w14:textId="77777777" w:rsidTr="00F40213">
        <w:trPr>
          <w:trHeight w:hRule="exact" w:val="640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8867593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Finalize</w:t>
            </w:r>
            <w:r w:rsidRPr="00711429">
              <w:rPr>
                <w:rFonts w:cs="Calibri"/>
                <w:spacing w:val="-3"/>
              </w:rPr>
              <w:t xml:space="preserve"> </w:t>
            </w:r>
            <w:r w:rsidRPr="00711429">
              <w:rPr>
                <w:rFonts w:cs="Calibri"/>
              </w:rPr>
              <w:t>the</w:t>
            </w:r>
            <w:r w:rsidRPr="00711429">
              <w:rPr>
                <w:rFonts w:cs="Calibri"/>
                <w:spacing w:val="-2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proposal</w:t>
            </w:r>
            <w:r w:rsidRPr="00711429">
              <w:rPr>
                <w:rFonts w:cs="Calibri"/>
                <w:spacing w:val="-2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report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980BD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Sep</w:t>
            </w:r>
            <w:r w:rsidRPr="00711429">
              <w:rPr>
                <w:rFonts w:cs="Calibri"/>
                <w:spacing w:val="-6"/>
              </w:rPr>
              <w:t xml:space="preserve"> </w:t>
            </w:r>
            <w:r w:rsidRPr="00711429">
              <w:rPr>
                <w:rFonts w:cs="Calibri"/>
                <w:spacing w:val="-2"/>
              </w:rPr>
              <w:t>16</w:t>
            </w:r>
            <w:r w:rsidRPr="00711429">
              <w:rPr>
                <w:rFonts w:cs="Calibri"/>
                <w:spacing w:val="-2"/>
                <w:position w:val="7"/>
                <w:sz w:val="14"/>
                <w:szCs w:val="14"/>
              </w:rPr>
              <w:t>th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CA18F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All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ECF0E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Completed</w:t>
            </w:r>
          </w:p>
        </w:tc>
      </w:tr>
    </w:tbl>
    <w:p w14:paraId="294ADC7F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37F9CF53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  <w:r w:rsidRPr="00711429">
        <w:rPr>
          <w:rFonts w:cs="Calibri"/>
          <w:spacing w:val="-1"/>
        </w:rPr>
        <w:t>Table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2.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Action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Items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Next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Meeting</w:t>
      </w:r>
    </w:p>
    <w:p w14:paraId="05937F2B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12"/>
        <w:gridCol w:w="1366"/>
        <w:gridCol w:w="2306"/>
      </w:tblGrid>
      <w:tr w:rsidR="007F2193" w:rsidRPr="00711429" w14:paraId="33FFF1C4" w14:textId="77777777" w:rsidTr="00F40213">
        <w:trPr>
          <w:trHeight w:hRule="exact" w:val="646"/>
        </w:trPr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06824A33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color w:val="FFFFFF"/>
                <w:spacing w:val="-1"/>
              </w:rPr>
              <w:t>Action</w:t>
            </w:r>
            <w:r w:rsidRPr="00711429">
              <w:rPr>
                <w:rFonts w:cs="Calibri"/>
                <w:b/>
                <w:bCs/>
                <w:color w:val="FFFFFF"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-1"/>
              </w:rPr>
              <w:t>Item</w:t>
            </w:r>
            <w:r w:rsidRPr="00711429">
              <w:rPr>
                <w:rFonts w:cs="Calibri"/>
                <w:b/>
                <w:bCs/>
                <w:color w:val="FFFFFF"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-1"/>
              </w:rPr>
              <w:t>to</w:t>
            </w:r>
            <w:r w:rsidRPr="00711429">
              <w:rPr>
                <w:rFonts w:cs="Calibri"/>
                <w:b/>
                <w:bCs/>
                <w:color w:val="FFFFFF"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1"/>
              </w:rPr>
              <w:t>be</w:t>
            </w:r>
            <w:r w:rsidRPr="00711429">
              <w:rPr>
                <w:rFonts w:cs="Calibri"/>
                <w:b/>
                <w:bCs/>
                <w:color w:val="FFFFFF"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-1"/>
              </w:rPr>
              <w:t>completed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4F653522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color w:val="FFFFFF"/>
              </w:rPr>
              <w:t>By</w:t>
            </w:r>
            <w:r w:rsidRPr="00711429">
              <w:rPr>
                <w:rFonts w:cs="Calibri"/>
                <w:b/>
                <w:bCs/>
                <w:color w:val="FFFFFF"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</w:rPr>
              <w:t>when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800080"/>
          </w:tcPr>
          <w:p w14:paraId="78B43270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color w:val="FFFFFF"/>
              </w:rPr>
              <w:t>By</w:t>
            </w:r>
            <w:r w:rsidRPr="00711429">
              <w:rPr>
                <w:rFonts w:cs="Calibri"/>
                <w:b/>
                <w:bCs/>
                <w:color w:val="FFFFFF"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color w:val="FFFFFF"/>
                <w:spacing w:val="-1"/>
              </w:rPr>
              <w:t>whom</w:t>
            </w:r>
          </w:p>
        </w:tc>
      </w:tr>
      <w:tr w:rsidR="007F2193" w:rsidRPr="00711429" w14:paraId="5A1C780B" w14:textId="77777777" w:rsidTr="00F40213">
        <w:trPr>
          <w:trHeight w:hRule="exact" w:val="630"/>
        </w:trPr>
        <w:tc>
          <w:tcPr>
            <w:tcW w:w="45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CEAC870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Research</w:t>
            </w:r>
            <w:r w:rsidRPr="00711429">
              <w:rPr>
                <w:rFonts w:cs="Calibri"/>
                <w:spacing w:val="-5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on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light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switch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</w:rPr>
              <w:t>device</w:t>
            </w:r>
            <w:r w:rsidRPr="00711429">
              <w:rPr>
                <w:rFonts w:cs="Calibri"/>
                <w:spacing w:val="-4"/>
              </w:rPr>
              <w:t xml:space="preserve"> </w:t>
            </w:r>
            <w:r w:rsidRPr="00711429">
              <w:rPr>
                <w:rFonts w:cs="Calibri"/>
                <w:spacing w:val="-1"/>
              </w:rPr>
              <w:t>mechanism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86187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</w:rPr>
              <w:t>Oct</w:t>
            </w:r>
            <w:r w:rsidRPr="00711429">
              <w:rPr>
                <w:rFonts w:cs="Calibri"/>
                <w:spacing w:val="-5"/>
              </w:rPr>
              <w:t xml:space="preserve"> </w:t>
            </w:r>
            <w:r w:rsidRPr="00711429">
              <w:rPr>
                <w:rFonts w:cs="Calibri"/>
                <w:spacing w:val="-2"/>
              </w:rPr>
              <w:t>30</w:t>
            </w:r>
            <w:r w:rsidRPr="00711429">
              <w:rPr>
                <w:rFonts w:cs="Calibri"/>
                <w:spacing w:val="-2"/>
                <w:position w:val="7"/>
                <w:sz w:val="14"/>
                <w:szCs w:val="14"/>
              </w:rPr>
              <w:t>th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672A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spacing w:val="-1"/>
              </w:rPr>
              <w:t>All</w:t>
            </w:r>
          </w:p>
        </w:tc>
      </w:tr>
    </w:tbl>
    <w:p w14:paraId="11362A46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66006CFC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  <w:r w:rsidRPr="00711429">
        <w:rPr>
          <w:rFonts w:cs="Calibri"/>
          <w:spacing w:val="-1"/>
        </w:rPr>
        <w:t>Next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Meeting: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Nov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2,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13:00,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Zoom</w:t>
      </w:r>
    </w:p>
    <w:p w14:paraId="3961EA2C" w14:textId="77777777" w:rsidR="00956D91" w:rsidRDefault="00956D91" w:rsidP="0001780D">
      <w:pPr>
        <w:spacing w:beforeLines="0"/>
        <w:jc w:val="left"/>
        <w:rPr>
          <w:rFonts w:cs="Calibri"/>
          <w:sz w:val="20"/>
          <w:szCs w:val="20"/>
        </w:rPr>
      </w:pPr>
    </w:p>
    <w:p w14:paraId="7C615FAA" w14:textId="77777777" w:rsidR="009C3AC8" w:rsidRDefault="009C3AC8" w:rsidP="0001780D">
      <w:pPr>
        <w:spacing w:beforeLines="0"/>
        <w:jc w:val="lef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br w:type="page"/>
      </w:r>
    </w:p>
    <w:p w14:paraId="1A4B0008" w14:textId="77777777" w:rsidR="007F2193" w:rsidRPr="00711429" w:rsidRDefault="007F2193" w:rsidP="00581454">
      <w:pPr>
        <w:pStyle w:val="Heading2"/>
        <w:numPr>
          <w:ilvl w:val="0"/>
          <w:numId w:val="0"/>
        </w:numPr>
      </w:pPr>
      <w:bookmarkStart w:id="123" w:name="Appendix_C_–_Group_Members’_Contribution"/>
      <w:bookmarkStart w:id="124" w:name="bookmark18"/>
      <w:bookmarkStart w:id="125" w:name="_Toc81912142"/>
      <w:bookmarkEnd w:id="123"/>
      <w:bookmarkEnd w:id="124"/>
      <w:r w:rsidRPr="00711429">
        <w:lastRenderedPageBreak/>
        <w:t>Appendix</w:t>
      </w:r>
      <w:r w:rsidRPr="00711429">
        <w:rPr>
          <w:spacing w:val="-3"/>
        </w:rPr>
        <w:t xml:space="preserve"> </w:t>
      </w:r>
      <w:r w:rsidR="00CE18B6">
        <w:t>D</w:t>
      </w:r>
      <w:r w:rsidRPr="00711429">
        <w:t xml:space="preserve"> –</w:t>
      </w:r>
      <w:r w:rsidRPr="00711429">
        <w:rPr>
          <w:spacing w:val="-7"/>
        </w:rPr>
        <w:t xml:space="preserve"> </w:t>
      </w:r>
      <w:r w:rsidRPr="00711429">
        <w:t>Group</w:t>
      </w:r>
      <w:r w:rsidRPr="00711429">
        <w:rPr>
          <w:spacing w:val="-5"/>
        </w:rPr>
        <w:t xml:space="preserve"> </w:t>
      </w:r>
      <w:r w:rsidRPr="00711429">
        <w:rPr>
          <w:spacing w:val="-2"/>
        </w:rPr>
        <w:t>Members’</w:t>
      </w:r>
      <w:r w:rsidRPr="00711429">
        <w:rPr>
          <w:spacing w:val="-3"/>
        </w:rPr>
        <w:t xml:space="preserve"> </w:t>
      </w:r>
      <w:r w:rsidRPr="00711429">
        <w:t>Contribution</w:t>
      </w:r>
      <w:bookmarkEnd w:id="125"/>
    </w:p>
    <w:p w14:paraId="4A4CF00C" w14:textId="77777777" w:rsidR="00956D91" w:rsidRPr="00956D91" w:rsidRDefault="00956D91" w:rsidP="0001780D">
      <w:pPr>
        <w:kinsoku w:val="0"/>
        <w:overflowPunct w:val="0"/>
        <w:autoSpaceDE w:val="0"/>
        <w:autoSpaceDN w:val="0"/>
        <w:adjustRightInd w:val="0"/>
        <w:spacing w:before="120"/>
        <w:ind w:right="257"/>
        <w:rPr>
          <w:rFonts w:cs="Calibri"/>
          <w:b/>
          <w:spacing w:val="-4"/>
        </w:rPr>
      </w:pPr>
      <w:r w:rsidRPr="00956D91">
        <w:rPr>
          <w:rFonts w:cs="Calibri"/>
          <w:b/>
          <w:spacing w:val="-1"/>
        </w:rPr>
        <w:t>CHAN Tai Man</w:t>
      </w:r>
      <w:r w:rsidRPr="00956D91">
        <w:rPr>
          <w:rFonts w:cs="Calibri"/>
          <w:b/>
          <w:spacing w:val="-5"/>
        </w:rPr>
        <w:t xml:space="preserve">              </w:t>
      </w:r>
    </w:p>
    <w:p w14:paraId="04A1DE98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257"/>
        <w:rPr>
          <w:rFonts w:cs="Calibri"/>
        </w:rPr>
      </w:pPr>
      <w:r w:rsidRPr="00711429">
        <w:rPr>
          <w:rFonts w:cs="Calibri"/>
        </w:rPr>
        <w:t>I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</w:rPr>
        <w:t>taken</w:t>
      </w:r>
      <w:proofErr w:type="gramEnd"/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research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using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toggle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switch.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discovered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small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DC </w:t>
      </w:r>
      <w:r w:rsidRPr="00711429">
        <w:rPr>
          <w:rFonts w:cs="Calibri"/>
        </w:rPr>
        <w:t>gear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(N20)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</w:rPr>
        <w:t>can</w:t>
      </w:r>
      <w:r w:rsidRPr="00711429">
        <w:rPr>
          <w:rFonts w:cs="Calibri"/>
          <w:spacing w:val="65"/>
        </w:rPr>
        <w:t xml:space="preserve"> </w:t>
      </w:r>
      <w:r w:rsidRPr="00711429">
        <w:rPr>
          <w:rFonts w:cs="Calibri"/>
          <w:spacing w:val="-1"/>
        </w:rPr>
        <w:t>provide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large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torque,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decided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first </w:t>
      </w:r>
      <w:r w:rsidRPr="00711429">
        <w:rPr>
          <w:rFonts w:cs="Calibri"/>
        </w:rPr>
        <w:t>prototype.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first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prototype,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gear</w:t>
      </w:r>
      <w:r w:rsidRPr="00711429">
        <w:rPr>
          <w:rFonts w:cs="Calibri"/>
          <w:spacing w:val="63"/>
          <w:w w:val="99"/>
        </w:rPr>
        <w:t xml:space="preserve"> </w:t>
      </w:r>
      <w:r w:rsidRPr="00711429">
        <w:rPr>
          <w:rFonts w:cs="Calibri"/>
          <w:spacing w:val="-1"/>
        </w:rPr>
        <w:t>reduction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1:100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stick</w:t>
      </w:r>
      <w:r w:rsidRPr="00711429">
        <w:rPr>
          <w:rFonts w:cs="Calibri"/>
          <w:spacing w:val="-1"/>
        </w:rPr>
        <w:t xml:space="preserve"> whose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inserted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shaft</w:t>
      </w:r>
      <w:r w:rsidRPr="00711429">
        <w:rPr>
          <w:rFonts w:cs="Calibri"/>
        </w:rPr>
        <w:t xml:space="preserve"> 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end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tied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up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with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83"/>
        </w:rPr>
        <w:t xml:space="preserve"> </w:t>
      </w:r>
      <w:r w:rsidRPr="00711429">
        <w:rPr>
          <w:rFonts w:cs="Calibri"/>
          <w:spacing w:val="-1"/>
        </w:rPr>
        <w:t>thread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stuck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side 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light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switch.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torque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gives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force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push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pull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side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54"/>
          <w:w w:val="99"/>
        </w:rPr>
        <w:t xml:space="preserve"> </w:t>
      </w:r>
      <w:r w:rsidRPr="00711429">
        <w:rPr>
          <w:rFonts w:cs="Calibri"/>
          <w:spacing w:val="-1"/>
        </w:rPr>
        <w:t>light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complete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on/off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behaviour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mechanically.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prototype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barely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press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pull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light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switch,</w:t>
      </w:r>
      <w:r w:rsidRPr="00711429">
        <w:rPr>
          <w:rFonts w:cs="Calibri"/>
          <w:spacing w:val="64"/>
          <w:w w:val="99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larger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gear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reduction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gearbox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needed,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>works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gear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reduction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rate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1:250.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The</w:t>
      </w:r>
      <w:r w:rsidRPr="00711429">
        <w:rPr>
          <w:rFonts w:cs="Calibri"/>
          <w:spacing w:val="80"/>
          <w:w w:val="99"/>
        </w:rPr>
        <w:t xml:space="preserve"> </w:t>
      </w:r>
      <w:r w:rsidRPr="00711429">
        <w:rPr>
          <w:rFonts w:cs="Calibri"/>
          <w:spacing w:val="-1"/>
        </w:rPr>
        <w:t>advantage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design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does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not </w:t>
      </w:r>
      <w:r w:rsidRPr="00711429">
        <w:rPr>
          <w:rFonts w:cs="Calibri"/>
        </w:rPr>
        <w:t>need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cover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whole light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(compared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current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design)</w:t>
      </w:r>
      <w:r w:rsidRPr="00711429">
        <w:rPr>
          <w:rFonts w:cs="Calibri"/>
          <w:spacing w:val="-5"/>
        </w:rPr>
        <w:t xml:space="preserve"> </w:t>
      </w:r>
      <w:proofErr w:type="gramStart"/>
      <w:r w:rsidRPr="00711429">
        <w:rPr>
          <w:rFonts w:cs="Calibri"/>
          <w:spacing w:val="-1"/>
        </w:rPr>
        <w:t>so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81"/>
        </w:rPr>
        <w:t xml:space="preserve"> </w:t>
      </w:r>
      <w:r w:rsidRPr="00711429">
        <w:rPr>
          <w:rFonts w:cs="Calibri"/>
        </w:rPr>
        <w:t>the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size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smart device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smaller.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But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force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arm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design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>short</w:t>
      </w:r>
      <w:r w:rsidRPr="00711429">
        <w:rPr>
          <w:rFonts w:cs="Calibri"/>
          <w:spacing w:val="-1"/>
        </w:rPr>
        <w:t xml:space="preserve"> so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does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not convert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torque</w:t>
      </w:r>
      <w:r w:rsidRPr="00711429">
        <w:rPr>
          <w:rFonts w:cs="Calibri"/>
          <w:spacing w:val="63"/>
          <w:w w:val="99"/>
        </w:rPr>
        <w:t xml:space="preserve"> </w:t>
      </w:r>
      <w:r w:rsidRPr="00711429">
        <w:rPr>
          <w:rFonts w:cs="Calibri"/>
          <w:spacing w:val="-1"/>
        </w:rPr>
        <w:t>into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push/pull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force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efficiently,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also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position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force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point needs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precise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(better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close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edge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87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switch),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may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cause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inconvenience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installing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device.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Therefore, </w:t>
      </w:r>
      <w:r w:rsidRPr="00711429">
        <w:rPr>
          <w:rFonts w:cs="Calibri"/>
        </w:rPr>
        <w:t>I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redesign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76"/>
          <w:w w:val="99"/>
        </w:rPr>
        <w:t xml:space="preserve"> </w:t>
      </w:r>
      <w:r w:rsidRPr="00711429">
        <w:rPr>
          <w:rFonts w:cs="Calibri"/>
          <w:spacing w:val="-1"/>
        </w:rPr>
        <w:t>mechanism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current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see-saw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design,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arm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much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longer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no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need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 consider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pulling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part.</w:t>
      </w:r>
    </w:p>
    <w:p w14:paraId="50E525B7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</w:p>
    <w:p w14:paraId="01E4B5AD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181"/>
        <w:rPr>
          <w:rFonts w:cs="Calibri"/>
          <w:spacing w:val="-1"/>
        </w:rPr>
      </w:pPr>
      <w:r w:rsidRPr="00711429">
        <w:rPr>
          <w:rFonts w:cs="Calibri"/>
          <w:spacing w:val="-1"/>
        </w:rPr>
        <w:t>When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building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actual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3D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printed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prototype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finish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object</w:t>
      </w:r>
      <w:r w:rsidRPr="00711429">
        <w:rPr>
          <w:rFonts w:cs="Calibri"/>
          <w:spacing w:val="-1"/>
        </w:rPr>
        <w:t xml:space="preserve"> 1,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suggested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printing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component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connect</w:t>
      </w:r>
      <w:r w:rsidRPr="00711429">
        <w:rPr>
          <w:rFonts w:cs="Calibri"/>
          <w:spacing w:val="71"/>
          <w:w w:val="99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D-shaft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hexagon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instead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using gears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get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simplified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prototype.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keep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improving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whole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design,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such</w:t>
      </w:r>
      <w:r w:rsidRPr="00711429">
        <w:rPr>
          <w:rFonts w:cs="Calibri"/>
          <w:spacing w:val="59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 xml:space="preserve">adding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encoder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increase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accuracy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rotation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state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utilizing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98"/>
          <w:w w:val="99"/>
        </w:rPr>
        <w:t xml:space="preserve"> </w:t>
      </w:r>
      <w:r w:rsidRPr="00711429">
        <w:rPr>
          <w:rFonts w:cs="Calibri"/>
        </w:rPr>
        <w:t xml:space="preserve">touch </w:t>
      </w:r>
      <w:r w:rsidRPr="00711429">
        <w:rPr>
          <w:rFonts w:cs="Calibri"/>
          <w:spacing w:val="-1"/>
        </w:rPr>
        <w:t>sensor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provided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</w:rPr>
        <w:t xml:space="preserve"> ESP32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perform</w:t>
      </w:r>
      <w:r w:rsidRPr="00711429">
        <w:rPr>
          <w:rFonts w:cs="Calibri"/>
          <w:spacing w:val="-1"/>
        </w:rPr>
        <w:t xml:space="preserve"> ‘manual </w:t>
      </w:r>
      <w:r w:rsidRPr="00711429">
        <w:rPr>
          <w:rFonts w:cs="Calibri"/>
        </w:rPr>
        <w:t xml:space="preserve">switching’ </w:t>
      </w:r>
      <w:r w:rsidRPr="00711429">
        <w:rPr>
          <w:rFonts w:cs="Calibri"/>
          <w:spacing w:val="-1"/>
        </w:rPr>
        <w:t>when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we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find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gearbox </w:t>
      </w:r>
      <w:r w:rsidRPr="00711429">
        <w:rPr>
          <w:rFonts w:cs="Calibri"/>
          <w:spacing w:val="-1"/>
        </w:rPr>
        <w:t>locks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shaft</w:t>
      </w:r>
      <w:r w:rsidRPr="00711429">
        <w:rPr>
          <w:rFonts w:cs="Calibri"/>
          <w:spacing w:val="1"/>
        </w:rPr>
        <w:t xml:space="preserve"> and</w:t>
      </w:r>
      <w:r w:rsidRPr="00711429">
        <w:rPr>
          <w:rFonts w:cs="Calibri"/>
          <w:spacing w:val="73"/>
        </w:rPr>
        <w:t xml:space="preserve"> </w:t>
      </w:r>
      <w:r w:rsidRPr="00711429">
        <w:rPr>
          <w:rFonts w:cs="Calibri"/>
          <w:spacing w:val="-1"/>
        </w:rPr>
        <w:t>cannot press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3D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print </w:t>
      </w:r>
      <w:r w:rsidRPr="00711429">
        <w:rPr>
          <w:rFonts w:cs="Calibri"/>
          <w:spacing w:val="-2"/>
        </w:rPr>
        <w:t>part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hand.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Also,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1"/>
        </w:rPr>
        <w:t xml:space="preserve"> was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responsible for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 xml:space="preserve">searching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buying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suitable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components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74"/>
          <w:w w:val="99"/>
        </w:rPr>
        <w:t xml:space="preserve"> </w:t>
      </w:r>
      <w:r w:rsidRPr="00711429">
        <w:rPr>
          <w:rFonts w:cs="Calibri"/>
          <w:spacing w:val="-1"/>
        </w:rPr>
        <w:t>device</w:t>
      </w:r>
      <w:r w:rsidRPr="00711429">
        <w:rPr>
          <w:rFonts w:cs="Calibri"/>
          <w:spacing w:val="-2"/>
        </w:rPr>
        <w:t xml:space="preserve"> (3D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print</w:t>
      </w:r>
      <w:r w:rsidRPr="00711429">
        <w:rPr>
          <w:rFonts w:cs="Calibri"/>
          <w:spacing w:val="-1"/>
        </w:rPr>
        <w:t xml:space="preserve"> shaft,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motor,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sensors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MCU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modules).</w:t>
      </w:r>
    </w:p>
    <w:p w14:paraId="3E1A594E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</w:p>
    <w:p w14:paraId="13E0ECAB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201"/>
        <w:rPr>
          <w:rFonts w:cs="Calibri"/>
          <w:spacing w:val="-1"/>
        </w:rPr>
      </w:pPr>
      <w:r w:rsidRPr="00711429">
        <w:rPr>
          <w:rFonts w:cs="Calibri"/>
          <w:spacing w:val="-1"/>
        </w:rPr>
        <w:t>After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planning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building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circuit.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followed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sample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code online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built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simple</w:t>
      </w:r>
      <w:r w:rsidRPr="00711429">
        <w:rPr>
          <w:rFonts w:cs="Calibri"/>
          <w:spacing w:val="-1"/>
        </w:rPr>
        <w:t xml:space="preserve"> 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server.</w:t>
      </w:r>
      <w:r w:rsidRPr="00711429">
        <w:rPr>
          <w:rFonts w:cs="Calibri"/>
          <w:spacing w:val="45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spent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quite</w:t>
      </w:r>
      <w:r w:rsidRPr="00711429">
        <w:rPr>
          <w:rFonts w:cs="Calibri"/>
          <w:spacing w:val="65"/>
          <w:w w:val="99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lot 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time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thinking about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method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calibration.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My</w:t>
      </w:r>
      <w:r w:rsidRPr="00711429">
        <w:rPr>
          <w:rFonts w:cs="Calibri"/>
          <w:spacing w:val="-2"/>
        </w:rPr>
        <w:t xml:space="preserve"> first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idea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add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new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webpage 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create</w:t>
      </w:r>
      <w:r w:rsidRPr="00711429">
        <w:rPr>
          <w:rFonts w:cs="Calibri"/>
          <w:spacing w:val="-1"/>
        </w:rPr>
        <w:t xml:space="preserve"> four</w:t>
      </w:r>
      <w:r w:rsidRPr="00711429">
        <w:rPr>
          <w:rFonts w:cs="Calibri"/>
          <w:spacing w:val="80"/>
        </w:rPr>
        <w:t xml:space="preserve"> </w:t>
      </w:r>
      <w:r w:rsidRPr="00711429">
        <w:rPr>
          <w:rFonts w:cs="Calibri"/>
          <w:spacing w:val="-1"/>
        </w:rPr>
        <w:t>buttons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inside,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rotate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clockwise,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anticlockwise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tell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MCU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record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on/off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roll</w:t>
      </w:r>
      <w:r w:rsidRPr="00711429">
        <w:rPr>
          <w:rFonts w:cs="Calibri"/>
          <w:spacing w:val="85"/>
        </w:rPr>
        <w:t xml:space="preserve"> </w:t>
      </w:r>
      <w:r w:rsidRPr="00711429">
        <w:rPr>
          <w:rFonts w:cs="Calibri"/>
          <w:spacing w:val="-1"/>
        </w:rPr>
        <w:t>value.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But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complicated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program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page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GET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functions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noticeable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delays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after</w:t>
      </w:r>
      <w:r w:rsidRPr="00711429">
        <w:rPr>
          <w:rFonts w:cs="Calibri"/>
          <w:spacing w:val="83"/>
          <w:w w:val="99"/>
        </w:rPr>
        <w:t xml:space="preserve"> </w:t>
      </w:r>
      <w:r w:rsidRPr="00711429">
        <w:rPr>
          <w:rFonts w:cs="Calibri"/>
          <w:spacing w:val="-1"/>
        </w:rPr>
        <w:t>pressing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buttons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page.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created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current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method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which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4"/>
        </w:rPr>
        <w:t xml:space="preserve"> </w:t>
      </w:r>
      <w:proofErr w:type="gramStart"/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direct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simple</w:t>
      </w:r>
      <w:proofErr w:type="gramEnd"/>
      <w:r w:rsidRPr="00711429">
        <w:rPr>
          <w:rFonts w:cs="Calibri"/>
          <w:spacing w:val="-1"/>
        </w:rPr>
        <w:t>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59"/>
          <w:w w:val="99"/>
        </w:rPr>
        <w:t xml:space="preserve"> </w:t>
      </w:r>
      <w:r w:rsidRPr="00711429">
        <w:rPr>
          <w:rFonts w:cs="Calibri"/>
          <w:spacing w:val="-1"/>
        </w:rPr>
        <w:t>encountered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watchdog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problem.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</w:rPr>
        <w:t xml:space="preserve"> let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know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1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should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keep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task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interrupt routines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short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65"/>
        </w:rPr>
        <w:t xml:space="preserve"> </w:t>
      </w:r>
      <w:r w:rsidRPr="00711429">
        <w:rPr>
          <w:rFonts w:cs="Calibri"/>
          <w:spacing w:val="-2"/>
        </w:rPr>
        <w:t xml:space="preserve">possible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using</w:t>
      </w:r>
      <w:r w:rsidRPr="00711429">
        <w:rPr>
          <w:rFonts w:cs="Calibri"/>
          <w:spacing w:val="-1"/>
        </w:rPr>
        <w:t xml:space="preserve"> serial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functions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interrupt routines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will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stall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program.</w:t>
      </w:r>
    </w:p>
    <w:p w14:paraId="36E412BF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</w:p>
    <w:p w14:paraId="66AFECD2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181"/>
        <w:rPr>
          <w:rFonts w:cs="Calibri"/>
          <w:spacing w:val="-1"/>
        </w:rPr>
      </w:pP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objective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3,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responsible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testing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reporting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bugs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web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interface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different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platforms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(PC,</w:t>
      </w:r>
      <w:r w:rsidRPr="00711429">
        <w:rPr>
          <w:rFonts w:cs="Calibri"/>
          <w:spacing w:val="85"/>
          <w:w w:val="99"/>
        </w:rPr>
        <w:t xml:space="preserve"> </w:t>
      </w:r>
      <w:r w:rsidRPr="00711429">
        <w:rPr>
          <w:rFonts w:cs="Calibri"/>
          <w:spacing w:val="-2"/>
        </w:rPr>
        <w:t xml:space="preserve">Android, </w:t>
      </w:r>
      <w:r w:rsidRPr="00711429">
        <w:rPr>
          <w:rFonts w:cs="Calibri"/>
          <w:spacing w:val="-1"/>
        </w:rPr>
        <w:t>IOS).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also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tested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using multiple switches.</w:t>
      </w:r>
    </w:p>
    <w:p w14:paraId="061D206A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26713A1B" w14:textId="77777777" w:rsidR="00956D91" w:rsidRPr="00956D91" w:rsidRDefault="00602CEC" w:rsidP="0001780D">
      <w:pPr>
        <w:kinsoku w:val="0"/>
        <w:overflowPunct w:val="0"/>
        <w:autoSpaceDE w:val="0"/>
        <w:autoSpaceDN w:val="0"/>
        <w:adjustRightInd w:val="0"/>
        <w:spacing w:before="120"/>
        <w:ind w:right="181"/>
        <w:rPr>
          <w:rFonts w:cs="Calibri"/>
          <w:b/>
          <w:spacing w:val="-4"/>
        </w:rPr>
      </w:pPr>
      <w:r w:rsidRPr="00956D91">
        <w:rPr>
          <w:rFonts w:cs="Calibri"/>
          <w:b/>
        </w:rPr>
        <w:t>CHAN Siu Ming</w:t>
      </w:r>
      <w:r w:rsidRPr="00956D91">
        <w:rPr>
          <w:rFonts w:cs="Calibri"/>
          <w:b/>
          <w:spacing w:val="-4"/>
        </w:rPr>
        <w:t xml:space="preserve">              </w:t>
      </w:r>
    </w:p>
    <w:p w14:paraId="60CEEF1B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181"/>
        <w:rPr>
          <w:rFonts w:cs="Calibri"/>
          <w:spacing w:val="-1"/>
        </w:rPr>
      </w:pPr>
      <w:r w:rsidRPr="00711429">
        <w:rPr>
          <w:rFonts w:cs="Calibri"/>
          <w:spacing w:val="-1"/>
        </w:rPr>
        <w:t>Currently,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we </w:t>
      </w:r>
      <w:r w:rsidRPr="00711429">
        <w:rPr>
          <w:rFonts w:cs="Calibri"/>
          <w:spacing w:val="-1"/>
        </w:rPr>
        <w:t>have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finished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first </w:t>
      </w:r>
      <w:r w:rsidRPr="00711429">
        <w:rPr>
          <w:rFonts w:cs="Calibri"/>
        </w:rPr>
        <w:t>objective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project.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currently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planning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second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third</w:t>
      </w:r>
      <w:r w:rsidRPr="00711429">
        <w:rPr>
          <w:rFonts w:cs="Calibri"/>
          <w:spacing w:val="65"/>
        </w:rPr>
        <w:t xml:space="preserve"> </w:t>
      </w:r>
      <w:r w:rsidRPr="00711429">
        <w:rPr>
          <w:rFonts w:cs="Calibri"/>
        </w:rPr>
        <w:t>objectives.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My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contribution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focused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3D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model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</w:rPr>
        <w:t>design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printing.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1"/>
        </w:rPr>
        <w:t xml:space="preserve"> spend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quite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lot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time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design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65"/>
        </w:rPr>
        <w:t xml:space="preserve"> </w:t>
      </w:r>
      <w:r w:rsidRPr="00711429">
        <w:rPr>
          <w:rFonts w:cs="Calibri"/>
          <w:spacing w:val="-1"/>
        </w:rPr>
        <w:t>printing.</w:t>
      </w:r>
    </w:p>
    <w:p w14:paraId="7DB7BBB7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</w:p>
    <w:p w14:paraId="0CA964AD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282"/>
        <w:rPr>
          <w:rFonts w:cs="Calibri"/>
          <w:spacing w:val="-1"/>
        </w:rPr>
      </w:pP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beginning,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tried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  <w:spacing w:val="-1"/>
        </w:rPr>
        <w:t>use“</w:t>
      </w:r>
      <w:proofErr w:type="gramEnd"/>
      <w:r w:rsidRPr="00711429">
        <w:rPr>
          <w:rFonts w:cs="Calibri"/>
          <w:spacing w:val="-1"/>
        </w:rPr>
        <w:t>FreeCAD”,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open-source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 xml:space="preserve">software,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design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model.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 xml:space="preserve">However, </w:t>
      </w:r>
      <w:r w:rsidRPr="00711429">
        <w:rPr>
          <w:rFonts w:cs="Calibri"/>
        </w:rPr>
        <w:t>after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1"/>
        </w:rPr>
        <w:t xml:space="preserve"> </w:t>
      </w:r>
      <w:proofErr w:type="gramStart"/>
      <w:r w:rsidRPr="00711429">
        <w:rPr>
          <w:rFonts w:cs="Calibri"/>
          <w:spacing w:val="-1"/>
        </w:rPr>
        <w:t>finish</w:t>
      </w:r>
      <w:proofErr w:type="gramEnd"/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84"/>
          <w:w w:val="99"/>
        </w:rPr>
        <w:t xml:space="preserve"> </w:t>
      </w:r>
      <w:r w:rsidRPr="00711429">
        <w:rPr>
          <w:rFonts w:cs="Calibri"/>
          <w:spacing w:val="-1"/>
        </w:rPr>
        <w:t>simplified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model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switch,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notice</w:t>
      </w:r>
      <w:r w:rsidRPr="00711429">
        <w:rPr>
          <w:rFonts w:cs="Calibri"/>
          <w:spacing w:val="-1"/>
        </w:rPr>
        <w:t xml:space="preserve"> that </w:t>
      </w:r>
      <w:r w:rsidRPr="00711429">
        <w:rPr>
          <w:rFonts w:cs="Calibri"/>
        </w:rPr>
        <w:t>it</w:t>
      </w:r>
      <w:r w:rsidRPr="00711429">
        <w:rPr>
          <w:rFonts w:cs="Calibri"/>
          <w:spacing w:val="-1"/>
        </w:rPr>
        <w:t xml:space="preserve"> cannot </w:t>
      </w:r>
      <w:r w:rsidRPr="00711429">
        <w:rPr>
          <w:rFonts w:cs="Calibri"/>
          <w:spacing w:val="-2"/>
        </w:rPr>
        <w:t>simulate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physical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joint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collision.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think it </w:t>
      </w:r>
      <w:r w:rsidRPr="00711429">
        <w:rPr>
          <w:rFonts w:cs="Calibri"/>
        </w:rPr>
        <w:t>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huge</w:t>
      </w:r>
      <w:r w:rsidRPr="00711429">
        <w:rPr>
          <w:rFonts w:cs="Calibri"/>
          <w:spacing w:val="75"/>
          <w:w w:val="99"/>
        </w:rPr>
        <w:t xml:space="preserve"> </w:t>
      </w:r>
      <w:r w:rsidRPr="00711429">
        <w:rPr>
          <w:rFonts w:cs="Calibri"/>
          <w:spacing w:val="-1"/>
        </w:rPr>
        <w:t>problem,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cause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we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printing some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moving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parts.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simulation,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cannot know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2"/>
        </w:rPr>
        <w:t>if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move</w:t>
      </w:r>
      <w:r w:rsidRPr="00711429">
        <w:rPr>
          <w:rFonts w:cs="Calibri"/>
          <w:spacing w:val="75"/>
          <w:w w:val="99"/>
        </w:rPr>
        <w:t xml:space="preserve"> </w:t>
      </w:r>
      <w:r w:rsidRPr="00711429">
        <w:rPr>
          <w:rFonts w:cs="Calibri"/>
          <w:spacing w:val="-1"/>
        </w:rPr>
        <w:t xml:space="preserve">correctly </w:t>
      </w:r>
      <w:r w:rsidRPr="00711429">
        <w:rPr>
          <w:rFonts w:cs="Calibri"/>
        </w:rPr>
        <w:t>until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printing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1"/>
        </w:rPr>
        <w:t xml:space="preserve"> out.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Therefore,</w:t>
      </w:r>
      <w:r w:rsidRPr="00711429">
        <w:rPr>
          <w:rFonts w:cs="Calibri"/>
        </w:rPr>
        <w:t xml:space="preserve"> I </w:t>
      </w:r>
      <w:r w:rsidRPr="00711429">
        <w:rPr>
          <w:rFonts w:cs="Calibri"/>
          <w:spacing w:val="-1"/>
        </w:rPr>
        <w:t>did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some</w:t>
      </w:r>
      <w:r w:rsidRPr="00711429">
        <w:rPr>
          <w:rFonts w:cs="Calibri"/>
          <w:spacing w:val="5"/>
        </w:rPr>
        <w:t xml:space="preserve"> </w:t>
      </w:r>
      <w:r w:rsidRPr="00711429">
        <w:rPr>
          <w:rFonts w:cs="Calibri"/>
        </w:rPr>
        <w:t xml:space="preserve">research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figured out</w:t>
      </w:r>
      <w:r w:rsidRPr="00711429">
        <w:rPr>
          <w:rFonts w:cs="Calibri"/>
        </w:rPr>
        <w:t xml:space="preserve"> that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“Fusion360”,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a </w:t>
      </w:r>
      <w:r w:rsidRPr="00711429">
        <w:rPr>
          <w:rFonts w:cs="Calibri"/>
          <w:spacing w:val="-1"/>
        </w:rPr>
        <w:t xml:space="preserve">cloud-based </w:t>
      </w:r>
      <w:r w:rsidRPr="00711429">
        <w:rPr>
          <w:rFonts w:cs="Calibri"/>
        </w:rPr>
        <w:t>CAD.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75"/>
          <w:w w:val="99"/>
        </w:rPr>
        <w:t xml:space="preserve"> </w:t>
      </w:r>
      <w:r w:rsidRPr="00711429">
        <w:rPr>
          <w:rFonts w:cs="Calibri"/>
          <w:spacing w:val="-1"/>
        </w:rPr>
        <w:t>provides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simple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physics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moving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simulation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which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meets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our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requirement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also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provides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student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license.</w:t>
      </w:r>
    </w:p>
    <w:p w14:paraId="59880ACD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</w:p>
    <w:p w14:paraId="53133F07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181"/>
        <w:rPr>
          <w:rFonts w:cs="Calibri"/>
        </w:rPr>
      </w:pPr>
      <w:r w:rsidRPr="00711429">
        <w:rPr>
          <w:rFonts w:cs="Calibri"/>
          <w:spacing w:val="-2"/>
        </w:rPr>
        <w:t xml:space="preserve">Then,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printing process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middle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At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2"/>
        </w:rPr>
        <w:t xml:space="preserve">first,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did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not do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test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print.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printed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middle </w:t>
      </w:r>
      <w:r w:rsidRPr="00711429">
        <w:rPr>
          <w:rFonts w:cs="Calibri"/>
        </w:rPr>
        <w:t>part</w:t>
      </w:r>
      <w:r w:rsidRPr="00711429">
        <w:rPr>
          <w:rFonts w:cs="Calibri"/>
          <w:spacing w:val="-1"/>
        </w:rPr>
        <w:t xml:space="preserve"> that</w:t>
      </w:r>
      <w:r w:rsidRPr="00711429">
        <w:rPr>
          <w:rFonts w:cs="Calibri"/>
          <w:spacing w:val="73"/>
          <w:w w:val="99"/>
        </w:rPr>
        <w:t xml:space="preserve"> </w:t>
      </w:r>
      <w:r w:rsidRPr="00711429">
        <w:rPr>
          <w:rFonts w:cs="Calibri"/>
        </w:rPr>
        <w:t>connects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hexagon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2"/>
        </w:rPr>
        <w:t>shaft</w:t>
      </w:r>
      <w:proofErr w:type="gramEnd"/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fails.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tried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few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more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different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setting </w:t>
      </w:r>
      <w:r w:rsidRPr="00711429">
        <w:rPr>
          <w:rFonts w:cs="Calibri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printer,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but they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also</w:t>
      </w:r>
      <w:r w:rsidRPr="00711429">
        <w:rPr>
          <w:rFonts w:cs="Calibri"/>
          <w:spacing w:val="67"/>
        </w:rPr>
        <w:t xml:space="preserve"> </w:t>
      </w:r>
      <w:r w:rsidRPr="00711429">
        <w:rPr>
          <w:rFonts w:cs="Calibri"/>
          <w:spacing w:val="-1"/>
        </w:rPr>
        <w:t>failed.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searching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online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notice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problem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may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horizontal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expansion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material.</w:t>
      </w:r>
      <w:r w:rsidRPr="00711429">
        <w:rPr>
          <w:rFonts w:cs="Calibri"/>
          <w:spacing w:val="67"/>
        </w:rPr>
        <w:t xml:space="preserve"> </w:t>
      </w:r>
      <w:r w:rsidRPr="00711429">
        <w:rPr>
          <w:rFonts w:cs="Calibri"/>
          <w:spacing w:val="-1"/>
        </w:rPr>
        <w:lastRenderedPageBreak/>
        <w:t>Because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printing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2mm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diameter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holes,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0.1mm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expansion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affect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lot.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Usually,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problem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fixed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by</w:t>
      </w:r>
      <w:r w:rsidRPr="00711429">
        <w:rPr>
          <w:rFonts w:cs="Calibri"/>
          <w:spacing w:val="69"/>
          <w:w w:val="99"/>
        </w:rPr>
        <w:t xml:space="preserve"> </w:t>
      </w:r>
      <w:r w:rsidRPr="00711429">
        <w:rPr>
          <w:rFonts w:cs="Calibri"/>
          <w:spacing w:val="-1"/>
        </w:rPr>
        <w:t>setting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parameters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slicing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>software,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but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 xml:space="preserve">I </w:t>
      </w:r>
      <w:r w:rsidRPr="00711429">
        <w:rPr>
          <w:rFonts w:cs="Calibri"/>
          <w:spacing w:val="1"/>
        </w:rPr>
        <w:t>did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1"/>
        </w:rPr>
        <w:t xml:space="preserve"> see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parameter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1"/>
        </w:rPr>
        <w:t xml:space="preserve"> slicing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software</w:t>
      </w:r>
      <w:r w:rsidRPr="00711429">
        <w:rPr>
          <w:rFonts w:cs="Calibri"/>
        </w:rPr>
        <w:t xml:space="preserve"> for</w:t>
      </w:r>
      <w:r w:rsidRPr="00711429">
        <w:rPr>
          <w:rFonts w:cs="Calibri"/>
          <w:spacing w:val="-2"/>
        </w:rPr>
        <w:t xml:space="preserve"> “UP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 xml:space="preserve">Box+”. </w:t>
      </w:r>
      <w:r w:rsidRPr="00711429">
        <w:rPr>
          <w:rFonts w:cs="Calibri"/>
          <w:spacing w:val="-2"/>
        </w:rPr>
        <w:t>To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</w:rPr>
        <w:t>fix</w:t>
      </w:r>
    </w:p>
    <w:p w14:paraId="2465C03E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282"/>
        <w:rPr>
          <w:rFonts w:cs="Calibri"/>
          <w:spacing w:val="-1"/>
        </w:rPr>
      </w:pPr>
      <w:proofErr w:type="gramStart"/>
      <w:r w:rsidRPr="00711429">
        <w:rPr>
          <w:rFonts w:cs="Calibri"/>
        </w:rPr>
        <w:t>the</w:t>
      </w:r>
      <w:proofErr w:type="gramEnd"/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problem,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need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manually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tweak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model.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 xml:space="preserve">To </w:t>
      </w:r>
      <w:r w:rsidRPr="00711429">
        <w:rPr>
          <w:rFonts w:cs="Calibri"/>
          <w:spacing w:val="1"/>
        </w:rPr>
        <w:t>find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offset</w:t>
      </w:r>
      <w:r w:rsidRPr="00711429">
        <w:rPr>
          <w:rFonts w:cs="Calibri"/>
          <w:spacing w:val="-1"/>
        </w:rPr>
        <w:t xml:space="preserve"> distance, </w:t>
      </w:r>
      <w:r w:rsidRPr="00711429">
        <w:rPr>
          <w:rFonts w:cs="Calibri"/>
          <w:spacing w:val="-2"/>
        </w:rPr>
        <w:t xml:space="preserve">we </w:t>
      </w:r>
      <w:r w:rsidRPr="00711429">
        <w:rPr>
          <w:rFonts w:cs="Calibri"/>
          <w:spacing w:val="-1"/>
        </w:rPr>
        <w:t>do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test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print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that prints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5</w:t>
      </w:r>
      <w:r w:rsidRPr="00711429">
        <w:rPr>
          <w:rFonts w:cs="Calibri"/>
          <w:spacing w:val="69"/>
          <w:w w:val="99"/>
        </w:rPr>
        <w:t xml:space="preserve"> </w:t>
      </w:r>
      <w:r w:rsidRPr="00711429">
        <w:rPr>
          <w:rFonts w:cs="Calibri"/>
          <w:spacing w:val="-1"/>
        </w:rPr>
        <w:t>holes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from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1.6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mm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 xml:space="preserve">2.4mm, </w:t>
      </w:r>
      <w:r w:rsidRPr="00711429">
        <w:rPr>
          <w:rFonts w:cs="Calibri"/>
          <w:spacing w:val="1"/>
        </w:rPr>
        <w:t>so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know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correct</w:t>
      </w:r>
      <w:r w:rsidRPr="00711429">
        <w:rPr>
          <w:rFonts w:cs="Calibri"/>
          <w:spacing w:val="-2"/>
        </w:rPr>
        <w:t xml:space="preserve"> offset.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Finally,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 xml:space="preserve">we </w:t>
      </w:r>
      <w:r w:rsidRPr="00711429">
        <w:rPr>
          <w:rFonts w:cs="Calibri"/>
        </w:rPr>
        <w:t>get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middle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piece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with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correct</w:t>
      </w:r>
      <w:r w:rsidRPr="00711429">
        <w:rPr>
          <w:rFonts w:cs="Calibri"/>
          <w:spacing w:val="83"/>
          <w:w w:val="99"/>
        </w:rPr>
        <w:t xml:space="preserve"> </w:t>
      </w:r>
      <w:r w:rsidRPr="00711429">
        <w:rPr>
          <w:rFonts w:cs="Calibri"/>
          <w:spacing w:val="-1"/>
        </w:rPr>
        <w:t>hole</w:t>
      </w:r>
      <w:r w:rsidRPr="00711429">
        <w:rPr>
          <w:rFonts w:cs="Calibri"/>
          <w:spacing w:val="-2"/>
        </w:rPr>
        <w:t xml:space="preserve"> </w:t>
      </w:r>
      <w:proofErr w:type="gramStart"/>
      <w:r w:rsidRPr="00711429">
        <w:rPr>
          <w:rFonts w:cs="Calibri"/>
          <w:spacing w:val="-1"/>
        </w:rPr>
        <w:t>size</w:t>
      </w:r>
      <w:proofErr w:type="gramEnd"/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apply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same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offset 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part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</w:rPr>
        <w:t>connects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D-shaft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hexagon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shaft.</w:t>
      </w:r>
    </w:p>
    <w:p w14:paraId="6E8CD60C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</w:p>
    <w:p w14:paraId="2BFC8E29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337"/>
        <w:rPr>
          <w:rFonts w:cs="Calibri"/>
        </w:rPr>
      </w:pPr>
      <w:r w:rsidRPr="00711429">
        <w:rPr>
          <w:rFonts w:cs="Calibri"/>
          <w:spacing w:val="-1"/>
        </w:rPr>
        <w:t>After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that,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outer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frame.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task,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break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model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into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2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pieces.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2"/>
        </w:rPr>
        <w:t xml:space="preserve">There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two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slots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both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sides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53"/>
          <w:w w:val="99"/>
        </w:rPr>
        <w:t xml:space="preserve"> </w:t>
      </w:r>
      <w:r w:rsidRPr="00711429">
        <w:rPr>
          <w:rFonts w:cs="Calibri"/>
          <w:spacing w:val="-1"/>
        </w:rPr>
        <w:t>combining</w:t>
      </w:r>
      <w:r w:rsidRPr="00711429">
        <w:rPr>
          <w:rFonts w:cs="Calibri"/>
        </w:rPr>
        <w:t xml:space="preserve"> the pieces.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reason</w:t>
      </w:r>
      <w:r w:rsidRPr="00711429">
        <w:rPr>
          <w:rFonts w:cs="Calibri"/>
        </w:rPr>
        <w:t xml:space="preserve"> I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am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doing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that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 xml:space="preserve">I </w:t>
      </w:r>
      <w:r w:rsidRPr="00711429">
        <w:rPr>
          <w:rFonts w:cs="Calibri"/>
          <w:spacing w:val="-1"/>
        </w:rPr>
        <w:t>don’t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want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1"/>
        </w:rPr>
        <w:t xml:space="preserve"> reprint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whole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2"/>
        </w:rPr>
        <w:t>frame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2"/>
        </w:rPr>
        <w:t>if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hole</w:t>
      </w:r>
      <w:r w:rsidRPr="00711429">
        <w:rPr>
          <w:rFonts w:cs="Calibri"/>
        </w:rPr>
        <w:t xml:space="preserve"> for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59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does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fit.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2"/>
        </w:rPr>
        <w:t>If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 xml:space="preserve">I </w:t>
      </w:r>
      <w:r w:rsidRPr="00711429">
        <w:rPr>
          <w:rFonts w:cs="Calibri"/>
          <w:spacing w:val="-1"/>
        </w:rPr>
        <w:t>print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it in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2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pieces, I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1"/>
        </w:rPr>
        <w:t xml:space="preserve"> replace</w:t>
      </w:r>
      <w:r w:rsidRPr="00711429">
        <w:rPr>
          <w:rFonts w:cs="Calibri"/>
        </w:rPr>
        <w:t xml:space="preserve"> the</w:t>
      </w:r>
      <w:r w:rsidRPr="00711429">
        <w:rPr>
          <w:rFonts w:cs="Calibri"/>
          <w:spacing w:val="-1"/>
        </w:rPr>
        <w:t xml:space="preserve"> one</w:t>
      </w:r>
      <w:r w:rsidRPr="00711429">
        <w:rPr>
          <w:rFonts w:cs="Calibri"/>
        </w:rPr>
        <w:t xml:space="preserve"> that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doesn’t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fit</w:t>
      </w:r>
      <w:r w:rsidRPr="00711429">
        <w:rPr>
          <w:rFonts w:cs="Calibri"/>
        </w:rPr>
        <w:t xml:space="preserve"> the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easily.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One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small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detail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1"/>
        </w:rPr>
        <w:t>is</w:t>
      </w:r>
      <w:r w:rsidRPr="00711429">
        <w:rPr>
          <w:rFonts w:cs="Calibri"/>
          <w:spacing w:val="85"/>
        </w:rPr>
        <w:t xml:space="preserve"> </w:t>
      </w:r>
      <w:r w:rsidRPr="00711429">
        <w:rPr>
          <w:rFonts w:cs="Calibri"/>
          <w:spacing w:val="-1"/>
        </w:rPr>
        <w:t xml:space="preserve">that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set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offset</w:t>
      </w:r>
      <w:r w:rsidRPr="00711429">
        <w:rPr>
          <w:rFonts w:cs="Calibri"/>
          <w:spacing w:val="-1"/>
        </w:rPr>
        <w:t xml:space="preserve"> 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connecting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slots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little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bit larger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slot does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not </w:t>
      </w:r>
      <w:r w:rsidRPr="00711429">
        <w:rPr>
          <w:rFonts w:cs="Calibri"/>
        </w:rPr>
        <w:t>affect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result.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Even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though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they</w:t>
      </w:r>
      <w:r w:rsidRPr="00711429">
        <w:rPr>
          <w:rFonts w:cs="Calibri"/>
          <w:spacing w:val="81"/>
          <w:w w:val="99"/>
        </w:rPr>
        <w:t xml:space="preserve"> </w:t>
      </w:r>
      <w:r w:rsidRPr="00711429">
        <w:rPr>
          <w:rFonts w:cs="Calibri"/>
          <w:spacing w:val="-1"/>
        </w:rPr>
        <w:t>are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loose, they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still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align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2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pieces.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Luckily,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first</w:t>
      </w:r>
      <w:r w:rsidRPr="00711429">
        <w:rPr>
          <w:rFonts w:cs="Calibri"/>
          <w:spacing w:val="-1"/>
        </w:rPr>
        <w:t xml:space="preserve"> print was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success,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fit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perfectly,</w:t>
      </w:r>
      <w:r w:rsidRPr="00711429">
        <w:rPr>
          <w:rFonts w:cs="Calibri"/>
          <w:spacing w:val="69"/>
          <w:w w:val="99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 do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need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print </w:t>
      </w:r>
      <w:r w:rsidRPr="00711429">
        <w:rPr>
          <w:rFonts w:cs="Calibri"/>
        </w:rPr>
        <w:t>another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one.</w:t>
      </w:r>
    </w:p>
    <w:p w14:paraId="12E681DB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</w:p>
    <w:p w14:paraId="3010628F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317"/>
        <w:rPr>
          <w:rFonts w:cs="Calibri"/>
          <w:spacing w:val="-1"/>
        </w:rPr>
      </w:pP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objective</w:t>
      </w:r>
      <w:r w:rsidRPr="00711429">
        <w:rPr>
          <w:rFonts w:cs="Calibri"/>
          <w:spacing w:val="-1"/>
        </w:rPr>
        <w:t xml:space="preserve"> 3, </w:t>
      </w:r>
      <w:r w:rsidRPr="00711429">
        <w:rPr>
          <w:rFonts w:cs="Calibri"/>
        </w:rPr>
        <w:t>I</w:t>
      </w:r>
      <w:r w:rsidRPr="00711429">
        <w:rPr>
          <w:rFonts w:cs="Calibri"/>
          <w:spacing w:val="-1"/>
        </w:rPr>
        <w:t xml:space="preserve"> </w:t>
      </w:r>
      <w:r w:rsidRPr="00711429">
        <w:rPr>
          <w:rFonts w:cs="Calibri"/>
          <w:spacing w:val="-2"/>
        </w:rPr>
        <w:t>found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some useful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libraries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that might</w:t>
      </w:r>
      <w:r w:rsidRPr="00711429">
        <w:rPr>
          <w:rFonts w:cs="Calibri"/>
          <w:spacing w:val="4"/>
        </w:rPr>
        <w:t xml:space="preserve"> </w:t>
      </w:r>
      <w:r w:rsidRPr="00711429">
        <w:rPr>
          <w:rFonts w:cs="Calibri"/>
          <w:spacing w:val="-1"/>
        </w:rPr>
        <w:t>help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finish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 task.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example,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“Preferences.h”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</w:t>
      </w:r>
      <w:r w:rsidRPr="00711429">
        <w:rPr>
          <w:rFonts w:cs="Calibri"/>
          <w:spacing w:val="111"/>
        </w:rPr>
        <w:t xml:space="preserve"> </w:t>
      </w:r>
      <w:r w:rsidRPr="00711429">
        <w:rPr>
          <w:rFonts w:cs="Calibri"/>
          <w:spacing w:val="-1"/>
        </w:rPr>
        <w:t>saving some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important settings,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like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wifi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SSID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password.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possibility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using </w:t>
      </w:r>
      <w:r w:rsidRPr="00711429">
        <w:rPr>
          <w:rFonts w:cs="Calibri"/>
        </w:rPr>
        <w:t>an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async server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instead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1"/>
        </w:rPr>
        <w:t>the</w:t>
      </w:r>
      <w:r w:rsidRPr="00711429">
        <w:rPr>
          <w:rFonts w:cs="Calibri"/>
          <w:spacing w:val="87"/>
          <w:w w:val="99"/>
        </w:rPr>
        <w:t xml:space="preserve"> </w:t>
      </w:r>
      <w:r w:rsidRPr="00711429">
        <w:rPr>
          <w:rFonts w:cs="Calibri"/>
          <w:spacing w:val="-1"/>
        </w:rPr>
        <w:t>normal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way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better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code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reading.</w:t>
      </w:r>
      <w:r w:rsidRPr="00711429">
        <w:rPr>
          <w:rFonts w:cs="Calibri"/>
          <w:spacing w:val="1"/>
        </w:rPr>
        <w:t xml:space="preserve"> </w:t>
      </w:r>
      <w:proofErr w:type="gramStart"/>
      <w:r w:rsidRPr="00711429">
        <w:rPr>
          <w:rFonts w:cs="Calibri"/>
          <w:spacing w:val="-2"/>
        </w:rPr>
        <w:t>Also</w:t>
      </w:r>
      <w:proofErr w:type="gramEnd"/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DNS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multicast-DNS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setting,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can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better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address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name</w:t>
      </w:r>
      <w:r w:rsidRPr="00711429">
        <w:rPr>
          <w:rFonts w:cs="Calibri"/>
          <w:spacing w:val="45"/>
          <w:w w:val="99"/>
        </w:rPr>
        <w:t xml:space="preserve"> </w:t>
      </w:r>
      <w:r w:rsidRPr="00711429">
        <w:rPr>
          <w:rFonts w:cs="Calibri"/>
          <w:spacing w:val="-2"/>
        </w:rPr>
        <w:t>for</w:t>
      </w:r>
      <w:r w:rsidRPr="00711429">
        <w:rPr>
          <w:rFonts w:cs="Calibri"/>
          <w:spacing w:val="-7"/>
        </w:rPr>
        <w:t xml:space="preserve"> </w:t>
      </w:r>
      <w:r w:rsidRPr="00711429">
        <w:rPr>
          <w:rFonts w:cs="Calibri"/>
          <w:spacing w:val="-1"/>
        </w:rPr>
        <w:t>accessing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device.</w:t>
      </w:r>
    </w:p>
    <w:p w14:paraId="7FA1E408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</w:p>
    <w:p w14:paraId="00B6102E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326"/>
        <w:rPr>
          <w:rFonts w:cs="Calibri"/>
          <w:spacing w:val="-1"/>
        </w:rPr>
      </w:pPr>
      <w:r w:rsidRPr="00711429">
        <w:rPr>
          <w:rFonts w:cs="Calibri"/>
          <w:spacing w:val="-2"/>
        </w:rPr>
        <w:t xml:space="preserve">Then, </w:t>
      </w:r>
      <w:r w:rsidRPr="00711429">
        <w:rPr>
          <w:rFonts w:cs="Calibri"/>
        </w:rPr>
        <w:t>I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also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think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of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1"/>
        </w:rPr>
        <w:t xml:space="preserve"> way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multiple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switches.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first</w:t>
      </w:r>
      <w:r w:rsidRPr="00711429">
        <w:rPr>
          <w:rFonts w:cs="Calibri"/>
          <w:spacing w:val="-1"/>
        </w:rPr>
        <w:t xml:space="preserve"> idea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using </w:t>
      </w:r>
      <w:r w:rsidRPr="00711429">
        <w:rPr>
          <w:rFonts w:cs="Calibri"/>
        </w:rPr>
        <w:t>multicast-DNS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should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work,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but</w:t>
      </w:r>
      <w:r w:rsidRPr="00711429">
        <w:rPr>
          <w:rFonts w:cs="Calibri"/>
        </w:rPr>
        <w:t xml:space="preserve"> 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did</w:t>
      </w:r>
      <w:r w:rsidRPr="00711429">
        <w:rPr>
          <w:rFonts w:cs="Calibri"/>
          <w:spacing w:val="63"/>
        </w:rPr>
        <w:t xml:space="preserve"> </w:t>
      </w:r>
      <w:r w:rsidRPr="00711429">
        <w:rPr>
          <w:rFonts w:cs="Calibri"/>
        </w:rPr>
        <w:t>expect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multicast-DNS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not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implemented.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Therefore,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start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research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ways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2"/>
        </w:rPr>
        <w:t>of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  <w:spacing w:val="-1"/>
        </w:rPr>
        <w:t>doing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remember</w:t>
      </w:r>
      <w:r w:rsidRPr="00711429">
        <w:rPr>
          <w:rFonts w:cs="Calibri"/>
          <w:spacing w:val="83"/>
          <w:w w:val="99"/>
        </w:rPr>
        <w:t xml:space="preserve"> </w:t>
      </w:r>
      <w:r w:rsidRPr="00711429">
        <w:rPr>
          <w:rFonts w:cs="Calibri"/>
          <w:spacing w:val="-1"/>
        </w:rPr>
        <w:t>DHCP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having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similar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case,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where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server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client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1"/>
        </w:rPr>
        <w:t>have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no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information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about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each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other's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mac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address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ip</w:t>
      </w:r>
      <w:r w:rsidRPr="00711429">
        <w:rPr>
          <w:rFonts w:cs="Calibri"/>
          <w:spacing w:val="63"/>
        </w:rPr>
        <w:t xml:space="preserve"> </w:t>
      </w:r>
      <w:r w:rsidRPr="00711429">
        <w:rPr>
          <w:rFonts w:cs="Calibri"/>
          <w:spacing w:val="-1"/>
        </w:rPr>
        <w:t>address.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look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how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works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use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 xml:space="preserve">reference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create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way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control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multiple switches.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look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at</w:t>
      </w:r>
      <w:r w:rsidRPr="00711429">
        <w:rPr>
          <w:rFonts w:cs="Calibri"/>
          <w:spacing w:val="53"/>
          <w:w w:val="99"/>
        </w:rPr>
        <w:t xml:space="preserve"> </w:t>
      </w:r>
      <w:r w:rsidRPr="00711429">
        <w:rPr>
          <w:rFonts w:cs="Calibri"/>
          <w:spacing w:val="-2"/>
        </w:rPr>
        <w:t>different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resources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understand</w:t>
      </w:r>
      <w:r w:rsidRPr="00711429">
        <w:rPr>
          <w:rFonts w:cs="Calibri"/>
          <w:spacing w:val="2"/>
        </w:rPr>
        <w:t xml:space="preserve"> </w:t>
      </w:r>
      <w:r w:rsidRPr="00711429">
        <w:rPr>
          <w:rFonts w:cs="Calibri"/>
          <w:spacing w:val="-1"/>
        </w:rPr>
        <w:t>how</w:t>
      </w:r>
      <w:r w:rsidRPr="00711429">
        <w:rPr>
          <w:rFonts w:cs="Calibri"/>
          <w:spacing w:val="-6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library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works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way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test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them.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As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result,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I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found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software</w:t>
      </w:r>
      <w:r w:rsidRPr="00711429">
        <w:rPr>
          <w:rFonts w:cs="Calibri"/>
          <w:spacing w:val="9"/>
        </w:rPr>
        <w:t xml:space="preserve"> </w:t>
      </w:r>
      <w:r w:rsidRPr="00711429">
        <w:rPr>
          <w:rFonts w:cs="Calibri"/>
          <w:spacing w:val="2"/>
        </w:rPr>
        <w:t>--</w:t>
      </w:r>
      <w:r w:rsidRPr="00711429">
        <w:rPr>
          <w:rFonts w:cs="Calibri"/>
          <w:spacing w:val="93"/>
        </w:rPr>
        <w:t xml:space="preserve"> </w:t>
      </w:r>
      <w:r w:rsidRPr="00711429">
        <w:rPr>
          <w:rFonts w:cs="Calibri"/>
          <w:spacing w:val="-1"/>
        </w:rPr>
        <w:t>node-red,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set up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UDP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TCP</w:t>
      </w:r>
      <w:r w:rsidRPr="00711429">
        <w:rPr>
          <w:rFonts w:cs="Calibri"/>
          <w:spacing w:val="-1"/>
        </w:rPr>
        <w:t xml:space="preserve"> socket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easily.</w:t>
      </w:r>
    </w:p>
    <w:p w14:paraId="63975F32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4A6F3325" w14:textId="2E5A4AC3" w:rsidR="007F2193" w:rsidRPr="00711429" w:rsidRDefault="009C3AC8" w:rsidP="000234CC">
      <w:pPr>
        <w:spacing w:beforeLines="0"/>
        <w:jc w:val="lef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br w:type="page"/>
      </w:r>
    </w:p>
    <w:p w14:paraId="2709F86C" w14:textId="0BED16A1" w:rsidR="007F2193" w:rsidRPr="00711429" w:rsidRDefault="007F2193" w:rsidP="00581454">
      <w:pPr>
        <w:pStyle w:val="Heading2"/>
        <w:numPr>
          <w:ilvl w:val="0"/>
          <w:numId w:val="0"/>
        </w:numPr>
      </w:pPr>
      <w:bookmarkStart w:id="126" w:name="Appendix_D_–_Deviation(s)_from_the_propo"/>
      <w:bookmarkStart w:id="127" w:name="bookmark19"/>
      <w:bookmarkStart w:id="128" w:name="_Toc81912143"/>
      <w:bookmarkEnd w:id="126"/>
      <w:bookmarkEnd w:id="127"/>
      <w:r w:rsidRPr="00711429">
        <w:lastRenderedPageBreak/>
        <w:t>Appendix</w:t>
      </w:r>
      <w:r w:rsidRPr="00711429">
        <w:rPr>
          <w:spacing w:val="-5"/>
        </w:rPr>
        <w:t xml:space="preserve"> </w:t>
      </w:r>
      <w:r w:rsidR="00CE18B6">
        <w:t>E</w:t>
      </w:r>
      <w:r w:rsidRPr="00711429">
        <w:rPr>
          <w:spacing w:val="-5"/>
        </w:rPr>
        <w:t xml:space="preserve"> </w:t>
      </w:r>
      <w:r w:rsidRPr="00711429">
        <w:t>–</w:t>
      </w:r>
      <w:r w:rsidRPr="00711429">
        <w:rPr>
          <w:spacing w:val="-4"/>
        </w:rPr>
        <w:t xml:space="preserve"> </w:t>
      </w:r>
      <w:r w:rsidRPr="00711429">
        <w:rPr>
          <w:spacing w:val="-2"/>
        </w:rPr>
        <w:t>Deviation(s)</w:t>
      </w:r>
      <w:r w:rsidRPr="00711429">
        <w:rPr>
          <w:spacing w:val="-7"/>
        </w:rPr>
        <w:t xml:space="preserve"> </w:t>
      </w:r>
      <w:r w:rsidRPr="00711429">
        <w:t>from</w:t>
      </w:r>
      <w:r w:rsidRPr="00711429">
        <w:rPr>
          <w:spacing w:val="-4"/>
        </w:rPr>
        <w:t xml:space="preserve"> </w:t>
      </w:r>
      <w:r w:rsidRPr="00711429">
        <w:t>the</w:t>
      </w:r>
      <w:r w:rsidRPr="00711429">
        <w:rPr>
          <w:spacing w:val="-6"/>
        </w:rPr>
        <w:t xml:space="preserve"> </w:t>
      </w:r>
      <w:r w:rsidRPr="000234CC">
        <w:t>proposal</w:t>
      </w:r>
      <w:r w:rsidRPr="000234CC">
        <w:rPr>
          <w:spacing w:val="-4"/>
        </w:rPr>
        <w:t xml:space="preserve"> </w:t>
      </w:r>
      <w:r w:rsidR="00645F6C" w:rsidRPr="000234CC">
        <w:rPr>
          <w:spacing w:val="-4"/>
        </w:rPr>
        <w:t xml:space="preserve">and progress report </w:t>
      </w:r>
      <w:r w:rsidRPr="00711429">
        <w:t>and</w:t>
      </w:r>
      <w:r w:rsidRPr="00711429">
        <w:rPr>
          <w:spacing w:val="-11"/>
        </w:rPr>
        <w:t xml:space="preserve"> </w:t>
      </w:r>
      <w:r w:rsidRPr="00711429">
        <w:t>supporting</w:t>
      </w:r>
      <w:r w:rsidRPr="00711429">
        <w:rPr>
          <w:spacing w:val="-3"/>
        </w:rPr>
        <w:t xml:space="preserve"> </w:t>
      </w:r>
      <w:r w:rsidRPr="00711429">
        <w:t>reason(s)</w:t>
      </w:r>
      <w:bookmarkEnd w:id="128"/>
    </w:p>
    <w:p w14:paraId="448C02E1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181"/>
        <w:rPr>
          <w:rFonts w:cs="Calibri"/>
          <w:spacing w:val="1"/>
        </w:rPr>
      </w:pPr>
      <w:r w:rsidRPr="00711429">
        <w:rPr>
          <w:rFonts w:cs="Calibri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beginning,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  <w:spacing w:val="-3"/>
        </w:rPr>
        <w:t xml:space="preserve"> </w:t>
      </w:r>
      <w:proofErr w:type="gramStart"/>
      <w:r w:rsidRPr="00711429">
        <w:rPr>
          <w:rFonts w:cs="Calibri"/>
          <w:spacing w:val="-1"/>
        </w:rPr>
        <w:t>try</w:t>
      </w:r>
      <w:proofErr w:type="gramEnd"/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use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electromagnetic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>main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method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toggle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switch.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However,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after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  <w:spacing w:val="66"/>
          <w:w w:val="99"/>
        </w:rPr>
        <w:t xml:space="preserve"> </w:t>
      </w:r>
      <w:r w:rsidRPr="00711429">
        <w:rPr>
          <w:rFonts w:cs="Calibri"/>
          <w:spacing w:val="-1"/>
        </w:rPr>
        <w:t>component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arrives,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2"/>
        </w:rPr>
        <w:t>we</w:t>
      </w:r>
      <w:r w:rsidRPr="00711429">
        <w:rPr>
          <w:rFonts w:cs="Calibri"/>
        </w:rPr>
        <w:t xml:space="preserve"> notice that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 xml:space="preserve">the </w:t>
      </w:r>
      <w:r w:rsidRPr="00711429">
        <w:rPr>
          <w:rFonts w:cs="Calibri"/>
          <w:spacing w:val="-1"/>
        </w:rPr>
        <w:t>component</w:t>
      </w:r>
      <w:r w:rsidRPr="00711429">
        <w:rPr>
          <w:rFonts w:cs="Calibri"/>
        </w:rPr>
        <w:t xml:space="preserve"> doesn’t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2"/>
        </w:rPr>
        <w:t>work</w:t>
      </w:r>
      <w:r w:rsidRPr="00711429">
        <w:rPr>
          <w:rFonts w:cs="Calibri"/>
        </w:rPr>
        <w:t xml:space="preserve"> as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we</w:t>
      </w:r>
      <w:r w:rsidRPr="00711429">
        <w:rPr>
          <w:rFonts w:cs="Calibri"/>
        </w:rPr>
        <w:t xml:space="preserve"> expected. </w:t>
      </w:r>
      <w:r w:rsidRPr="00711429">
        <w:rPr>
          <w:rFonts w:cs="Calibri"/>
          <w:spacing w:val="-1"/>
        </w:rPr>
        <w:t>The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electromagnet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on</w:t>
      </w:r>
      <w:r w:rsidRPr="00711429">
        <w:rPr>
          <w:rFonts w:cs="Calibri"/>
        </w:rPr>
        <w:t xml:space="preserve"> the market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77"/>
        </w:rPr>
        <w:t xml:space="preserve"> </w:t>
      </w:r>
      <w:r w:rsidRPr="00711429">
        <w:rPr>
          <w:rFonts w:cs="Calibri"/>
          <w:spacing w:val="-1"/>
        </w:rPr>
        <w:t>specialized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for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other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  <w:spacing w:val="-1"/>
        </w:rPr>
        <w:t>purposes.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It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specializes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2"/>
        </w:rPr>
        <w:t>in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attractive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force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2"/>
        </w:rPr>
        <w:t>in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short </w:t>
      </w:r>
      <w:r w:rsidRPr="00711429">
        <w:rPr>
          <w:rFonts w:cs="Calibri"/>
        </w:rPr>
        <w:t>distance,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trade-off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is</w:t>
      </w:r>
      <w:r w:rsidRPr="00711429">
        <w:rPr>
          <w:rFonts w:cs="Calibri"/>
          <w:spacing w:val="-5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weak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repulsive</w:t>
      </w:r>
      <w:r w:rsidRPr="00711429">
        <w:rPr>
          <w:rFonts w:cs="Calibri"/>
          <w:spacing w:val="75"/>
          <w:w w:val="99"/>
        </w:rPr>
        <w:t xml:space="preserve"> </w:t>
      </w:r>
      <w:r w:rsidRPr="00711429">
        <w:rPr>
          <w:rFonts w:cs="Calibri"/>
          <w:spacing w:val="-1"/>
        </w:rPr>
        <w:t>force.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This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2"/>
        </w:rPr>
        <w:t>is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unexpected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situation.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We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think of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3"/>
        </w:rPr>
        <w:t xml:space="preserve"> </w:t>
      </w:r>
      <w:r w:rsidRPr="00711429">
        <w:rPr>
          <w:rFonts w:cs="Calibri"/>
          <w:spacing w:val="-1"/>
        </w:rPr>
        <w:t>few</w:t>
      </w:r>
      <w:r w:rsidRPr="00711429">
        <w:rPr>
          <w:rFonts w:cs="Calibri"/>
          <w:spacing w:val="1"/>
        </w:rPr>
        <w:t xml:space="preserve"> </w:t>
      </w:r>
      <w:r w:rsidRPr="00711429">
        <w:rPr>
          <w:rFonts w:cs="Calibri"/>
          <w:spacing w:val="-1"/>
        </w:rPr>
        <w:t>backup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plans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and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 xml:space="preserve">choose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most</w:t>
      </w:r>
      <w:r w:rsidRPr="00711429">
        <w:rPr>
          <w:rFonts w:cs="Calibri"/>
        </w:rPr>
        <w:t xml:space="preserve"> </w:t>
      </w:r>
      <w:r w:rsidRPr="00711429">
        <w:rPr>
          <w:rFonts w:cs="Calibri"/>
          <w:spacing w:val="-1"/>
        </w:rPr>
        <w:t>reliable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one which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is</w:t>
      </w:r>
      <w:r w:rsidRPr="00711429">
        <w:rPr>
          <w:rFonts w:cs="Calibri"/>
          <w:spacing w:val="75"/>
        </w:rPr>
        <w:t xml:space="preserve"> </w:t>
      </w:r>
      <w:r w:rsidRPr="00711429">
        <w:rPr>
          <w:rFonts w:cs="Calibri"/>
          <w:spacing w:val="-2"/>
        </w:rPr>
        <w:t>swapping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</w:rPr>
        <w:t>the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motor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approach.</w:t>
      </w:r>
      <w:r w:rsidRPr="00711429">
        <w:rPr>
          <w:rFonts w:cs="Calibri"/>
          <w:spacing w:val="44"/>
        </w:rPr>
        <w:t xml:space="preserve"> </w:t>
      </w:r>
      <w:r w:rsidRPr="00711429">
        <w:rPr>
          <w:rFonts w:cs="Calibri"/>
          <w:spacing w:val="-1"/>
        </w:rPr>
        <w:t>Because</w:t>
      </w:r>
      <w:r w:rsidRPr="00711429">
        <w:rPr>
          <w:rFonts w:cs="Calibri"/>
          <w:spacing w:val="-2"/>
        </w:rPr>
        <w:t xml:space="preserve"> we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need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</w:rPr>
        <w:t>a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frame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1"/>
        </w:rPr>
        <w:t>that works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</w:rPr>
        <w:t>to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 xml:space="preserve">start </w:t>
      </w:r>
      <w:r w:rsidRPr="00711429">
        <w:rPr>
          <w:rFonts w:cs="Calibri"/>
        </w:rPr>
        <w:t>the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-1"/>
        </w:rPr>
        <w:t>next</w:t>
      </w:r>
      <w:r w:rsidRPr="00711429">
        <w:rPr>
          <w:rFonts w:cs="Calibri"/>
          <w:spacing w:val="-2"/>
        </w:rPr>
        <w:t xml:space="preserve"> </w:t>
      </w:r>
      <w:r w:rsidRPr="00711429">
        <w:rPr>
          <w:rFonts w:cs="Calibri"/>
          <w:spacing w:val="1"/>
        </w:rPr>
        <w:t>objective.</w:t>
      </w:r>
    </w:p>
    <w:p w14:paraId="4A573BB1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0F99D9DC" w14:textId="77777777" w:rsidR="009C3AC8" w:rsidRDefault="009C3AC8" w:rsidP="0001780D">
      <w:pPr>
        <w:spacing w:beforeLines="0"/>
        <w:jc w:val="lef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br w:type="page"/>
      </w:r>
    </w:p>
    <w:p w14:paraId="1C477742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7CB6EA80" w14:textId="77777777" w:rsidR="007F2193" w:rsidRPr="00711429" w:rsidRDefault="007F2193" w:rsidP="00581454">
      <w:pPr>
        <w:pStyle w:val="Heading2"/>
        <w:numPr>
          <w:ilvl w:val="0"/>
          <w:numId w:val="0"/>
        </w:numPr>
      </w:pPr>
      <w:bookmarkStart w:id="129" w:name="Appendix_E_–_Monthly_Report"/>
      <w:bookmarkStart w:id="130" w:name="bookmark20"/>
      <w:bookmarkStart w:id="131" w:name="_Toc81912144"/>
      <w:bookmarkEnd w:id="129"/>
      <w:bookmarkEnd w:id="130"/>
      <w:r w:rsidRPr="00711429">
        <w:t>Appendix</w:t>
      </w:r>
      <w:r w:rsidRPr="00711429">
        <w:rPr>
          <w:spacing w:val="-5"/>
        </w:rPr>
        <w:t xml:space="preserve"> </w:t>
      </w:r>
      <w:r w:rsidR="00CE18B6">
        <w:t>F</w:t>
      </w:r>
      <w:r w:rsidRPr="00711429">
        <w:rPr>
          <w:spacing w:val="-6"/>
        </w:rPr>
        <w:t xml:space="preserve"> </w:t>
      </w:r>
      <w:r w:rsidRPr="00711429">
        <w:t>–</w:t>
      </w:r>
      <w:r w:rsidRPr="00711429">
        <w:rPr>
          <w:spacing w:val="-5"/>
        </w:rPr>
        <w:t xml:space="preserve"> </w:t>
      </w:r>
      <w:r w:rsidRPr="00711429">
        <w:t>Monthly</w:t>
      </w:r>
      <w:r w:rsidRPr="00711429">
        <w:rPr>
          <w:spacing w:val="-7"/>
        </w:rPr>
        <w:t xml:space="preserve"> </w:t>
      </w:r>
      <w:r w:rsidRPr="00711429">
        <w:t>Report</w:t>
      </w:r>
      <w:r w:rsidR="00CE18B6">
        <w:t>s</w:t>
      </w:r>
      <w:bookmarkEnd w:id="131"/>
    </w:p>
    <w:p w14:paraId="104F344D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color w:val="000000"/>
          <w:sz w:val="32"/>
          <w:szCs w:val="32"/>
        </w:rPr>
      </w:pPr>
      <w:r w:rsidRPr="00711429">
        <w:rPr>
          <w:rFonts w:cs="Calibri"/>
          <w:b/>
          <w:bCs/>
          <w:color w:val="30849B"/>
          <w:spacing w:val="-1"/>
          <w:sz w:val="32"/>
          <w:szCs w:val="32"/>
        </w:rPr>
        <w:t>Monthly</w:t>
      </w:r>
      <w:r w:rsidRPr="00711429">
        <w:rPr>
          <w:rFonts w:cs="Calibri"/>
          <w:b/>
          <w:bCs/>
          <w:color w:val="30849B"/>
          <w:spacing w:val="-7"/>
          <w:sz w:val="32"/>
          <w:szCs w:val="32"/>
        </w:rPr>
        <w:t xml:space="preserve"> </w:t>
      </w:r>
      <w:r w:rsidRPr="00711429">
        <w:rPr>
          <w:rFonts w:cs="Calibri"/>
          <w:b/>
          <w:bCs/>
          <w:color w:val="30849B"/>
          <w:spacing w:val="-1"/>
          <w:sz w:val="32"/>
          <w:szCs w:val="32"/>
        </w:rPr>
        <w:t>Report</w:t>
      </w:r>
      <w:r w:rsidRPr="00711429">
        <w:rPr>
          <w:rFonts w:cs="Calibri"/>
          <w:b/>
          <w:bCs/>
          <w:color w:val="30849B"/>
          <w:spacing w:val="-7"/>
          <w:sz w:val="32"/>
          <w:szCs w:val="32"/>
        </w:rPr>
        <w:t xml:space="preserve"> </w:t>
      </w:r>
      <w:r w:rsidRPr="00711429">
        <w:rPr>
          <w:rFonts w:cs="Calibri"/>
          <w:b/>
          <w:bCs/>
          <w:color w:val="30849B"/>
          <w:spacing w:val="-2"/>
          <w:sz w:val="32"/>
          <w:szCs w:val="32"/>
        </w:rPr>
        <w:t>for</w:t>
      </w:r>
      <w:r w:rsidRPr="00711429">
        <w:rPr>
          <w:rFonts w:cs="Calibri"/>
          <w:b/>
          <w:bCs/>
          <w:color w:val="30849B"/>
          <w:spacing w:val="-4"/>
          <w:sz w:val="32"/>
          <w:szCs w:val="32"/>
        </w:rPr>
        <w:t xml:space="preserve"> </w:t>
      </w:r>
      <w:r w:rsidRPr="00711429">
        <w:rPr>
          <w:rFonts w:cs="Calibri"/>
          <w:b/>
          <w:bCs/>
          <w:color w:val="30849B"/>
          <w:spacing w:val="-1"/>
          <w:sz w:val="32"/>
          <w:szCs w:val="32"/>
        </w:rPr>
        <w:t>ECE</w:t>
      </w:r>
      <w:r w:rsidRPr="00711429">
        <w:rPr>
          <w:rFonts w:cs="Calibri"/>
          <w:b/>
          <w:bCs/>
          <w:color w:val="30849B"/>
          <w:spacing w:val="-5"/>
          <w:sz w:val="32"/>
          <w:szCs w:val="32"/>
        </w:rPr>
        <w:t xml:space="preserve"> </w:t>
      </w:r>
      <w:r w:rsidRPr="00711429">
        <w:rPr>
          <w:rFonts w:cs="Calibri"/>
          <w:b/>
          <w:bCs/>
          <w:color w:val="30849B"/>
          <w:spacing w:val="-1"/>
          <w:sz w:val="32"/>
          <w:szCs w:val="32"/>
        </w:rPr>
        <w:t>FYP/FYT</w:t>
      </w:r>
    </w:p>
    <w:p w14:paraId="499634EE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b/>
          <w:bCs/>
          <w:sz w:val="20"/>
          <w:szCs w:val="20"/>
        </w:rPr>
      </w:pPr>
    </w:p>
    <w:tbl>
      <w:tblPr>
        <w:tblW w:w="0" w:type="auto"/>
        <w:tblInd w:w="1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6"/>
        <w:gridCol w:w="3602"/>
        <w:gridCol w:w="1651"/>
        <w:gridCol w:w="3481"/>
      </w:tblGrid>
      <w:tr w:rsidR="007F2193" w:rsidRPr="00711429" w14:paraId="34EF5425" w14:textId="77777777" w:rsidTr="00F40213">
        <w:trPr>
          <w:trHeight w:hRule="exact" w:val="1065"/>
        </w:trPr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227968D4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Project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Code:</w:t>
            </w:r>
          </w:p>
        </w:tc>
        <w:tc>
          <w:tcPr>
            <w:tcW w:w="3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742BE" w14:textId="77777777" w:rsidR="007F2193" w:rsidRPr="00711429" w:rsidRDefault="00602CEC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cs="Calibri"/>
                <w:spacing w:val="-1"/>
              </w:rPr>
              <w:t>AB</w:t>
            </w:r>
            <w:r w:rsidRPr="00711429">
              <w:rPr>
                <w:rFonts w:cs="Calibri"/>
                <w:spacing w:val="-1"/>
              </w:rPr>
              <w:t>04a-20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5F882F90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Supervisor(s):</w:t>
            </w:r>
          </w:p>
        </w:tc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06959E87" w14:textId="77777777" w:rsidR="007F2193" w:rsidRPr="00711429" w:rsidRDefault="007F2193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z w:val="24"/>
              </w:rPr>
              <w:t>Prof</w:t>
            </w:r>
            <w:r w:rsidRPr="00711429">
              <w:rPr>
                <w:rFonts w:cs="Calibri"/>
                <w:b/>
                <w:bCs/>
                <w:spacing w:val="-6"/>
                <w:sz w:val="24"/>
              </w:rPr>
              <w:t xml:space="preserve"> </w:t>
            </w:r>
            <w:r w:rsidR="00602CEC">
              <w:rPr>
                <w:rFonts w:cs="Calibri"/>
                <w:b/>
                <w:bCs/>
                <w:spacing w:val="-1"/>
                <w:sz w:val="24"/>
              </w:rPr>
              <w:t>A</w:t>
            </w:r>
          </w:p>
        </w:tc>
      </w:tr>
      <w:tr w:rsidR="007F2193" w:rsidRPr="00711429" w14:paraId="2E03392F" w14:textId="77777777" w:rsidTr="00F40213">
        <w:trPr>
          <w:trHeight w:hRule="exact" w:val="1361"/>
        </w:trPr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5C7BE4A2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Project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Title:</w:t>
            </w:r>
          </w:p>
        </w:tc>
        <w:tc>
          <w:tcPr>
            <w:tcW w:w="87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17FF08D9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  <w:sz w:val="24"/>
              </w:rPr>
              <w:t>Underwater</w:t>
            </w:r>
            <w:r w:rsidRPr="00711429">
              <w:rPr>
                <w:rFonts w:cs="Calibri"/>
                <w:b/>
                <w:bCs/>
                <w:spacing w:val="-9"/>
                <w:sz w:val="2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24"/>
              </w:rPr>
              <w:t>Communication</w:t>
            </w:r>
            <w:r w:rsidRPr="00711429">
              <w:rPr>
                <w:rFonts w:cs="Calibri"/>
                <w:b/>
                <w:bCs/>
                <w:spacing w:val="-11"/>
                <w:sz w:val="2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24"/>
              </w:rPr>
              <w:t>for</w:t>
            </w:r>
            <w:r w:rsidRPr="00711429">
              <w:rPr>
                <w:rFonts w:cs="Calibri"/>
                <w:b/>
                <w:bCs/>
                <w:spacing w:val="-8"/>
                <w:sz w:val="2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24"/>
              </w:rPr>
              <w:t>Robots</w:t>
            </w:r>
          </w:p>
        </w:tc>
      </w:tr>
      <w:tr w:rsidR="007F2193" w:rsidRPr="00711429" w14:paraId="498F9876" w14:textId="77777777" w:rsidTr="00F40213">
        <w:trPr>
          <w:trHeight w:hRule="exact" w:val="1360"/>
        </w:trPr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4CB59D6F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543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</w:rPr>
              <w:t>Group</w:t>
            </w:r>
            <w:r w:rsidRPr="00711429">
              <w:rPr>
                <w:rFonts w:cs="Calibri"/>
                <w:b/>
                <w:bCs/>
                <w:spacing w:val="22"/>
                <w:w w:val="99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Member(s):</w:t>
            </w:r>
          </w:p>
        </w:tc>
        <w:tc>
          <w:tcPr>
            <w:tcW w:w="87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6E659199" w14:textId="77777777" w:rsidR="007F2193" w:rsidRPr="00711429" w:rsidRDefault="007F2193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1)</w:t>
            </w:r>
            <w:r w:rsidRPr="00711429">
              <w:rPr>
                <w:rFonts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 w:rsidR="00602CEC">
              <w:rPr>
                <w:rFonts w:cs="Calibri"/>
                <w:spacing w:val="-1"/>
              </w:rPr>
              <w:t>CHAN Tai Man</w:t>
            </w:r>
            <w:r w:rsidR="00602CEC" w:rsidRPr="00711429">
              <w:rPr>
                <w:rFonts w:cs="Calibri"/>
                <w:spacing w:val="-5"/>
              </w:rPr>
              <w:t xml:space="preserve"> </w:t>
            </w:r>
            <w:r w:rsidR="00602CEC">
              <w:rPr>
                <w:rFonts w:cs="Calibri"/>
                <w:spacing w:val="-5"/>
              </w:rPr>
              <w:t xml:space="preserve">            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2)</w:t>
            </w:r>
            <w:r w:rsidRPr="00711429">
              <w:rPr>
                <w:rFonts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 w:rsidR="00602CEC">
              <w:rPr>
                <w:rFonts w:cs="Calibri"/>
              </w:rPr>
              <w:t>CHAN Siu Ming</w:t>
            </w:r>
            <w:r w:rsidR="00602CEC" w:rsidRPr="00711429">
              <w:rPr>
                <w:rFonts w:cs="Calibri"/>
                <w:spacing w:val="-4"/>
              </w:rPr>
              <w:t xml:space="preserve"> </w:t>
            </w:r>
            <w:r w:rsidR="00602CEC">
              <w:rPr>
                <w:rFonts w:cs="Calibri"/>
                <w:spacing w:val="-4"/>
              </w:rPr>
              <w:t xml:space="preserve">            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3)</w:t>
            </w:r>
          </w:p>
        </w:tc>
      </w:tr>
      <w:tr w:rsidR="007F2193" w:rsidRPr="00711429" w14:paraId="0F95E11B" w14:textId="77777777" w:rsidTr="00F40213">
        <w:trPr>
          <w:trHeight w:hRule="exact" w:val="3461"/>
        </w:trPr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24D8C6B4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719"/>
              <w:rPr>
                <w:rFonts w:cs="Calibri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Reporting</w:t>
            </w:r>
            <w:r w:rsidRPr="00711429">
              <w:rPr>
                <w:rFonts w:cs="Calibri"/>
                <w:b/>
                <w:bCs/>
                <w:spacing w:val="2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Period:</w:t>
            </w:r>
          </w:p>
          <w:p w14:paraId="2B4BA715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b/>
                <w:bCs/>
                <w:sz w:val="24"/>
              </w:rPr>
            </w:pPr>
          </w:p>
          <w:p w14:paraId="1055933E" w14:textId="77777777" w:rsidR="007F2193" w:rsidRPr="00711429" w:rsidRDefault="007F2193" w:rsidP="000D7EB0">
            <w:pPr>
              <w:numPr>
                <w:ilvl w:val="0"/>
                <w:numId w:val="12"/>
              </w:numPr>
              <w:tabs>
                <w:tab w:val="left" w:pos="404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 w:right="131" w:hanging="180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According</w:t>
            </w:r>
            <w:r w:rsidRPr="00711429">
              <w:rPr>
                <w:rFonts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to</w:t>
            </w:r>
            <w:r w:rsidRPr="00711429">
              <w:rPr>
                <w:rFonts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your</w:t>
            </w:r>
            <w:r w:rsidRPr="00711429">
              <w:rPr>
                <w:rFonts w:cs="Calibri"/>
                <w:b/>
                <w:bCs/>
                <w:spacing w:val="28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z w:val="16"/>
                <w:szCs w:val="16"/>
              </w:rPr>
              <w:t>FYP</w:t>
            </w:r>
            <w:r w:rsidRPr="00711429">
              <w:rPr>
                <w:rFonts w:cs="Calibri"/>
                <w:b/>
                <w:bCs/>
                <w:spacing w:val="-8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study</w:t>
            </w:r>
            <w:r w:rsidRPr="00711429">
              <w:rPr>
                <w:rFonts w:cs="Calibri"/>
                <w:b/>
                <w:bCs/>
                <w:spacing w:val="24"/>
                <w:w w:val="9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pattern,</w:t>
            </w:r>
            <w:r w:rsidRPr="00711429">
              <w:rPr>
                <w:rFonts w:cs="Calibri"/>
                <w:b/>
                <w:bCs/>
                <w:spacing w:val="-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z w:val="16"/>
                <w:szCs w:val="16"/>
              </w:rPr>
              <w:t>select</w:t>
            </w:r>
            <w:r w:rsidRPr="00711429">
              <w:rPr>
                <w:rFonts w:cs="Calibri"/>
                <w:b/>
                <w:bCs/>
                <w:spacing w:val="23"/>
                <w:w w:val="9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-7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reporting</w:t>
            </w:r>
            <w:r w:rsidRPr="00711429">
              <w:rPr>
                <w:rFonts w:cs="Calibri"/>
                <w:b/>
                <w:bCs/>
                <w:spacing w:val="26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period.</w:t>
            </w:r>
            <w:r w:rsidRPr="00711429">
              <w:rPr>
                <w:rFonts w:cs="Calibri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(Refer</w:t>
            </w:r>
            <w:r w:rsidRPr="00711429">
              <w:rPr>
                <w:rFonts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to</w:t>
            </w:r>
            <w:r w:rsidRPr="00711429">
              <w:rPr>
                <w:rFonts w:cs="Calibri"/>
                <w:b/>
                <w:bCs/>
                <w:spacing w:val="25"/>
                <w:w w:val="9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table</w:t>
            </w:r>
            <w:r w:rsidRPr="00711429">
              <w:rPr>
                <w:rFonts w:cs="Calibri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z w:val="16"/>
                <w:szCs w:val="16"/>
              </w:rPr>
              <w:t>in</w:t>
            </w:r>
            <w:r w:rsidRPr="00711429">
              <w:rPr>
                <w:rFonts w:cs="Calibri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24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guidelines)</w:t>
            </w:r>
          </w:p>
        </w:tc>
        <w:tc>
          <w:tcPr>
            <w:tcW w:w="87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3DFE775B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8"/>
                <w:szCs w:val="18"/>
              </w:rPr>
            </w:pPr>
            <w:r w:rsidRPr="00711429">
              <w:rPr>
                <w:rFonts w:cs="Calibri"/>
                <w:b/>
                <w:bCs/>
                <w:spacing w:val="-2"/>
                <w:sz w:val="18"/>
                <w:szCs w:val="18"/>
              </w:rPr>
              <w:t>Report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 xml:space="preserve"> #1                            </w:t>
            </w:r>
            <w:r w:rsidRPr="00711429">
              <w:rPr>
                <w:rFonts w:cs="Calibri"/>
                <w:b/>
                <w:bCs/>
                <w:spacing w:val="32"/>
                <w:sz w:val="18"/>
                <w:szCs w:val="18"/>
              </w:rPr>
              <w:t xml:space="preserve"> </w:t>
            </w:r>
            <w:r w:rsidRPr="00711429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☒</w:t>
            </w:r>
            <w:r w:rsidRPr="00711429">
              <w:rPr>
                <w:rFonts w:ascii="Segoe UI Symbol" w:hAnsi="Segoe UI Symbol" w:cs="Segoe UI Symbol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Oct</w:t>
            </w:r>
            <w:proofErr w:type="gramStart"/>
            <w:r w:rsidRPr="00711429">
              <w:rPr>
                <w:rFonts w:cs="Calibri"/>
                <w:b/>
                <w:bCs/>
                <w:sz w:val="18"/>
                <w:szCs w:val="18"/>
              </w:rPr>
              <w:t xml:space="preserve">   (</w:t>
            </w:r>
            <w:proofErr w:type="gramEnd"/>
            <w:r w:rsidRPr="00711429">
              <w:rPr>
                <w:rFonts w:cs="Calibri"/>
                <w:b/>
                <w:bCs/>
                <w:sz w:val="18"/>
                <w:szCs w:val="18"/>
              </w:rPr>
              <w:t>Fall)</w:t>
            </w:r>
          </w:p>
          <w:p w14:paraId="6635C2FC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8"/>
                <w:szCs w:val="18"/>
              </w:rPr>
            </w:pPr>
            <w:r w:rsidRPr="00711429">
              <w:rPr>
                <w:rFonts w:cs="Calibri"/>
                <w:b/>
                <w:bCs/>
                <w:spacing w:val="-2"/>
                <w:sz w:val="18"/>
                <w:szCs w:val="18"/>
              </w:rPr>
              <w:t>Report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 xml:space="preserve"> #2                            </w:t>
            </w:r>
            <w:r w:rsidRPr="00711429">
              <w:rPr>
                <w:rFonts w:cs="Calibri"/>
                <w:b/>
                <w:bCs/>
                <w:spacing w:val="30"/>
                <w:sz w:val="18"/>
                <w:szCs w:val="18"/>
              </w:rPr>
              <w:t xml:space="preserve"> </w:t>
            </w:r>
            <w:r w:rsidRPr="00711429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☐</w:t>
            </w:r>
            <w:r w:rsidRPr="00711429">
              <w:rPr>
                <w:rFonts w:ascii="Segoe UI Symbol" w:hAnsi="Segoe UI Symbol" w:cs="Segoe UI Symbol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Nov</w:t>
            </w:r>
            <w:r w:rsidRPr="00711429">
              <w:rPr>
                <w:rFonts w:cs="Calibri"/>
                <w:b/>
                <w:bCs/>
                <w:spacing w:val="38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(Fall)</w:t>
            </w:r>
          </w:p>
          <w:p w14:paraId="37863116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8"/>
                <w:szCs w:val="18"/>
              </w:rPr>
            </w:pPr>
            <w:r w:rsidRPr="00711429">
              <w:rPr>
                <w:rFonts w:cs="Calibri"/>
                <w:b/>
                <w:bCs/>
                <w:spacing w:val="-2"/>
                <w:sz w:val="18"/>
                <w:szCs w:val="18"/>
              </w:rPr>
              <w:t>Report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 xml:space="preserve"> #3                            </w:t>
            </w:r>
            <w:r w:rsidRPr="00711429">
              <w:rPr>
                <w:rFonts w:cs="Calibri"/>
                <w:b/>
                <w:bCs/>
                <w:spacing w:val="30"/>
                <w:sz w:val="18"/>
                <w:szCs w:val="18"/>
              </w:rPr>
              <w:t xml:space="preserve"> </w:t>
            </w:r>
            <w:r w:rsidRPr="00711429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☐</w:t>
            </w:r>
            <w:r w:rsidRPr="00711429">
              <w:rPr>
                <w:rFonts w:ascii="Segoe UI Symbol" w:hAnsi="Segoe UI Symbol" w:cs="Segoe UI Symbol"/>
                <w:b/>
                <w:bCs/>
                <w:spacing w:val="-5"/>
                <w:sz w:val="18"/>
                <w:szCs w:val="18"/>
              </w:rPr>
              <w:t xml:space="preserve"> </w:t>
            </w:r>
            <w:proofErr w:type="gramStart"/>
            <w:r w:rsidRPr="00711429">
              <w:rPr>
                <w:rFonts w:cs="Calibri"/>
                <w:b/>
                <w:bCs/>
                <w:sz w:val="18"/>
                <w:szCs w:val="18"/>
              </w:rPr>
              <w:t xml:space="preserve">Jan </w:t>
            </w:r>
            <w:r w:rsidRPr="00711429">
              <w:rPr>
                <w:rFonts w:cs="Calibri"/>
                <w:b/>
                <w:bCs/>
                <w:spacing w:val="35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(</w:t>
            </w:r>
            <w:proofErr w:type="gramEnd"/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Winter)</w:t>
            </w:r>
          </w:p>
          <w:p w14:paraId="3215F647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(</w:t>
            </w:r>
            <w:proofErr w:type="gramStart"/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please</w:t>
            </w:r>
            <w:proofErr w:type="gramEnd"/>
            <w:r w:rsidRPr="00711429">
              <w:rPr>
                <w:rFonts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attach</w:t>
            </w:r>
            <w:r w:rsidRPr="00711429">
              <w:rPr>
                <w:rFonts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Reports</w:t>
            </w:r>
            <w:r w:rsidRPr="00711429">
              <w:rPr>
                <w:rFonts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#1-3</w:t>
            </w:r>
            <w:r w:rsidRPr="00711429">
              <w:rPr>
                <w:rFonts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  <w:sz w:val="18"/>
                <w:szCs w:val="18"/>
              </w:rPr>
              <w:t>to</w:t>
            </w:r>
            <w:r w:rsidRPr="00711429">
              <w:rPr>
                <w:rFonts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the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 xml:space="preserve"> Progress Report</w:t>
            </w:r>
            <w:r w:rsidRPr="00711429">
              <w:rPr>
                <w:rFonts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  <w:sz w:val="18"/>
                <w:szCs w:val="18"/>
              </w:rPr>
              <w:t>to</w:t>
            </w:r>
            <w:r w:rsidRPr="00711429">
              <w:rPr>
                <w:rFonts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be</w:t>
            </w:r>
            <w:r w:rsidRPr="00711429">
              <w:rPr>
                <w:rFonts w:cs="Calibri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submitted</w:t>
            </w:r>
            <w:r w:rsidRPr="00711429">
              <w:rPr>
                <w:rFonts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in</w:t>
            </w:r>
            <w:r w:rsidRPr="00711429">
              <w:rPr>
                <w:rFonts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Feb)</w:t>
            </w:r>
          </w:p>
        </w:tc>
      </w:tr>
    </w:tbl>
    <w:p w14:paraId="03E97E16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b/>
          <w:bCs/>
          <w:sz w:val="20"/>
          <w:szCs w:val="20"/>
        </w:rPr>
      </w:pPr>
    </w:p>
    <w:p w14:paraId="2F96CB17" w14:textId="77777777" w:rsidR="009C3AC8" w:rsidRDefault="009C3AC8" w:rsidP="0001780D">
      <w:pPr>
        <w:spacing w:beforeLines="0"/>
        <w:jc w:val="lef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br w:type="page"/>
      </w:r>
    </w:p>
    <w:p w14:paraId="46F9F491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7E2835E4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67A85626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tbl>
      <w:tblPr>
        <w:tblW w:w="0" w:type="auto"/>
        <w:tblInd w:w="1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1"/>
        <w:gridCol w:w="3372"/>
        <w:gridCol w:w="1736"/>
        <w:gridCol w:w="3281"/>
      </w:tblGrid>
      <w:tr w:rsidR="007F2193" w:rsidRPr="00711429" w14:paraId="6B0A5F19" w14:textId="77777777" w:rsidTr="00F40213">
        <w:trPr>
          <w:trHeight w:hRule="exact" w:val="1065"/>
        </w:trPr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3FFDE66B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Project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Code: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D5EF5" w14:textId="77777777" w:rsidR="007F2193" w:rsidRPr="00711429" w:rsidRDefault="00602CEC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cs="Calibri"/>
                <w:b/>
                <w:bCs/>
                <w:spacing w:val="-1"/>
                <w:sz w:val="24"/>
              </w:rPr>
              <w:t>AB</w:t>
            </w:r>
            <w:r w:rsidR="007F2193" w:rsidRPr="00711429">
              <w:rPr>
                <w:rFonts w:cs="Calibri"/>
                <w:b/>
                <w:bCs/>
                <w:spacing w:val="-1"/>
                <w:sz w:val="24"/>
              </w:rPr>
              <w:t>04a-20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06B08671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Supervisor(s):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3D2261B0" w14:textId="77777777" w:rsidR="007F2193" w:rsidRPr="00711429" w:rsidRDefault="007F2193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z w:val="24"/>
              </w:rPr>
              <w:t>Prof</w:t>
            </w:r>
            <w:r w:rsidRPr="00711429">
              <w:rPr>
                <w:rFonts w:cs="Calibri"/>
                <w:b/>
                <w:bCs/>
                <w:spacing w:val="-6"/>
                <w:sz w:val="24"/>
              </w:rPr>
              <w:t xml:space="preserve"> </w:t>
            </w:r>
            <w:r w:rsidR="00602CEC">
              <w:rPr>
                <w:rFonts w:cs="Calibri"/>
                <w:b/>
                <w:bCs/>
                <w:spacing w:val="-1"/>
                <w:sz w:val="24"/>
              </w:rPr>
              <w:t>A</w:t>
            </w:r>
          </w:p>
        </w:tc>
      </w:tr>
      <w:tr w:rsidR="007F2193" w:rsidRPr="00711429" w14:paraId="4204C527" w14:textId="77777777" w:rsidTr="00F40213">
        <w:trPr>
          <w:trHeight w:hRule="exact" w:val="735"/>
        </w:trPr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07EF2AD6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Project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Title:</w:t>
            </w:r>
          </w:p>
        </w:tc>
        <w:tc>
          <w:tcPr>
            <w:tcW w:w="8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7D4B04D1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z w:val="24"/>
              </w:rPr>
              <w:t>Smart</w:t>
            </w:r>
            <w:r w:rsidRPr="00711429">
              <w:rPr>
                <w:rFonts w:cs="Calibri"/>
                <w:b/>
                <w:bCs/>
                <w:spacing w:val="-3"/>
                <w:sz w:val="2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  <w:sz w:val="24"/>
              </w:rPr>
              <w:t xml:space="preserve">Light </w:t>
            </w:r>
            <w:r w:rsidRPr="00711429">
              <w:rPr>
                <w:rFonts w:cs="Calibri"/>
                <w:b/>
                <w:bCs/>
                <w:spacing w:val="-1"/>
                <w:sz w:val="24"/>
              </w:rPr>
              <w:t>Switch</w:t>
            </w:r>
          </w:p>
        </w:tc>
      </w:tr>
      <w:tr w:rsidR="007F2193" w:rsidRPr="00711429" w14:paraId="65EEA363" w14:textId="77777777" w:rsidTr="00F40213">
        <w:trPr>
          <w:trHeight w:hRule="exact" w:val="835"/>
        </w:trPr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shd w:val="clear" w:color="auto" w:fill="B6DDE8"/>
          </w:tcPr>
          <w:p w14:paraId="4C0C537E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</w:rPr>
              <w:t>Group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Member(s):</w:t>
            </w:r>
          </w:p>
        </w:tc>
        <w:tc>
          <w:tcPr>
            <w:tcW w:w="8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9" w:space="0" w:color="000000"/>
            </w:tcBorders>
          </w:tcPr>
          <w:p w14:paraId="0FEBD8F3" w14:textId="77777777" w:rsidR="007F2193" w:rsidRPr="00711429" w:rsidRDefault="00602CEC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1)</w:t>
            </w:r>
            <w:r w:rsidRPr="00711429">
              <w:rPr>
                <w:rFonts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cs="Calibri"/>
                <w:spacing w:val="-1"/>
              </w:rPr>
              <w:t>CHAN Tai Man</w:t>
            </w:r>
            <w:r w:rsidRPr="00711429">
              <w:rPr>
                <w:rFonts w:cs="Calibri"/>
                <w:spacing w:val="-5"/>
              </w:rPr>
              <w:t xml:space="preserve"> </w:t>
            </w:r>
            <w:r>
              <w:rPr>
                <w:rFonts w:cs="Calibri"/>
                <w:spacing w:val="-5"/>
              </w:rPr>
              <w:t xml:space="preserve">            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2)</w:t>
            </w:r>
            <w:r w:rsidRPr="00711429">
              <w:rPr>
                <w:rFonts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cs="Calibri"/>
              </w:rPr>
              <w:t>CHAN Siu Ming</w:t>
            </w:r>
            <w:r w:rsidRPr="00711429">
              <w:rPr>
                <w:rFonts w:cs="Calibri"/>
                <w:spacing w:val="-4"/>
              </w:rPr>
              <w:t xml:space="preserve"> </w:t>
            </w:r>
            <w:r>
              <w:rPr>
                <w:rFonts w:cs="Calibri"/>
                <w:spacing w:val="-4"/>
              </w:rPr>
              <w:t xml:space="preserve">            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3)</w:t>
            </w:r>
          </w:p>
        </w:tc>
      </w:tr>
      <w:tr w:rsidR="007F2193" w:rsidRPr="00711429" w14:paraId="18962A03" w14:textId="77777777" w:rsidTr="00F40213">
        <w:trPr>
          <w:trHeight w:hRule="exact" w:val="2246"/>
        </w:trPr>
        <w:tc>
          <w:tcPr>
            <w:tcW w:w="208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0EFF0740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Reporting</w:t>
            </w:r>
            <w:r w:rsidRPr="00711429">
              <w:rPr>
                <w:rFonts w:cs="Calibri"/>
                <w:b/>
                <w:bCs/>
                <w:spacing w:val="-10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Period:</w:t>
            </w:r>
          </w:p>
          <w:p w14:paraId="68C5E682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28"/>
                <w:szCs w:val="28"/>
              </w:rPr>
            </w:pPr>
          </w:p>
          <w:p w14:paraId="0B28F547" w14:textId="77777777" w:rsidR="007F2193" w:rsidRPr="00711429" w:rsidRDefault="007F2193" w:rsidP="000D7EB0">
            <w:pPr>
              <w:numPr>
                <w:ilvl w:val="0"/>
                <w:numId w:val="11"/>
              </w:numPr>
              <w:tabs>
                <w:tab w:val="left" w:pos="404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 w:right="193" w:hanging="180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According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to</w:t>
            </w:r>
            <w:r w:rsidRPr="00711429">
              <w:rPr>
                <w:rFonts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your</w:t>
            </w:r>
            <w:r w:rsidRPr="00711429">
              <w:rPr>
                <w:rFonts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z w:val="16"/>
                <w:szCs w:val="16"/>
              </w:rPr>
              <w:t>FYP</w:t>
            </w:r>
            <w:r w:rsidRPr="00711429">
              <w:rPr>
                <w:rFonts w:cs="Calibri"/>
                <w:b/>
                <w:bCs/>
                <w:spacing w:val="30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study</w:t>
            </w:r>
            <w:r w:rsidRPr="00711429">
              <w:rPr>
                <w:rFonts w:cs="Calibri"/>
                <w:b/>
                <w:bCs/>
                <w:spacing w:val="-7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pattern,</w:t>
            </w:r>
            <w:r w:rsidRPr="00711429">
              <w:rPr>
                <w:rFonts w:cs="Calibri"/>
                <w:b/>
                <w:bCs/>
                <w:spacing w:val="-8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select</w:t>
            </w:r>
            <w:r w:rsidRPr="00711429">
              <w:rPr>
                <w:rFonts w:cs="Calibri"/>
                <w:b/>
                <w:bCs/>
                <w:spacing w:val="21"/>
                <w:w w:val="9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reporting</w:t>
            </w:r>
            <w:r w:rsidRPr="00711429">
              <w:rPr>
                <w:rFonts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period.</w:t>
            </w:r>
            <w:r w:rsidRPr="00711429">
              <w:rPr>
                <w:rFonts w:cs="Calibri"/>
                <w:b/>
                <w:bCs/>
                <w:spacing w:val="26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(Refer</w:t>
            </w:r>
            <w:r w:rsidRPr="00711429">
              <w:rPr>
                <w:rFonts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to</w:t>
            </w:r>
            <w:r w:rsidRPr="00711429">
              <w:rPr>
                <w:rFonts w:cs="Calibri"/>
                <w:b/>
                <w:bCs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table</w:t>
            </w:r>
            <w:r w:rsidRPr="00711429">
              <w:rPr>
                <w:rFonts w:cs="Calibri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z w:val="16"/>
                <w:szCs w:val="16"/>
              </w:rPr>
              <w:t>in</w:t>
            </w:r>
            <w:r w:rsidRPr="00711429">
              <w:rPr>
                <w:rFonts w:cs="Calibri"/>
                <w:b/>
                <w:bCs/>
                <w:spacing w:val="29"/>
                <w:w w:val="9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-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guidelines)</w:t>
            </w:r>
          </w:p>
        </w:tc>
        <w:tc>
          <w:tcPr>
            <w:tcW w:w="8389" w:type="dxa"/>
            <w:gridSpan w:val="3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3D56556C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8"/>
                <w:szCs w:val="18"/>
              </w:rPr>
            </w:pPr>
            <w:r w:rsidRPr="00711429">
              <w:rPr>
                <w:rFonts w:cs="Calibri"/>
                <w:b/>
                <w:bCs/>
                <w:spacing w:val="-2"/>
                <w:sz w:val="18"/>
                <w:szCs w:val="18"/>
              </w:rPr>
              <w:t>Report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 xml:space="preserve"> #1                            </w:t>
            </w:r>
            <w:r w:rsidRPr="00711429">
              <w:rPr>
                <w:rFonts w:cs="Calibri"/>
                <w:b/>
                <w:bCs/>
                <w:spacing w:val="32"/>
                <w:sz w:val="18"/>
                <w:szCs w:val="18"/>
              </w:rPr>
              <w:t xml:space="preserve"> </w:t>
            </w:r>
            <w:r w:rsidRPr="00711429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☐</w:t>
            </w:r>
            <w:r w:rsidRPr="00711429">
              <w:rPr>
                <w:rFonts w:ascii="Segoe UI Symbol" w:hAnsi="Segoe UI Symbol" w:cs="Segoe UI Symbol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Oct</w:t>
            </w:r>
            <w:proofErr w:type="gramStart"/>
            <w:r w:rsidRPr="00711429">
              <w:rPr>
                <w:rFonts w:cs="Calibri"/>
                <w:b/>
                <w:bCs/>
                <w:sz w:val="18"/>
                <w:szCs w:val="18"/>
              </w:rPr>
              <w:t xml:space="preserve">   (</w:t>
            </w:r>
            <w:proofErr w:type="gramEnd"/>
            <w:r w:rsidRPr="00711429">
              <w:rPr>
                <w:rFonts w:cs="Calibri"/>
                <w:b/>
                <w:bCs/>
                <w:sz w:val="18"/>
                <w:szCs w:val="18"/>
              </w:rPr>
              <w:t>Fall)</w:t>
            </w:r>
          </w:p>
          <w:p w14:paraId="3417E5A7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8"/>
                <w:szCs w:val="18"/>
              </w:rPr>
            </w:pPr>
            <w:r w:rsidRPr="00711429">
              <w:rPr>
                <w:rFonts w:cs="Calibri"/>
                <w:b/>
                <w:bCs/>
                <w:spacing w:val="-2"/>
                <w:sz w:val="18"/>
                <w:szCs w:val="18"/>
              </w:rPr>
              <w:t>Report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 xml:space="preserve"> #2                            </w:t>
            </w:r>
            <w:r w:rsidRPr="00711429">
              <w:rPr>
                <w:rFonts w:cs="Calibri"/>
                <w:b/>
                <w:bCs/>
                <w:spacing w:val="30"/>
                <w:sz w:val="18"/>
                <w:szCs w:val="18"/>
              </w:rPr>
              <w:t xml:space="preserve"> </w:t>
            </w:r>
            <w:r w:rsidRPr="00711429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☒</w:t>
            </w:r>
            <w:r w:rsidRPr="00711429">
              <w:rPr>
                <w:rFonts w:ascii="Segoe UI Symbol" w:hAnsi="Segoe UI Symbol" w:cs="Segoe UI Symbol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Nov</w:t>
            </w:r>
            <w:r w:rsidRPr="00711429">
              <w:rPr>
                <w:rFonts w:cs="Calibri"/>
                <w:b/>
                <w:bCs/>
                <w:spacing w:val="38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(Fall)</w:t>
            </w:r>
          </w:p>
          <w:p w14:paraId="13D21435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8"/>
                <w:szCs w:val="18"/>
              </w:rPr>
            </w:pPr>
            <w:r w:rsidRPr="00711429">
              <w:rPr>
                <w:rFonts w:cs="Calibri"/>
                <w:b/>
                <w:bCs/>
                <w:spacing w:val="-2"/>
                <w:sz w:val="18"/>
                <w:szCs w:val="18"/>
              </w:rPr>
              <w:t>Report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 xml:space="preserve"> #3                            </w:t>
            </w:r>
            <w:r w:rsidRPr="00711429">
              <w:rPr>
                <w:rFonts w:cs="Calibri"/>
                <w:b/>
                <w:bCs/>
                <w:spacing w:val="30"/>
                <w:sz w:val="18"/>
                <w:szCs w:val="18"/>
              </w:rPr>
              <w:t xml:space="preserve"> </w:t>
            </w:r>
            <w:r w:rsidRPr="00711429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☐</w:t>
            </w:r>
            <w:r w:rsidRPr="00711429">
              <w:rPr>
                <w:rFonts w:ascii="Segoe UI Symbol" w:hAnsi="Segoe UI Symbol" w:cs="Segoe UI Symbol"/>
                <w:b/>
                <w:bCs/>
                <w:spacing w:val="-5"/>
                <w:sz w:val="18"/>
                <w:szCs w:val="18"/>
              </w:rPr>
              <w:t xml:space="preserve"> </w:t>
            </w:r>
            <w:proofErr w:type="gramStart"/>
            <w:r w:rsidRPr="00711429">
              <w:rPr>
                <w:rFonts w:cs="Calibri"/>
                <w:b/>
                <w:bCs/>
                <w:sz w:val="18"/>
                <w:szCs w:val="18"/>
              </w:rPr>
              <w:t xml:space="preserve">Jan </w:t>
            </w:r>
            <w:r w:rsidRPr="00711429">
              <w:rPr>
                <w:rFonts w:cs="Calibri"/>
                <w:b/>
                <w:bCs/>
                <w:spacing w:val="35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(</w:t>
            </w:r>
            <w:proofErr w:type="gramEnd"/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Winter)</w:t>
            </w:r>
          </w:p>
          <w:p w14:paraId="7D5DF53D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(</w:t>
            </w:r>
            <w:proofErr w:type="gramStart"/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please</w:t>
            </w:r>
            <w:proofErr w:type="gramEnd"/>
            <w:r w:rsidRPr="00711429">
              <w:rPr>
                <w:rFonts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attach</w:t>
            </w:r>
            <w:r w:rsidRPr="00711429">
              <w:rPr>
                <w:rFonts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Reports</w:t>
            </w:r>
            <w:r w:rsidRPr="00711429">
              <w:rPr>
                <w:rFonts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#1-3</w:t>
            </w:r>
            <w:r w:rsidRPr="00711429">
              <w:rPr>
                <w:rFonts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  <w:sz w:val="18"/>
                <w:szCs w:val="18"/>
              </w:rPr>
              <w:t>to</w:t>
            </w:r>
            <w:r w:rsidRPr="00711429">
              <w:rPr>
                <w:rFonts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the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 xml:space="preserve"> Progress Report</w:t>
            </w:r>
            <w:r w:rsidRPr="00711429">
              <w:rPr>
                <w:rFonts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  <w:sz w:val="18"/>
                <w:szCs w:val="18"/>
              </w:rPr>
              <w:t>to</w:t>
            </w:r>
            <w:r w:rsidRPr="00711429">
              <w:rPr>
                <w:rFonts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be</w:t>
            </w:r>
            <w:r w:rsidRPr="00711429">
              <w:rPr>
                <w:rFonts w:cs="Calibri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submitted</w:t>
            </w:r>
            <w:r w:rsidRPr="00711429">
              <w:rPr>
                <w:rFonts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in</w:t>
            </w:r>
            <w:r w:rsidRPr="00711429">
              <w:rPr>
                <w:rFonts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Feb)</w:t>
            </w:r>
          </w:p>
        </w:tc>
      </w:tr>
      <w:tr w:rsidR="007F2193" w:rsidRPr="00711429" w14:paraId="16903926" w14:textId="77777777" w:rsidTr="00F40213">
        <w:trPr>
          <w:trHeight w:hRule="exact" w:val="5456"/>
        </w:trPr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53D66A83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Progress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Report:</w:t>
            </w:r>
          </w:p>
          <w:p w14:paraId="63C110FC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28"/>
                <w:szCs w:val="28"/>
              </w:rPr>
            </w:pPr>
          </w:p>
          <w:p w14:paraId="00B574E2" w14:textId="77777777" w:rsidR="007F2193" w:rsidRPr="00711429" w:rsidRDefault="007F2193" w:rsidP="000D7EB0">
            <w:pPr>
              <w:numPr>
                <w:ilvl w:val="0"/>
                <w:numId w:val="10"/>
              </w:numPr>
              <w:tabs>
                <w:tab w:val="left" w:pos="404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 w:right="459" w:hanging="180"/>
              <w:jc w:val="left"/>
              <w:rPr>
                <w:rFonts w:cs="Calibri"/>
                <w:sz w:val="16"/>
                <w:szCs w:val="16"/>
              </w:rPr>
            </w:pPr>
            <w:r w:rsidRPr="00711429">
              <w:rPr>
                <w:rFonts w:cs="Calibri"/>
                <w:b/>
                <w:bCs/>
                <w:sz w:val="16"/>
                <w:szCs w:val="16"/>
              </w:rPr>
              <w:t>List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work</w:t>
            </w:r>
            <w:r w:rsidRPr="00711429">
              <w:rPr>
                <w:rFonts w:cs="Calibri"/>
                <w:b/>
                <w:bCs/>
                <w:spacing w:val="23"/>
                <w:w w:val="9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completed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z w:val="16"/>
                <w:szCs w:val="16"/>
              </w:rPr>
              <w:t>in</w:t>
            </w:r>
            <w:r w:rsidRPr="00711429">
              <w:rPr>
                <w:rFonts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this</w:t>
            </w:r>
            <w:r w:rsidRPr="00711429">
              <w:rPr>
                <w:rFonts w:cs="Calibri"/>
                <w:b/>
                <w:bCs/>
                <w:spacing w:val="23"/>
                <w:w w:val="9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reporting</w:t>
            </w:r>
            <w:r w:rsidRPr="00711429">
              <w:rPr>
                <w:rFonts w:cs="Calibri"/>
                <w:b/>
                <w:bCs/>
                <w:spacing w:val="-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period.</w:t>
            </w:r>
          </w:p>
          <w:p w14:paraId="4C51B3B4" w14:textId="77777777" w:rsidR="007F2193" w:rsidRPr="00711429" w:rsidRDefault="007F2193" w:rsidP="000D7EB0">
            <w:pPr>
              <w:numPr>
                <w:ilvl w:val="0"/>
                <w:numId w:val="10"/>
              </w:numPr>
              <w:tabs>
                <w:tab w:val="left" w:pos="404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 w:right="451" w:hanging="180"/>
              <w:jc w:val="left"/>
              <w:rPr>
                <w:rFonts w:cs="Calibri"/>
                <w:sz w:val="16"/>
                <w:szCs w:val="16"/>
              </w:rPr>
            </w:pP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Identify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the major</w:t>
            </w:r>
            <w:r w:rsidRPr="00711429">
              <w:rPr>
                <w:rFonts w:cs="Calibri"/>
                <w:b/>
                <w:bCs/>
                <w:spacing w:val="28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difficulties</w:t>
            </w:r>
            <w:r w:rsidRPr="00711429">
              <w:rPr>
                <w:rFonts w:cs="Calibri"/>
                <w:b/>
                <w:bCs/>
                <w:spacing w:val="25"/>
                <w:w w:val="9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encountered.</w:t>
            </w:r>
          </w:p>
          <w:p w14:paraId="7567E3AB" w14:textId="77777777" w:rsidR="007F2193" w:rsidRPr="00711429" w:rsidRDefault="007F2193" w:rsidP="000D7EB0">
            <w:pPr>
              <w:numPr>
                <w:ilvl w:val="0"/>
                <w:numId w:val="10"/>
              </w:numPr>
              <w:tabs>
                <w:tab w:val="left" w:pos="404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 w:right="505" w:hanging="180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Comment on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23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overall</w:t>
            </w:r>
            <w:r w:rsidRPr="00711429">
              <w:rPr>
                <w:rFonts w:cs="Calibri"/>
                <w:b/>
                <w:bCs/>
                <w:spacing w:val="-7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progress.</w:t>
            </w:r>
          </w:p>
        </w:tc>
        <w:tc>
          <w:tcPr>
            <w:tcW w:w="8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2D961647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</w:rPr>
            </w:pPr>
            <w:r w:rsidRPr="00711429">
              <w:rPr>
                <w:rFonts w:cs="Calibri"/>
                <w:b/>
                <w:bCs/>
              </w:rPr>
              <w:t>We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have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built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second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prototype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>which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>is</w:t>
            </w:r>
            <w:r w:rsidRPr="00711429">
              <w:rPr>
                <w:rFonts w:cs="Calibri"/>
                <w:b/>
                <w:bCs/>
                <w:spacing w:val="-1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using</w:t>
            </w:r>
            <w:r w:rsidRPr="00711429">
              <w:rPr>
                <w:rFonts w:cs="Calibri"/>
                <w:b/>
                <w:bCs/>
                <w:spacing w:val="-8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a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motor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to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control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switch.</w:t>
            </w:r>
          </w:p>
          <w:p w14:paraId="71E15EB5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9"/>
                <w:szCs w:val="19"/>
              </w:rPr>
            </w:pPr>
          </w:p>
          <w:p w14:paraId="6DFB3971" w14:textId="77777777" w:rsidR="007F2193" w:rsidRPr="00711429" w:rsidRDefault="007D7B22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1990"/>
              <w:rPr>
                <w:rFonts w:cs="Calibri"/>
                <w:color w:val="000000"/>
              </w:rPr>
            </w:pPr>
            <w:hyperlink r:id="rId104" w:history="1">
              <w:r w:rsidR="007F2193" w:rsidRPr="00711429">
                <w:rPr>
                  <w:rFonts w:cs="Calibri"/>
                  <w:b/>
                  <w:bCs/>
                  <w:color w:val="1154CC"/>
                  <w:spacing w:val="-1"/>
                  <w:w w:val="95"/>
                  <w:u w:val="single"/>
                </w:rPr>
                <w:t>https://drive.google.com/file/d/18AZEr64DdAgEUOds5Jx9R7U1rjYa</w:t>
              </w:r>
              <w:r w:rsidR="007F2193" w:rsidRPr="00711429">
                <w:rPr>
                  <w:rFonts w:cs="Calibri"/>
                  <w:b/>
                  <w:bCs/>
                  <w:color w:val="1154CC"/>
                  <w:w w:val="95"/>
                  <w:u w:val="single"/>
                </w:rPr>
                <w:t xml:space="preserve">     </w:t>
              </w:r>
              <w:r w:rsidR="007F2193" w:rsidRPr="00711429">
                <w:rPr>
                  <w:rFonts w:cs="Calibri"/>
                  <w:b/>
                  <w:bCs/>
                  <w:color w:val="1154CC"/>
                  <w:spacing w:val="1"/>
                  <w:w w:val="95"/>
                  <w:u w:val="single"/>
                </w:rPr>
                <w:t xml:space="preserve"> </w:t>
              </w:r>
              <w:r w:rsidR="007F2193" w:rsidRPr="00711429">
                <w:rPr>
                  <w:rFonts w:cs="Calibri"/>
                  <w:b/>
                  <w:bCs/>
                  <w:color w:val="1154CC"/>
                  <w:w w:val="95"/>
                  <w:u w:val="single"/>
                </w:rPr>
                <w:t>-</w:t>
              </w:r>
            </w:hyperlink>
            <w:r w:rsidR="007F2193" w:rsidRPr="00711429">
              <w:rPr>
                <w:rFonts w:cs="Calibri"/>
                <w:b/>
                <w:bCs/>
                <w:color w:val="1154CC"/>
              </w:rPr>
              <w:t xml:space="preserve">  </w:t>
            </w:r>
            <w:hyperlink r:id="rId105" w:history="1">
              <w:r w:rsidR="007F2193" w:rsidRPr="00711429">
                <w:rPr>
                  <w:rFonts w:cs="Calibri"/>
                  <w:b/>
                  <w:bCs/>
                  <w:color w:val="1154CC"/>
                  <w:spacing w:val="-1"/>
                  <w:u w:val="single"/>
                </w:rPr>
                <w:t>G5e/view?usp=sharing</w:t>
              </w:r>
            </w:hyperlink>
          </w:p>
          <w:p w14:paraId="59D78F46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6"/>
                <w:szCs w:val="16"/>
              </w:rPr>
            </w:pPr>
          </w:p>
          <w:p w14:paraId="3DA04792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510"/>
              <w:rPr>
                <w:rFonts w:cs="Calibri"/>
              </w:rPr>
            </w:pPr>
            <w:r w:rsidRPr="00711429">
              <w:rPr>
                <w:rFonts w:cs="Calibri"/>
                <w:b/>
                <w:bCs/>
              </w:rPr>
              <w:t>In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this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video,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motor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is </w:t>
            </w:r>
            <w:r w:rsidRPr="00711429">
              <w:rPr>
                <w:rFonts w:cs="Calibri"/>
                <w:b/>
                <w:bCs/>
                <w:spacing w:val="-1"/>
              </w:rPr>
              <w:t>operated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by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around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7V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and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the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gear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ratio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is</w:t>
            </w:r>
            <w:r w:rsidRPr="00711429">
              <w:rPr>
                <w:rFonts w:cs="Calibri"/>
                <w:b/>
                <w:bCs/>
                <w:spacing w:val="-1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1:250,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it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needs</w:t>
            </w:r>
            <w:r w:rsidRPr="00711429">
              <w:rPr>
                <w:rFonts w:cs="Calibri"/>
                <w:b/>
                <w:bCs/>
                <w:spacing w:val="45"/>
                <w:w w:val="99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larger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torque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to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ensure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it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works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constantly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and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material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of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>the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stick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needs</w:t>
            </w:r>
            <w:r w:rsidRPr="00711429">
              <w:rPr>
                <w:rFonts w:cs="Calibri"/>
                <w:b/>
                <w:bCs/>
                <w:spacing w:val="-1"/>
              </w:rPr>
              <w:t xml:space="preserve"> to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be</w:t>
            </w:r>
            <w:r w:rsidRPr="00711429">
              <w:rPr>
                <w:rFonts w:cs="Calibri"/>
                <w:b/>
                <w:bCs/>
                <w:spacing w:val="59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tougher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otherwise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it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will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break.</w:t>
            </w:r>
          </w:p>
          <w:p w14:paraId="48E68F65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6"/>
                <w:szCs w:val="16"/>
              </w:rPr>
            </w:pPr>
          </w:p>
          <w:p w14:paraId="5017E9FC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394"/>
              <w:rPr>
                <w:rFonts w:cs="Calibri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After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comparing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two </w:t>
            </w:r>
            <w:r w:rsidRPr="00711429">
              <w:rPr>
                <w:rFonts w:cs="Calibri"/>
                <w:b/>
                <w:bCs/>
                <w:spacing w:val="-1"/>
              </w:rPr>
              <w:t>approaches,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we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decided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to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choose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magnet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approach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as </w:t>
            </w:r>
            <w:r w:rsidRPr="00711429">
              <w:rPr>
                <w:rFonts w:cs="Calibri"/>
                <w:b/>
                <w:bCs/>
              </w:rPr>
              <w:t>it</w:t>
            </w:r>
            <w:r w:rsidRPr="00711429">
              <w:rPr>
                <w:rFonts w:cs="Calibri"/>
                <w:b/>
                <w:bCs/>
                <w:spacing w:val="65"/>
                <w:w w:val="99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has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a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few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advantages compared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to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9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</w:rPr>
              <w:t>motor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one.</w:t>
            </w:r>
          </w:p>
          <w:p w14:paraId="40784FA6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6"/>
                <w:szCs w:val="16"/>
              </w:rPr>
            </w:pPr>
          </w:p>
          <w:p w14:paraId="62946ABF" w14:textId="77777777" w:rsidR="007F2193" w:rsidRPr="00711429" w:rsidRDefault="007F2193" w:rsidP="000D7EB0">
            <w:pPr>
              <w:numPr>
                <w:ilvl w:val="0"/>
                <w:numId w:val="9"/>
              </w:numPr>
              <w:tabs>
                <w:tab w:val="left" w:pos="1170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/>
              <w:jc w:val="left"/>
              <w:outlineLvl w:val="3"/>
              <w:rPr>
                <w:rFonts w:cs="Calibri"/>
              </w:rPr>
            </w:pPr>
            <w:r w:rsidRPr="00711429">
              <w:rPr>
                <w:rFonts w:cs="Calibri"/>
                <w:b/>
                <w:bCs/>
              </w:rPr>
              <w:t>It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produces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less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noise.</w:t>
            </w:r>
          </w:p>
          <w:p w14:paraId="72CFFA40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9"/>
                <w:szCs w:val="19"/>
              </w:rPr>
            </w:pPr>
          </w:p>
          <w:p w14:paraId="2FC0536D" w14:textId="77777777" w:rsidR="007F2193" w:rsidRPr="00711429" w:rsidRDefault="007F2193" w:rsidP="000D7EB0">
            <w:pPr>
              <w:numPr>
                <w:ilvl w:val="0"/>
                <w:numId w:val="9"/>
              </w:numPr>
              <w:tabs>
                <w:tab w:val="left" w:pos="1170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 w:right="1166"/>
              <w:jc w:val="left"/>
              <w:rPr>
                <w:rFonts w:cs="Calibri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Power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can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</w:rPr>
              <w:t>be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adjusted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by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tweaking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current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and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voltage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of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49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electromagnet.</w:t>
            </w:r>
          </w:p>
          <w:p w14:paraId="004D3EEA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6"/>
                <w:szCs w:val="16"/>
              </w:rPr>
            </w:pPr>
          </w:p>
          <w:p w14:paraId="2E7340F8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559" w:hanging="48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</w:rPr>
              <w:t>The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model</w:t>
            </w:r>
            <w:r w:rsidRPr="00711429">
              <w:rPr>
                <w:rFonts w:cs="Calibri"/>
                <w:b/>
                <w:bCs/>
                <w:spacing w:val="-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can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</w:rPr>
              <w:t>be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modified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to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fit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on </w:t>
            </w:r>
            <w:r w:rsidRPr="00711429">
              <w:rPr>
                <w:rFonts w:cs="Calibri"/>
                <w:b/>
                <w:bCs/>
                <w:spacing w:val="-1"/>
              </w:rPr>
              <w:t>different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switches (motor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approach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cannot</w:t>
            </w:r>
            <w:r w:rsidRPr="00711429">
              <w:rPr>
                <w:rFonts w:cs="Calibri"/>
                <w:b/>
                <w:bCs/>
                <w:spacing w:val="39"/>
                <w:w w:val="99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switch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small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switches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well)</w:t>
            </w:r>
          </w:p>
        </w:tc>
      </w:tr>
      <w:tr w:rsidR="007F2193" w:rsidRPr="00711429" w14:paraId="0A73BD1A" w14:textId="77777777" w:rsidTr="00F40213">
        <w:trPr>
          <w:trHeight w:hRule="exact" w:val="2456"/>
        </w:trPr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35ED1A82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</w:rPr>
            </w:pPr>
            <w:proofErr w:type="gramStart"/>
            <w:r w:rsidRPr="00711429">
              <w:rPr>
                <w:rFonts w:cs="Calibri"/>
                <w:b/>
                <w:bCs/>
              </w:rPr>
              <w:t>Future</w:t>
            </w:r>
            <w:r w:rsidRPr="00711429">
              <w:rPr>
                <w:rFonts w:cs="Calibri"/>
                <w:b/>
                <w:bCs/>
                <w:spacing w:val="-9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Plan</w:t>
            </w:r>
            <w:proofErr w:type="gramEnd"/>
            <w:r w:rsidRPr="00711429">
              <w:rPr>
                <w:rFonts w:cs="Calibri"/>
                <w:b/>
                <w:bCs/>
              </w:rPr>
              <w:t>:</w:t>
            </w:r>
          </w:p>
          <w:p w14:paraId="641EAD70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28"/>
                <w:szCs w:val="28"/>
              </w:rPr>
            </w:pPr>
          </w:p>
          <w:p w14:paraId="07F09515" w14:textId="77777777" w:rsidR="007F2193" w:rsidRPr="00711429" w:rsidRDefault="007F2193" w:rsidP="000D7EB0">
            <w:pPr>
              <w:numPr>
                <w:ilvl w:val="0"/>
                <w:numId w:val="8"/>
              </w:numPr>
              <w:tabs>
                <w:tab w:val="left" w:pos="404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 w:right="145" w:hanging="180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Write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z w:val="16"/>
                <w:szCs w:val="16"/>
              </w:rPr>
              <w:t>down</w:t>
            </w:r>
            <w:r w:rsidRPr="00711429">
              <w:rPr>
                <w:rFonts w:cs="Calibri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24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working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plan for</w:t>
            </w:r>
            <w:r w:rsidRPr="00711429">
              <w:rPr>
                <w:rFonts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24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next</w:t>
            </w:r>
            <w:r w:rsidRPr="00711429">
              <w:rPr>
                <w:rFonts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reporting</w:t>
            </w:r>
            <w:r w:rsidRPr="00711429">
              <w:rPr>
                <w:rFonts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period.</w:t>
            </w:r>
          </w:p>
        </w:tc>
        <w:tc>
          <w:tcPr>
            <w:tcW w:w="8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3393EF9E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838"/>
              <w:rPr>
                <w:rFonts w:cs="Calibri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Buying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components</w:t>
            </w:r>
            <w:r w:rsidRPr="00711429">
              <w:rPr>
                <w:rFonts w:cs="Calibri"/>
                <w:b/>
                <w:bCs/>
                <w:spacing w:val="-8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for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11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next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prototype,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including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magnet,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electromagnet,</w:t>
            </w:r>
            <w:r w:rsidRPr="00711429">
              <w:rPr>
                <w:rFonts w:cs="Calibri"/>
                <w:b/>
                <w:bCs/>
                <w:spacing w:val="69"/>
                <w:w w:val="99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Arduino,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>wifi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module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>for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Arduino.</w:t>
            </w:r>
          </w:p>
          <w:p w14:paraId="4D5C4196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6"/>
                <w:szCs w:val="16"/>
              </w:rPr>
            </w:pPr>
          </w:p>
          <w:p w14:paraId="674CF261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</w:rPr>
            </w:pPr>
            <w:r w:rsidRPr="00711429">
              <w:rPr>
                <w:rFonts w:cs="Calibri"/>
                <w:b/>
                <w:bCs/>
                <w:spacing w:val="1"/>
              </w:rPr>
              <w:t>Use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3D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printing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5"/>
              </w:rPr>
              <w:t>to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print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parts out.</w:t>
            </w:r>
          </w:p>
          <w:p w14:paraId="0DFB59BE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9"/>
                <w:szCs w:val="19"/>
              </w:rPr>
            </w:pPr>
          </w:p>
          <w:p w14:paraId="7EAE9414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484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</w:rPr>
              <w:t>Start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building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circuit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and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programming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Arduino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5"/>
              </w:rPr>
              <w:t>to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change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output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>in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GPIO,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DAC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with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a</w:t>
            </w:r>
            <w:r w:rsidRPr="00711429">
              <w:rPr>
                <w:rFonts w:cs="Calibri"/>
                <w:b/>
                <w:bCs/>
                <w:spacing w:val="61"/>
                <w:w w:val="99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web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server.</w:t>
            </w:r>
          </w:p>
        </w:tc>
      </w:tr>
      <w:tr w:rsidR="007F2193" w:rsidRPr="00711429" w14:paraId="7B43FF7D" w14:textId="77777777" w:rsidTr="00F40213">
        <w:trPr>
          <w:trHeight w:hRule="exact" w:val="1360"/>
        </w:trPr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152A4F69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436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</w:rPr>
              <w:lastRenderedPageBreak/>
              <w:t>Group</w:t>
            </w:r>
            <w:r w:rsidRPr="00711429">
              <w:rPr>
                <w:rFonts w:cs="Calibri"/>
                <w:b/>
                <w:bCs/>
                <w:spacing w:val="22"/>
                <w:w w:val="99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Representative’s</w:t>
            </w:r>
            <w:r w:rsidRPr="00711429">
              <w:rPr>
                <w:rFonts w:cs="Calibri"/>
                <w:b/>
                <w:bCs/>
                <w:spacing w:val="2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Signature:</w:t>
            </w:r>
          </w:p>
        </w:tc>
        <w:tc>
          <w:tcPr>
            <w:tcW w:w="8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13353521" w14:textId="77777777" w:rsidR="007F2193" w:rsidRPr="00711429" w:rsidRDefault="00602CEC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6968"/>
              <w:rPr>
                <w:rFonts w:ascii="Times New Roman" w:hAnsi="Times New Roman"/>
                <w:sz w:val="24"/>
              </w:rPr>
            </w:pPr>
            <w:r>
              <w:rPr>
                <w:rFonts w:cs="Calibri"/>
                <w:spacing w:val="-1"/>
              </w:rPr>
              <w:t>CHAN Tai Man</w:t>
            </w:r>
            <w:r w:rsidRPr="00711429">
              <w:rPr>
                <w:rFonts w:cs="Calibri"/>
                <w:spacing w:val="-5"/>
              </w:rPr>
              <w:t xml:space="preserve"> </w:t>
            </w:r>
            <w:r>
              <w:rPr>
                <w:rFonts w:cs="Calibri"/>
                <w:spacing w:val="-5"/>
              </w:rPr>
              <w:t xml:space="preserve">             </w:t>
            </w:r>
            <w:r>
              <w:rPr>
                <w:rFonts w:cs="Calibri"/>
              </w:rPr>
              <w:t>CHAN Siu Ming</w:t>
            </w:r>
            <w:r w:rsidRPr="00711429">
              <w:rPr>
                <w:rFonts w:cs="Calibri"/>
                <w:spacing w:val="-4"/>
              </w:rPr>
              <w:t xml:space="preserve"> </w:t>
            </w:r>
            <w:r>
              <w:rPr>
                <w:rFonts w:cs="Calibri"/>
                <w:spacing w:val="-4"/>
              </w:rPr>
              <w:t xml:space="preserve">             </w:t>
            </w:r>
          </w:p>
        </w:tc>
      </w:tr>
    </w:tbl>
    <w:p w14:paraId="7AAD49B4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64F182C9" w14:textId="77777777" w:rsidR="009C3AC8" w:rsidRDefault="009C3AC8" w:rsidP="0001780D">
      <w:pPr>
        <w:spacing w:beforeLines="0"/>
        <w:jc w:val="left"/>
        <w:rPr>
          <w:rFonts w:cs="Calibri"/>
          <w:spacing w:val="-2"/>
          <w:w w:val="95"/>
        </w:rPr>
      </w:pPr>
      <w:r>
        <w:rPr>
          <w:rFonts w:cs="Calibri"/>
          <w:spacing w:val="-2"/>
          <w:w w:val="95"/>
        </w:rPr>
        <w:br w:type="page"/>
      </w:r>
    </w:p>
    <w:p w14:paraId="203357BA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6CB933F7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13"/>
          <w:szCs w:val="13"/>
        </w:rPr>
      </w:pPr>
    </w:p>
    <w:tbl>
      <w:tblPr>
        <w:tblW w:w="10470" w:type="dxa"/>
        <w:tblInd w:w="1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1"/>
        <w:gridCol w:w="3372"/>
        <w:gridCol w:w="1736"/>
        <w:gridCol w:w="3281"/>
      </w:tblGrid>
      <w:tr w:rsidR="007F2193" w:rsidRPr="00711429" w14:paraId="359F5BED" w14:textId="77777777" w:rsidTr="00602CEC">
        <w:trPr>
          <w:trHeight w:hRule="exact" w:val="1065"/>
        </w:trPr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180B69D1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Project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Code: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73DBD" w14:textId="77777777" w:rsidR="007F2193" w:rsidRPr="00711429" w:rsidRDefault="00602CEC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>
              <w:rPr>
                <w:rFonts w:cs="Calibri"/>
                <w:b/>
                <w:bCs/>
                <w:spacing w:val="-1"/>
                <w:sz w:val="24"/>
              </w:rPr>
              <w:t>AB</w:t>
            </w:r>
            <w:r w:rsidR="007F2193" w:rsidRPr="00711429">
              <w:rPr>
                <w:rFonts w:cs="Calibri"/>
                <w:b/>
                <w:bCs/>
                <w:spacing w:val="-1"/>
                <w:sz w:val="24"/>
              </w:rPr>
              <w:t>04a-20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2A3821BA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Supervisor(s):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46729A89" w14:textId="34B33DE7" w:rsidR="007F2193" w:rsidRPr="00711429" w:rsidRDefault="007F2193" w:rsidP="001613B9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z w:val="24"/>
              </w:rPr>
              <w:t>Prof</w:t>
            </w:r>
            <w:r w:rsidR="001613B9">
              <w:rPr>
                <w:rFonts w:cs="Calibri"/>
                <w:b/>
                <w:bCs/>
                <w:sz w:val="24"/>
              </w:rPr>
              <w:t>.</w:t>
            </w:r>
            <w:r w:rsidRPr="00711429">
              <w:rPr>
                <w:rFonts w:cs="Calibri"/>
                <w:b/>
                <w:bCs/>
                <w:spacing w:val="-6"/>
                <w:sz w:val="24"/>
              </w:rPr>
              <w:t xml:space="preserve"> </w:t>
            </w:r>
            <w:r w:rsidR="001613B9">
              <w:rPr>
                <w:rFonts w:cs="Calibri"/>
                <w:b/>
                <w:bCs/>
                <w:spacing w:val="-1"/>
                <w:sz w:val="24"/>
              </w:rPr>
              <w:t>A</w:t>
            </w:r>
          </w:p>
        </w:tc>
      </w:tr>
      <w:tr w:rsidR="007F2193" w:rsidRPr="00711429" w14:paraId="57A1EF0B" w14:textId="77777777" w:rsidTr="00602CEC">
        <w:trPr>
          <w:trHeight w:hRule="exact" w:val="830"/>
        </w:trPr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3D966AFD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Project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Title: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E934839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z w:val="24"/>
              </w:rPr>
              <w:t>Smart</w:t>
            </w:r>
            <w:r w:rsidRPr="00711429">
              <w:rPr>
                <w:rFonts w:cs="Calibri"/>
                <w:b/>
                <w:bCs/>
                <w:spacing w:val="-3"/>
                <w:sz w:val="2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  <w:sz w:val="24"/>
              </w:rPr>
              <w:t xml:space="preserve">Light </w:t>
            </w:r>
            <w:r w:rsidRPr="00711429">
              <w:rPr>
                <w:rFonts w:cs="Calibri"/>
                <w:b/>
                <w:bCs/>
                <w:spacing w:val="-1"/>
                <w:sz w:val="24"/>
              </w:rPr>
              <w:t>Switch</w:t>
            </w:r>
          </w:p>
        </w:tc>
        <w:tc>
          <w:tcPr>
            <w:tcW w:w="17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3468428" w14:textId="77777777" w:rsidR="007F2193" w:rsidRPr="00711429" w:rsidRDefault="007F2193" w:rsidP="0001780D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</w:p>
        </w:tc>
        <w:tc>
          <w:tcPr>
            <w:tcW w:w="32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9" w:space="0" w:color="000000"/>
            </w:tcBorders>
          </w:tcPr>
          <w:p w14:paraId="4348B704" w14:textId="77777777" w:rsidR="007F2193" w:rsidRPr="00711429" w:rsidRDefault="007F2193" w:rsidP="0001780D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</w:p>
        </w:tc>
      </w:tr>
      <w:tr w:rsidR="007F2193" w:rsidRPr="00711429" w14:paraId="59BE99AD" w14:textId="77777777" w:rsidTr="00602CEC">
        <w:trPr>
          <w:trHeight w:hRule="exact" w:val="741"/>
        </w:trPr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7A5C5AA0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</w:rPr>
              <w:t>Group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Member(s):</w:t>
            </w:r>
          </w:p>
        </w:tc>
        <w:tc>
          <w:tcPr>
            <w:tcW w:w="8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440D9FF7" w14:textId="77777777" w:rsidR="007F2193" w:rsidRPr="00711429" w:rsidRDefault="00602CEC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1)</w:t>
            </w:r>
            <w:r w:rsidRPr="00711429">
              <w:rPr>
                <w:rFonts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cs="Calibri"/>
                <w:spacing w:val="-1"/>
              </w:rPr>
              <w:t>CHAN Tai Man</w:t>
            </w:r>
            <w:r w:rsidRPr="00711429">
              <w:rPr>
                <w:rFonts w:cs="Calibri"/>
                <w:spacing w:val="-5"/>
              </w:rPr>
              <w:t xml:space="preserve"> </w:t>
            </w:r>
            <w:r>
              <w:rPr>
                <w:rFonts w:cs="Calibri"/>
                <w:spacing w:val="-5"/>
              </w:rPr>
              <w:t xml:space="preserve">            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2)</w:t>
            </w:r>
            <w:r w:rsidRPr="00711429">
              <w:rPr>
                <w:rFonts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cs="Calibri"/>
              </w:rPr>
              <w:t>CHAN Siu Ming</w:t>
            </w:r>
            <w:r w:rsidRPr="00711429">
              <w:rPr>
                <w:rFonts w:cs="Calibri"/>
                <w:spacing w:val="-4"/>
              </w:rPr>
              <w:t xml:space="preserve"> </w:t>
            </w:r>
            <w:r>
              <w:rPr>
                <w:rFonts w:cs="Calibri"/>
                <w:spacing w:val="-4"/>
              </w:rPr>
              <w:t xml:space="preserve">            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3)</w:t>
            </w:r>
            <w:r w:rsidR="007F2193" w:rsidRPr="00711429">
              <w:rPr>
                <w:rFonts w:cs="Calibri"/>
                <w:b/>
                <w:bCs/>
                <w:spacing w:val="-2"/>
                <w:sz w:val="18"/>
                <w:szCs w:val="18"/>
              </w:rPr>
              <w:t>3)</w:t>
            </w:r>
          </w:p>
        </w:tc>
      </w:tr>
      <w:tr w:rsidR="007F2193" w:rsidRPr="00711429" w14:paraId="48534679" w14:textId="77777777" w:rsidTr="00602CEC">
        <w:trPr>
          <w:trHeight w:hRule="exact" w:val="2891"/>
        </w:trPr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001A5E9D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Reporting</w:t>
            </w:r>
            <w:r w:rsidRPr="00711429">
              <w:rPr>
                <w:rFonts w:cs="Calibri"/>
                <w:b/>
                <w:bCs/>
                <w:spacing w:val="-10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Period:</w:t>
            </w:r>
          </w:p>
          <w:p w14:paraId="0EAC5B92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28"/>
                <w:szCs w:val="28"/>
              </w:rPr>
            </w:pPr>
          </w:p>
          <w:p w14:paraId="05419BCD" w14:textId="77777777" w:rsidR="007F2193" w:rsidRPr="00711429" w:rsidRDefault="007F2193" w:rsidP="000D7EB0">
            <w:pPr>
              <w:numPr>
                <w:ilvl w:val="0"/>
                <w:numId w:val="7"/>
              </w:numPr>
              <w:tabs>
                <w:tab w:val="left" w:pos="404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 w:right="193" w:hanging="180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According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to</w:t>
            </w:r>
            <w:r w:rsidRPr="00711429">
              <w:rPr>
                <w:rFonts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your</w:t>
            </w:r>
            <w:r w:rsidRPr="00711429">
              <w:rPr>
                <w:rFonts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z w:val="16"/>
                <w:szCs w:val="16"/>
              </w:rPr>
              <w:t>FYP</w:t>
            </w:r>
            <w:r w:rsidRPr="00711429">
              <w:rPr>
                <w:rFonts w:cs="Calibri"/>
                <w:b/>
                <w:bCs/>
                <w:spacing w:val="30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study</w:t>
            </w:r>
            <w:r w:rsidRPr="00711429">
              <w:rPr>
                <w:rFonts w:cs="Calibri"/>
                <w:b/>
                <w:bCs/>
                <w:spacing w:val="-7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pattern,</w:t>
            </w:r>
            <w:r w:rsidRPr="00711429">
              <w:rPr>
                <w:rFonts w:cs="Calibri"/>
                <w:b/>
                <w:bCs/>
                <w:spacing w:val="-8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select</w:t>
            </w:r>
            <w:r w:rsidRPr="00711429">
              <w:rPr>
                <w:rFonts w:cs="Calibri"/>
                <w:b/>
                <w:bCs/>
                <w:spacing w:val="21"/>
                <w:w w:val="9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reporting</w:t>
            </w:r>
            <w:r w:rsidRPr="00711429">
              <w:rPr>
                <w:rFonts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period.</w:t>
            </w:r>
            <w:r w:rsidRPr="00711429">
              <w:rPr>
                <w:rFonts w:cs="Calibri"/>
                <w:b/>
                <w:bCs/>
                <w:spacing w:val="26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(Refer</w:t>
            </w:r>
            <w:r w:rsidRPr="00711429">
              <w:rPr>
                <w:rFonts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to</w:t>
            </w:r>
            <w:r w:rsidRPr="00711429">
              <w:rPr>
                <w:rFonts w:cs="Calibri"/>
                <w:b/>
                <w:bCs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table</w:t>
            </w:r>
            <w:r w:rsidRPr="00711429">
              <w:rPr>
                <w:rFonts w:cs="Calibri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z w:val="16"/>
                <w:szCs w:val="16"/>
              </w:rPr>
              <w:t>in</w:t>
            </w:r>
            <w:r w:rsidRPr="00711429">
              <w:rPr>
                <w:rFonts w:cs="Calibri"/>
                <w:b/>
                <w:bCs/>
                <w:spacing w:val="29"/>
                <w:w w:val="9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-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guidelines)</w:t>
            </w:r>
          </w:p>
        </w:tc>
        <w:tc>
          <w:tcPr>
            <w:tcW w:w="8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4102CC50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8"/>
                <w:szCs w:val="18"/>
              </w:rPr>
            </w:pPr>
            <w:r w:rsidRPr="00711429">
              <w:rPr>
                <w:rFonts w:cs="Calibri"/>
                <w:b/>
                <w:bCs/>
                <w:spacing w:val="-2"/>
                <w:sz w:val="18"/>
                <w:szCs w:val="18"/>
              </w:rPr>
              <w:t>Report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 xml:space="preserve"> #1                            </w:t>
            </w:r>
            <w:r w:rsidRPr="00711429">
              <w:rPr>
                <w:rFonts w:cs="Calibri"/>
                <w:b/>
                <w:bCs/>
                <w:spacing w:val="32"/>
                <w:sz w:val="18"/>
                <w:szCs w:val="18"/>
              </w:rPr>
              <w:t xml:space="preserve"> </w:t>
            </w:r>
            <w:r w:rsidRPr="00711429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☐</w:t>
            </w:r>
            <w:r w:rsidRPr="00711429">
              <w:rPr>
                <w:rFonts w:ascii="Segoe UI Symbol" w:hAnsi="Segoe UI Symbol" w:cs="Segoe UI Symbol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Oct</w:t>
            </w:r>
            <w:proofErr w:type="gramStart"/>
            <w:r w:rsidRPr="00711429">
              <w:rPr>
                <w:rFonts w:cs="Calibri"/>
                <w:b/>
                <w:bCs/>
                <w:sz w:val="18"/>
                <w:szCs w:val="18"/>
              </w:rPr>
              <w:t xml:space="preserve">   (</w:t>
            </w:r>
            <w:proofErr w:type="gramEnd"/>
            <w:r w:rsidRPr="00711429">
              <w:rPr>
                <w:rFonts w:cs="Calibri"/>
                <w:b/>
                <w:bCs/>
                <w:sz w:val="18"/>
                <w:szCs w:val="18"/>
              </w:rPr>
              <w:t>Fall)</w:t>
            </w:r>
          </w:p>
          <w:p w14:paraId="2364F7FB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8"/>
                <w:szCs w:val="18"/>
              </w:rPr>
            </w:pPr>
            <w:r w:rsidRPr="00711429">
              <w:rPr>
                <w:rFonts w:cs="Calibri"/>
                <w:b/>
                <w:bCs/>
                <w:spacing w:val="-2"/>
                <w:sz w:val="18"/>
                <w:szCs w:val="18"/>
              </w:rPr>
              <w:t>Report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 xml:space="preserve"> #2                            </w:t>
            </w:r>
            <w:r w:rsidRPr="00711429">
              <w:rPr>
                <w:rFonts w:cs="Calibri"/>
                <w:b/>
                <w:bCs/>
                <w:spacing w:val="30"/>
                <w:sz w:val="18"/>
                <w:szCs w:val="18"/>
              </w:rPr>
              <w:t xml:space="preserve"> </w:t>
            </w:r>
            <w:r w:rsidRPr="00711429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☐</w:t>
            </w:r>
            <w:r w:rsidRPr="00711429">
              <w:rPr>
                <w:rFonts w:ascii="Segoe UI Symbol" w:hAnsi="Segoe UI Symbol" w:cs="Segoe UI Symbol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Nov</w:t>
            </w:r>
            <w:r w:rsidRPr="00711429">
              <w:rPr>
                <w:rFonts w:cs="Calibri"/>
                <w:b/>
                <w:bCs/>
                <w:spacing w:val="38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(Fall)</w:t>
            </w:r>
          </w:p>
          <w:p w14:paraId="738A18D8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18"/>
                <w:szCs w:val="18"/>
              </w:rPr>
            </w:pPr>
            <w:r w:rsidRPr="00711429">
              <w:rPr>
                <w:rFonts w:cs="Calibri"/>
                <w:b/>
                <w:bCs/>
                <w:spacing w:val="-2"/>
                <w:sz w:val="18"/>
                <w:szCs w:val="18"/>
              </w:rPr>
              <w:t>Report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 xml:space="preserve"> #3                            </w:t>
            </w:r>
            <w:r w:rsidRPr="00711429">
              <w:rPr>
                <w:rFonts w:cs="Calibri"/>
                <w:b/>
                <w:bCs/>
                <w:spacing w:val="30"/>
                <w:sz w:val="18"/>
                <w:szCs w:val="18"/>
              </w:rPr>
              <w:t xml:space="preserve"> </w:t>
            </w:r>
            <w:r w:rsidRPr="00711429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☒</w:t>
            </w:r>
            <w:r w:rsidRPr="00711429">
              <w:rPr>
                <w:rFonts w:ascii="Segoe UI Symbol" w:hAnsi="Segoe UI Symbol" w:cs="Segoe UI Symbol"/>
                <w:b/>
                <w:bCs/>
                <w:spacing w:val="-5"/>
                <w:sz w:val="18"/>
                <w:szCs w:val="18"/>
              </w:rPr>
              <w:t xml:space="preserve"> </w:t>
            </w:r>
            <w:proofErr w:type="gramStart"/>
            <w:r w:rsidRPr="00711429">
              <w:rPr>
                <w:rFonts w:cs="Calibri"/>
                <w:b/>
                <w:bCs/>
                <w:sz w:val="18"/>
                <w:szCs w:val="18"/>
              </w:rPr>
              <w:t xml:space="preserve">Jan </w:t>
            </w:r>
            <w:r w:rsidRPr="00711429">
              <w:rPr>
                <w:rFonts w:cs="Calibri"/>
                <w:b/>
                <w:bCs/>
                <w:spacing w:val="35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(</w:t>
            </w:r>
            <w:proofErr w:type="gramEnd"/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Winter)</w:t>
            </w:r>
          </w:p>
          <w:p w14:paraId="13E80D4F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(</w:t>
            </w:r>
            <w:proofErr w:type="gramStart"/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please</w:t>
            </w:r>
            <w:proofErr w:type="gramEnd"/>
            <w:r w:rsidRPr="00711429">
              <w:rPr>
                <w:rFonts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attach</w:t>
            </w:r>
            <w:r w:rsidRPr="00711429">
              <w:rPr>
                <w:rFonts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Reports</w:t>
            </w:r>
            <w:r w:rsidRPr="00711429">
              <w:rPr>
                <w:rFonts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#1-3</w:t>
            </w:r>
            <w:r w:rsidRPr="00711429">
              <w:rPr>
                <w:rFonts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  <w:sz w:val="18"/>
                <w:szCs w:val="18"/>
              </w:rPr>
              <w:t>to</w:t>
            </w:r>
            <w:r w:rsidRPr="00711429">
              <w:rPr>
                <w:rFonts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the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 xml:space="preserve"> Progress Report</w:t>
            </w:r>
            <w:r w:rsidRPr="00711429">
              <w:rPr>
                <w:rFonts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  <w:sz w:val="18"/>
                <w:szCs w:val="18"/>
              </w:rPr>
              <w:t>to</w:t>
            </w:r>
            <w:r w:rsidRPr="00711429">
              <w:rPr>
                <w:rFonts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be</w:t>
            </w:r>
            <w:r w:rsidRPr="00711429">
              <w:rPr>
                <w:rFonts w:cs="Calibri"/>
                <w:b/>
                <w:bCs/>
                <w:spacing w:val="-4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submitted</w:t>
            </w:r>
            <w:r w:rsidRPr="00711429">
              <w:rPr>
                <w:rFonts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z w:val="18"/>
                <w:szCs w:val="18"/>
              </w:rPr>
              <w:t>in</w:t>
            </w:r>
            <w:r w:rsidRPr="00711429">
              <w:rPr>
                <w:rFonts w:cs="Calibri"/>
                <w:b/>
                <w:bCs/>
                <w:spacing w:val="-6"/>
                <w:sz w:val="18"/>
                <w:szCs w:val="1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8"/>
                <w:szCs w:val="18"/>
              </w:rPr>
              <w:t>Feb)</w:t>
            </w:r>
          </w:p>
        </w:tc>
      </w:tr>
      <w:tr w:rsidR="007F2193" w:rsidRPr="00711429" w14:paraId="48E5448D" w14:textId="77777777" w:rsidTr="00602CEC">
        <w:trPr>
          <w:trHeight w:hRule="exact" w:val="4869"/>
        </w:trPr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3DC36154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Progress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Report:</w:t>
            </w:r>
          </w:p>
          <w:p w14:paraId="0B79B766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28"/>
                <w:szCs w:val="28"/>
              </w:rPr>
            </w:pPr>
          </w:p>
          <w:p w14:paraId="577D7C66" w14:textId="77777777" w:rsidR="007F2193" w:rsidRPr="00711429" w:rsidRDefault="007F2193" w:rsidP="000D7EB0">
            <w:pPr>
              <w:numPr>
                <w:ilvl w:val="0"/>
                <w:numId w:val="6"/>
              </w:numPr>
              <w:tabs>
                <w:tab w:val="left" w:pos="404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 w:right="459" w:hanging="180"/>
              <w:jc w:val="left"/>
              <w:rPr>
                <w:rFonts w:cs="Calibri"/>
                <w:sz w:val="16"/>
                <w:szCs w:val="16"/>
              </w:rPr>
            </w:pPr>
            <w:r w:rsidRPr="00711429">
              <w:rPr>
                <w:rFonts w:cs="Calibri"/>
                <w:b/>
                <w:bCs/>
                <w:sz w:val="16"/>
                <w:szCs w:val="16"/>
              </w:rPr>
              <w:t>List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work</w:t>
            </w:r>
            <w:r w:rsidRPr="00711429">
              <w:rPr>
                <w:rFonts w:cs="Calibri"/>
                <w:b/>
                <w:bCs/>
                <w:spacing w:val="23"/>
                <w:w w:val="9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completed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z w:val="16"/>
                <w:szCs w:val="16"/>
              </w:rPr>
              <w:t>in</w:t>
            </w:r>
            <w:r w:rsidRPr="00711429">
              <w:rPr>
                <w:rFonts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this</w:t>
            </w:r>
            <w:r w:rsidRPr="00711429">
              <w:rPr>
                <w:rFonts w:cs="Calibri"/>
                <w:b/>
                <w:bCs/>
                <w:spacing w:val="23"/>
                <w:w w:val="9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reporting</w:t>
            </w:r>
            <w:r w:rsidRPr="00711429">
              <w:rPr>
                <w:rFonts w:cs="Calibri"/>
                <w:b/>
                <w:bCs/>
                <w:spacing w:val="-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period.</w:t>
            </w:r>
          </w:p>
          <w:p w14:paraId="041A45AD" w14:textId="77777777" w:rsidR="007F2193" w:rsidRPr="00711429" w:rsidRDefault="007F2193" w:rsidP="000D7EB0">
            <w:pPr>
              <w:numPr>
                <w:ilvl w:val="0"/>
                <w:numId w:val="6"/>
              </w:numPr>
              <w:tabs>
                <w:tab w:val="left" w:pos="404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 w:right="451" w:hanging="180"/>
              <w:jc w:val="left"/>
              <w:rPr>
                <w:rFonts w:cs="Calibri"/>
                <w:sz w:val="16"/>
                <w:szCs w:val="16"/>
              </w:rPr>
            </w:pP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Identify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the major</w:t>
            </w:r>
            <w:r w:rsidRPr="00711429">
              <w:rPr>
                <w:rFonts w:cs="Calibri"/>
                <w:b/>
                <w:bCs/>
                <w:spacing w:val="28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difficulties</w:t>
            </w:r>
            <w:r w:rsidRPr="00711429">
              <w:rPr>
                <w:rFonts w:cs="Calibri"/>
                <w:b/>
                <w:bCs/>
                <w:spacing w:val="25"/>
                <w:w w:val="99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encountered.</w:t>
            </w:r>
          </w:p>
          <w:p w14:paraId="7EEFB18B" w14:textId="77777777" w:rsidR="007F2193" w:rsidRPr="00711429" w:rsidRDefault="007F2193" w:rsidP="000D7EB0">
            <w:pPr>
              <w:numPr>
                <w:ilvl w:val="0"/>
                <w:numId w:val="6"/>
              </w:numPr>
              <w:tabs>
                <w:tab w:val="left" w:pos="404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 w:right="505" w:hanging="180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Comment on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23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overall</w:t>
            </w:r>
            <w:r w:rsidRPr="00711429">
              <w:rPr>
                <w:rFonts w:cs="Calibri"/>
                <w:b/>
                <w:bCs/>
                <w:spacing w:val="-7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progress.</w:t>
            </w:r>
          </w:p>
        </w:tc>
        <w:tc>
          <w:tcPr>
            <w:tcW w:w="8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4C7B2E70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837"/>
              <w:rPr>
                <w:rFonts w:cs="Calibri"/>
              </w:rPr>
            </w:pPr>
            <w:r w:rsidRPr="00711429">
              <w:rPr>
                <w:rFonts w:cs="Calibri"/>
                <w:b/>
                <w:bCs/>
              </w:rPr>
              <w:t>We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found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several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problems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when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we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tried </w:t>
            </w:r>
            <w:r w:rsidRPr="00711429">
              <w:rPr>
                <w:rFonts w:cs="Calibri"/>
                <w:b/>
                <w:bCs/>
                <w:spacing w:val="-1"/>
              </w:rPr>
              <w:t>to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build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>the</w:t>
            </w:r>
            <w:r w:rsidRPr="00711429">
              <w:rPr>
                <w:rFonts w:cs="Calibri"/>
                <w:b/>
                <w:bCs/>
                <w:spacing w:val="-9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electromagnetic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approach</w:t>
            </w:r>
            <w:r w:rsidRPr="00711429">
              <w:rPr>
                <w:rFonts w:cs="Calibri"/>
                <w:b/>
                <w:bCs/>
                <w:spacing w:val="69"/>
                <w:w w:val="99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prototype.</w:t>
            </w:r>
          </w:p>
          <w:p w14:paraId="2CB14BCA" w14:textId="77777777" w:rsidR="007F2193" w:rsidRPr="00711429" w:rsidRDefault="007F2193" w:rsidP="000D7EB0">
            <w:pPr>
              <w:numPr>
                <w:ilvl w:val="0"/>
                <w:numId w:val="5"/>
              </w:numPr>
              <w:tabs>
                <w:tab w:val="left" w:pos="1050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 w:right="151"/>
              <w:jc w:val="left"/>
              <w:outlineLvl w:val="3"/>
              <w:rPr>
                <w:rFonts w:cs="Calibri"/>
              </w:rPr>
            </w:pPr>
            <w:r w:rsidRPr="00711429">
              <w:rPr>
                <w:rFonts w:cs="Calibri"/>
                <w:b/>
                <w:bCs/>
                <w:spacing w:val="-1"/>
              </w:rPr>
              <w:t>Recent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electromagnets sold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>in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market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can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only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attach </w:t>
            </w:r>
            <w:r w:rsidRPr="00711429">
              <w:rPr>
                <w:rFonts w:cs="Calibri"/>
                <w:b/>
                <w:bCs/>
                <w:spacing w:val="-1"/>
              </w:rPr>
              <w:t>metal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things when</w:t>
            </w:r>
            <w:r w:rsidRPr="00711429">
              <w:rPr>
                <w:rFonts w:cs="Calibri"/>
                <w:b/>
                <w:bCs/>
                <w:spacing w:val="51"/>
                <w:w w:val="99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they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are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very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close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with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each</w:t>
            </w:r>
            <w:r w:rsidRPr="00711429">
              <w:rPr>
                <w:rFonts w:cs="Calibri"/>
                <w:b/>
                <w:bCs/>
                <w:spacing w:val="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other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and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cannot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>generate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repulsive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>force.</w:t>
            </w:r>
            <w:r w:rsidRPr="00711429">
              <w:rPr>
                <w:rFonts w:cs="Calibri"/>
                <w:b/>
                <w:bCs/>
                <w:spacing w:val="-1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We</w:t>
            </w:r>
            <w:r w:rsidRPr="00711429">
              <w:rPr>
                <w:rFonts w:cs="Calibri"/>
                <w:b/>
                <w:bCs/>
                <w:spacing w:val="7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need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to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make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>coils</w:t>
            </w:r>
            <w:r w:rsidRPr="00711429">
              <w:rPr>
                <w:rFonts w:cs="Calibri"/>
                <w:b/>
                <w:bCs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</w:rPr>
              <w:t>by</w:t>
            </w:r>
            <w:r w:rsidRPr="00711429">
              <w:rPr>
                <w:rFonts w:cs="Calibri"/>
                <w:b/>
                <w:bCs/>
                <w:spacing w:val="-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ourselves</w:t>
            </w:r>
            <w:r w:rsidRPr="00711429">
              <w:rPr>
                <w:rFonts w:cs="Calibri"/>
                <w:b/>
                <w:bCs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5"/>
              </w:rPr>
              <w:t>to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achieve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proofErr w:type="gramStart"/>
            <w:r w:rsidRPr="00711429">
              <w:rPr>
                <w:rFonts w:cs="Calibri"/>
                <w:b/>
                <w:bCs/>
                <w:spacing w:val="-2"/>
              </w:rPr>
              <w:t>expected</w:t>
            </w:r>
            <w:proofErr w:type="gramEnd"/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results,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</w:rPr>
              <w:t>but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it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will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</w:rPr>
              <w:t>be</w:t>
            </w:r>
            <w:r w:rsidRPr="00711429">
              <w:rPr>
                <w:rFonts w:cs="Calibri"/>
                <w:b/>
                <w:bCs/>
                <w:spacing w:val="-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hard</w:t>
            </w:r>
            <w:r w:rsidRPr="00711429">
              <w:rPr>
                <w:rFonts w:cs="Calibri"/>
                <w:b/>
                <w:bCs/>
                <w:spacing w:val="75"/>
                <w:w w:val="99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and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have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many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errors.</w:t>
            </w:r>
          </w:p>
          <w:p w14:paraId="28B55AB4" w14:textId="77777777" w:rsidR="007F2193" w:rsidRPr="00711429" w:rsidRDefault="007F2193" w:rsidP="000D7EB0">
            <w:pPr>
              <w:numPr>
                <w:ilvl w:val="0"/>
                <w:numId w:val="5"/>
              </w:numPr>
              <w:tabs>
                <w:tab w:val="left" w:pos="1050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 w:right="539"/>
              <w:jc w:val="left"/>
              <w:rPr>
                <w:rFonts w:cs="Calibri"/>
              </w:rPr>
            </w:pPr>
            <w:r w:rsidRPr="00711429">
              <w:rPr>
                <w:rFonts w:cs="Calibri"/>
                <w:b/>
                <w:bCs/>
              </w:rPr>
              <w:t>The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magnetic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field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of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electromagnets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may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affect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other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modules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(e.g.,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WIFI</w:t>
            </w:r>
            <w:r w:rsidRPr="00711429">
              <w:rPr>
                <w:rFonts w:cs="Calibri"/>
                <w:b/>
                <w:bCs/>
                <w:spacing w:val="53"/>
                <w:w w:val="99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module)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and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cause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proofErr w:type="gramStart"/>
            <w:r w:rsidRPr="00711429">
              <w:rPr>
                <w:rFonts w:cs="Calibri"/>
                <w:b/>
                <w:bCs/>
                <w:spacing w:val="-1"/>
              </w:rPr>
              <w:t>damages</w:t>
            </w:r>
            <w:proofErr w:type="gramEnd"/>
            <w:r w:rsidRPr="00711429">
              <w:rPr>
                <w:rFonts w:cs="Calibri"/>
                <w:b/>
                <w:bCs/>
                <w:spacing w:val="-1"/>
              </w:rPr>
              <w:t>.</w:t>
            </w:r>
          </w:p>
          <w:p w14:paraId="50656875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25"/>
                <w:szCs w:val="25"/>
              </w:rPr>
            </w:pPr>
          </w:p>
          <w:p w14:paraId="5D652BC4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231"/>
              <w:rPr>
                <w:rFonts w:cs="Calibri"/>
              </w:rPr>
            </w:pPr>
            <w:r w:rsidRPr="00711429">
              <w:rPr>
                <w:rFonts w:cs="Calibri"/>
                <w:b/>
                <w:bCs/>
              </w:rPr>
              <w:t>We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think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electromagnet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approach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is</w:t>
            </w:r>
            <w:r w:rsidRPr="00711429">
              <w:rPr>
                <w:rFonts w:cs="Calibri"/>
                <w:b/>
                <w:bCs/>
                <w:spacing w:val="-1"/>
              </w:rPr>
              <w:t xml:space="preserve"> unachievable,</w:t>
            </w:r>
            <w:r w:rsidRPr="00711429">
              <w:rPr>
                <w:rFonts w:cs="Calibri"/>
                <w:b/>
                <w:bCs/>
                <w:spacing w:val="-11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</w:rPr>
              <w:t>so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we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started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working</w:t>
            </w:r>
            <w:r w:rsidRPr="00711429">
              <w:rPr>
                <w:rFonts w:cs="Calibri"/>
                <w:b/>
                <w:bCs/>
                <w:spacing w:val="-8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on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47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motor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approach.</w:t>
            </w:r>
            <w:r w:rsidRPr="00711429">
              <w:rPr>
                <w:rFonts w:cs="Calibri"/>
                <w:b/>
                <w:bCs/>
                <w:spacing w:val="-8"/>
              </w:rPr>
              <w:t xml:space="preserve"> </w:t>
            </w:r>
            <w:proofErr w:type="gramStart"/>
            <w:r w:rsidRPr="00711429">
              <w:rPr>
                <w:rFonts w:cs="Calibri"/>
                <w:b/>
                <w:bCs/>
                <w:spacing w:val="-1"/>
              </w:rPr>
              <w:t>Similar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to</w:t>
            </w:r>
            <w:proofErr w:type="gramEnd"/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electromagnetic</w:t>
            </w:r>
            <w:r w:rsidRPr="00711429">
              <w:rPr>
                <w:rFonts w:cs="Calibri"/>
                <w:b/>
                <w:bCs/>
                <w:spacing w:val="-7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>approach,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motor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turns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center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of</w:t>
            </w:r>
            <w:r w:rsidRPr="00711429">
              <w:rPr>
                <w:rFonts w:cs="Calibri"/>
                <w:b/>
                <w:bCs/>
                <w:spacing w:val="5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a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board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like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a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seesaw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to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flip</w:t>
            </w:r>
            <w:r w:rsidRPr="00711429">
              <w:rPr>
                <w:rFonts w:cs="Calibri"/>
                <w:b/>
                <w:bCs/>
                <w:spacing w:val="-1"/>
              </w:rPr>
              <w:t xml:space="preserve"> the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switch.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We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are</w:t>
            </w:r>
            <w:r w:rsidRPr="00711429">
              <w:rPr>
                <w:rFonts w:cs="Calibri"/>
                <w:b/>
                <w:bCs/>
                <w:spacing w:val="-8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working</w:t>
            </w:r>
            <w:r w:rsidRPr="00711429">
              <w:rPr>
                <w:rFonts w:cs="Calibri"/>
                <w:b/>
                <w:bCs/>
                <w:spacing w:val="-8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on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following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things.</w:t>
            </w:r>
          </w:p>
          <w:p w14:paraId="0D4CE130" w14:textId="77777777" w:rsidR="007F2193" w:rsidRPr="00711429" w:rsidRDefault="007F2193" w:rsidP="000D7EB0">
            <w:pPr>
              <w:numPr>
                <w:ilvl w:val="0"/>
                <w:numId w:val="4"/>
              </w:numPr>
              <w:tabs>
                <w:tab w:val="left" w:pos="1050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/>
              <w:jc w:val="left"/>
              <w:rPr>
                <w:rFonts w:cs="Calibri"/>
              </w:rPr>
            </w:pPr>
            <w:r w:rsidRPr="00711429">
              <w:rPr>
                <w:rFonts w:cs="Calibri"/>
                <w:b/>
                <w:bCs/>
              </w:rPr>
              <w:t>Making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3D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print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parts</w:t>
            </w:r>
          </w:p>
          <w:p w14:paraId="59679FE4" w14:textId="77777777" w:rsidR="007F2193" w:rsidRPr="00711429" w:rsidRDefault="007F2193" w:rsidP="000D7EB0">
            <w:pPr>
              <w:numPr>
                <w:ilvl w:val="0"/>
                <w:numId w:val="4"/>
              </w:numPr>
              <w:tabs>
                <w:tab w:val="left" w:pos="1050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/>
              <w:jc w:val="left"/>
              <w:rPr>
                <w:rFonts w:cs="Calibri"/>
              </w:rPr>
            </w:pPr>
            <w:r w:rsidRPr="00711429">
              <w:rPr>
                <w:rFonts w:cs="Calibri"/>
                <w:b/>
                <w:bCs/>
              </w:rPr>
              <w:t>Finding</w:t>
            </w:r>
            <w:r w:rsidRPr="00711429">
              <w:rPr>
                <w:rFonts w:cs="Calibri"/>
                <w:b/>
                <w:bCs/>
                <w:spacing w:val="-11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better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motor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and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components</w:t>
            </w:r>
          </w:p>
          <w:p w14:paraId="776DC32B" w14:textId="77777777" w:rsidR="007F2193" w:rsidRPr="00711429" w:rsidRDefault="007F2193" w:rsidP="000D7EB0">
            <w:pPr>
              <w:numPr>
                <w:ilvl w:val="0"/>
                <w:numId w:val="4"/>
              </w:numPr>
              <w:tabs>
                <w:tab w:val="left" w:pos="1050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</w:rPr>
              <w:t>Writing</w:t>
            </w:r>
            <w:r w:rsidRPr="00711429">
              <w:rPr>
                <w:rFonts w:cs="Calibri"/>
                <w:b/>
                <w:bCs/>
                <w:spacing w:val="-10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Arduino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web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control</w:t>
            </w:r>
            <w:r w:rsidRPr="00711429">
              <w:rPr>
                <w:rFonts w:cs="Calibri"/>
                <w:b/>
                <w:bCs/>
                <w:spacing w:val="-9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program</w:t>
            </w:r>
          </w:p>
        </w:tc>
      </w:tr>
      <w:tr w:rsidR="007F2193" w:rsidRPr="00711429" w14:paraId="3C021D6A" w14:textId="77777777" w:rsidTr="00602CEC">
        <w:trPr>
          <w:trHeight w:hRule="exact" w:val="1686"/>
        </w:trPr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1E83BFD9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</w:rPr>
            </w:pPr>
            <w:proofErr w:type="gramStart"/>
            <w:r w:rsidRPr="00711429">
              <w:rPr>
                <w:rFonts w:cs="Calibri"/>
                <w:b/>
                <w:bCs/>
              </w:rPr>
              <w:t>Future</w:t>
            </w:r>
            <w:r w:rsidRPr="00711429">
              <w:rPr>
                <w:rFonts w:cs="Calibri"/>
                <w:b/>
                <w:bCs/>
                <w:spacing w:val="-9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Plan</w:t>
            </w:r>
            <w:proofErr w:type="gramEnd"/>
            <w:r w:rsidRPr="00711429">
              <w:rPr>
                <w:rFonts w:cs="Calibri"/>
                <w:b/>
                <w:bCs/>
              </w:rPr>
              <w:t>:</w:t>
            </w:r>
          </w:p>
          <w:p w14:paraId="3F63AD84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sz w:val="28"/>
                <w:szCs w:val="28"/>
              </w:rPr>
            </w:pPr>
          </w:p>
          <w:p w14:paraId="6E0477F1" w14:textId="77777777" w:rsidR="007F2193" w:rsidRPr="00711429" w:rsidRDefault="007F2193" w:rsidP="000D7EB0">
            <w:pPr>
              <w:numPr>
                <w:ilvl w:val="0"/>
                <w:numId w:val="3"/>
              </w:numPr>
              <w:tabs>
                <w:tab w:val="left" w:pos="404"/>
              </w:tabs>
              <w:kinsoku w:val="0"/>
              <w:overflowPunct w:val="0"/>
              <w:autoSpaceDE w:val="0"/>
              <w:autoSpaceDN w:val="0"/>
              <w:adjustRightInd w:val="0"/>
              <w:spacing w:beforeLines="0"/>
              <w:ind w:left="0" w:right="145" w:hanging="180"/>
              <w:jc w:val="left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Write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z w:val="16"/>
                <w:szCs w:val="16"/>
              </w:rPr>
              <w:t>down</w:t>
            </w:r>
            <w:r w:rsidRPr="00711429">
              <w:rPr>
                <w:rFonts w:cs="Calibri"/>
                <w:b/>
                <w:bCs/>
                <w:spacing w:val="-4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24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working</w:t>
            </w:r>
            <w:r w:rsidRPr="00711429">
              <w:rPr>
                <w:rFonts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plan for</w:t>
            </w:r>
            <w:r w:rsidRPr="00711429">
              <w:rPr>
                <w:rFonts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  <w:sz w:val="16"/>
                <w:szCs w:val="16"/>
              </w:rPr>
              <w:t>the</w:t>
            </w:r>
            <w:r w:rsidRPr="00711429">
              <w:rPr>
                <w:rFonts w:cs="Calibri"/>
                <w:b/>
                <w:bCs/>
                <w:spacing w:val="24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next</w:t>
            </w:r>
            <w:r w:rsidRPr="00711429">
              <w:rPr>
                <w:rFonts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reporting</w:t>
            </w:r>
            <w:r w:rsidRPr="00711429">
              <w:rPr>
                <w:rFonts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  <w:sz w:val="16"/>
                <w:szCs w:val="16"/>
              </w:rPr>
              <w:t>period.</w:t>
            </w:r>
          </w:p>
        </w:tc>
        <w:tc>
          <w:tcPr>
            <w:tcW w:w="8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3C7A5455" w14:textId="77777777" w:rsidR="007F2193" w:rsidRPr="00711429" w:rsidRDefault="007F2193" w:rsidP="0001780D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180"/>
              <w:rPr>
                <w:rFonts w:ascii="Times New Roman" w:hAnsi="Times New Roman"/>
                <w:sz w:val="24"/>
              </w:rPr>
            </w:pPr>
            <w:r w:rsidRPr="00711429">
              <w:rPr>
                <w:rFonts w:cs="Calibri"/>
                <w:b/>
                <w:bCs/>
              </w:rPr>
              <w:t>Finish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>the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prototype,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at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least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9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switch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can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be</w:t>
            </w:r>
            <w:r w:rsidRPr="00711429">
              <w:rPr>
                <w:rFonts w:cs="Calibri"/>
                <w:b/>
                <w:bCs/>
                <w:spacing w:val="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2"/>
              </w:rPr>
              <w:t>controlled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1"/>
              </w:rPr>
              <w:t>by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the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web</w:t>
            </w:r>
            <w:r w:rsidRPr="00711429">
              <w:rPr>
                <w:rFonts w:cs="Calibri"/>
                <w:b/>
                <w:bCs/>
                <w:spacing w:val="-6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page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and</w:t>
            </w:r>
            <w:r w:rsidRPr="00711429">
              <w:rPr>
                <w:rFonts w:cs="Calibri"/>
                <w:b/>
                <w:bCs/>
                <w:spacing w:val="-2"/>
              </w:rPr>
              <w:t xml:space="preserve"> is</w:t>
            </w:r>
            <w:r w:rsidRPr="00711429">
              <w:rPr>
                <w:rFonts w:cs="Calibri"/>
                <w:b/>
                <w:bCs/>
                <w:spacing w:val="-1"/>
              </w:rPr>
              <w:t xml:space="preserve"> able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to</w:t>
            </w:r>
            <w:r w:rsidRPr="00711429">
              <w:rPr>
                <w:rFonts w:cs="Calibri"/>
                <w:b/>
                <w:bCs/>
                <w:spacing w:val="65"/>
                <w:w w:val="99"/>
              </w:rPr>
              <w:t xml:space="preserve"> </w:t>
            </w:r>
            <w:r w:rsidRPr="00711429">
              <w:rPr>
                <w:rFonts w:cs="Calibri"/>
                <w:b/>
                <w:bCs/>
              </w:rPr>
              <w:t>flip</w:t>
            </w:r>
            <w:r w:rsidRPr="00711429">
              <w:rPr>
                <w:rFonts w:cs="Calibri"/>
                <w:b/>
                <w:bCs/>
                <w:spacing w:val="-3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large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surface</w:t>
            </w:r>
            <w:r w:rsidRPr="00711429">
              <w:rPr>
                <w:rFonts w:cs="Calibri"/>
                <w:b/>
                <w:bCs/>
                <w:spacing w:val="-4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light</w:t>
            </w:r>
            <w:r w:rsidRPr="00711429">
              <w:rPr>
                <w:rFonts w:cs="Calibri"/>
                <w:b/>
                <w:bCs/>
                <w:spacing w:val="-5"/>
              </w:rPr>
              <w:t xml:space="preserve"> </w:t>
            </w:r>
            <w:r w:rsidRPr="00711429">
              <w:rPr>
                <w:rFonts w:cs="Calibri"/>
                <w:b/>
                <w:bCs/>
                <w:spacing w:val="-1"/>
              </w:rPr>
              <w:t>switches.</w:t>
            </w:r>
          </w:p>
        </w:tc>
      </w:tr>
      <w:tr w:rsidR="00602CEC" w:rsidRPr="00711429" w14:paraId="437AC87E" w14:textId="77777777" w:rsidTr="00602CEC">
        <w:trPr>
          <w:trHeight w:hRule="exact" w:val="1686"/>
        </w:trPr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382F51DC" w14:textId="77777777" w:rsidR="00602CEC" w:rsidRPr="00602CEC" w:rsidRDefault="00602CEC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rPr>
                <w:rFonts w:cs="Calibri"/>
                <w:b/>
                <w:bCs/>
              </w:rPr>
            </w:pPr>
            <w:r w:rsidRPr="00711429">
              <w:rPr>
                <w:rFonts w:cs="Calibri"/>
                <w:b/>
                <w:bCs/>
              </w:rPr>
              <w:t>Group</w:t>
            </w:r>
            <w:r w:rsidRPr="00602CEC">
              <w:rPr>
                <w:rFonts w:cs="Calibri"/>
                <w:b/>
                <w:bCs/>
              </w:rPr>
              <w:t xml:space="preserve"> Representative’s Signature:</w:t>
            </w:r>
          </w:p>
        </w:tc>
        <w:tc>
          <w:tcPr>
            <w:tcW w:w="83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14:paraId="0A644369" w14:textId="77777777" w:rsidR="00602CEC" w:rsidRPr="00602CEC" w:rsidRDefault="00602CEC" w:rsidP="00602CEC">
            <w:pPr>
              <w:kinsoku w:val="0"/>
              <w:overflowPunct w:val="0"/>
              <w:autoSpaceDE w:val="0"/>
              <w:autoSpaceDN w:val="0"/>
              <w:adjustRightInd w:val="0"/>
              <w:spacing w:before="120"/>
              <w:ind w:right="180"/>
              <w:rPr>
                <w:rFonts w:cs="Calibri"/>
                <w:b/>
                <w:bCs/>
              </w:rPr>
            </w:pPr>
            <w:r w:rsidRPr="00602CEC">
              <w:rPr>
                <w:rFonts w:cs="Calibri"/>
                <w:b/>
                <w:bCs/>
              </w:rPr>
              <w:t xml:space="preserve">CHAN Tai Man              CHAN Siu Ming              </w:t>
            </w:r>
          </w:p>
        </w:tc>
      </w:tr>
    </w:tbl>
    <w:p w14:paraId="586A7033" w14:textId="77777777" w:rsidR="007F2193" w:rsidRPr="00711429" w:rsidRDefault="007F2193" w:rsidP="00581454">
      <w:pPr>
        <w:pStyle w:val="Heading2"/>
        <w:numPr>
          <w:ilvl w:val="0"/>
          <w:numId w:val="0"/>
        </w:numPr>
      </w:pPr>
      <w:bookmarkStart w:id="132" w:name="_Toc81912145"/>
      <w:r w:rsidRPr="00711429">
        <w:lastRenderedPageBreak/>
        <w:t>Appendix</w:t>
      </w:r>
      <w:r w:rsidRPr="00711429">
        <w:rPr>
          <w:spacing w:val="-2"/>
        </w:rPr>
        <w:t xml:space="preserve"> </w:t>
      </w:r>
      <w:r w:rsidR="00CE18B6">
        <w:t>G</w:t>
      </w:r>
      <w:r w:rsidRPr="00711429">
        <w:t xml:space="preserve"> –</w:t>
      </w:r>
      <w:r w:rsidRPr="00711429">
        <w:rPr>
          <w:spacing w:val="-7"/>
        </w:rPr>
        <w:t xml:space="preserve"> </w:t>
      </w:r>
      <w:r w:rsidRPr="00711429">
        <w:t>Source</w:t>
      </w:r>
      <w:r w:rsidRPr="00711429">
        <w:rPr>
          <w:spacing w:val="-4"/>
        </w:rPr>
        <w:t xml:space="preserve"> </w:t>
      </w:r>
      <w:r w:rsidRPr="00711429">
        <w:t>code</w:t>
      </w:r>
      <w:r w:rsidRPr="00711429">
        <w:rPr>
          <w:spacing w:val="-4"/>
        </w:rPr>
        <w:t xml:space="preserve"> </w:t>
      </w:r>
      <w:r w:rsidRPr="00711429">
        <w:t>for</w:t>
      </w:r>
      <w:r w:rsidRPr="00711429">
        <w:rPr>
          <w:spacing w:val="-2"/>
        </w:rPr>
        <w:t xml:space="preserve"> 2.2.2</w:t>
      </w:r>
      <w:r w:rsidRPr="00711429">
        <w:rPr>
          <w:spacing w:val="-5"/>
        </w:rPr>
        <w:t xml:space="preserve"> </w:t>
      </w:r>
      <w:r w:rsidRPr="00711429">
        <w:t>Task</w:t>
      </w:r>
      <w:r w:rsidRPr="00711429">
        <w:rPr>
          <w:spacing w:val="2"/>
        </w:rPr>
        <w:t xml:space="preserve"> </w:t>
      </w:r>
      <w:r w:rsidRPr="00711429">
        <w:t>2</w:t>
      </w:r>
      <w:bookmarkEnd w:id="132"/>
    </w:p>
    <w:p w14:paraId="065F39FC" w14:textId="77777777" w:rsidR="007F2193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pacing w:val="-1"/>
          <w:sz w:val="18"/>
          <w:szCs w:val="18"/>
        </w:rPr>
      </w:pPr>
    </w:p>
    <w:p w14:paraId="0E4029C7" w14:textId="77777777" w:rsidR="007F2193" w:rsidRDefault="009C3AC8" w:rsidP="0001780D">
      <w:pPr>
        <w:kinsoku w:val="0"/>
        <w:overflowPunct w:val="0"/>
        <w:autoSpaceDE w:val="0"/>
        <w:autoSpaceDN w:val="0"/>
        <w:adjustRightInd w:val="0"/>
        <w:spacing w:before="120"/>
        <w:jc w:val="center"/>
        <w:rPr>
          <w:rFonts w:cs="Calibri"/>
          <w:spacing w:val="-1"/>
          <w:sz w:val="18"/>
          <w:szCs w:val="18"/>
        </w:rPr>
      </w:pPr>
      <w:r>
        <w:rPr>
          <w:rFonts w:cs="Calibri"/>
          <w:noProof/>
          <w:spacing w:val="-1"/>
          <w:sz w:val="18"/>
          <w:szCs w:val="18"/>
          <w:lang w:eastAsia="zh-CN"/>
        </w:rPr>
        <w:drawing>
          <wp:inline distT="0" distB="0" distL="0" distR="0" wp14:anchorId="7817D15B" wp14:editId="44C77C1B">
            <wp:extent cx="5783580" cy="8084820"/>
            <wp:effectExtent l="19050" t="0" r="7620" b="0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08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8F77BB" w14:textId="77777777" w:rsidR="007F2193" w:rsidRDefault="009C3AC8" w:rsidP="0001780D">
      <w:pPr>
        <w:kinsoku w:val="0"/>
        <w:overflowPunct w:val="0"/>
        <w:autoSpaceDE w:val="0"/>
        <w:autoSpaceDN w:val="0"/>
        <w:adjustRightInd w:val="0"/>
        <w:spacing w:before="120"/>
        <w:jc w:val="center"/>
        <w:rPr>
          <w:rFonts w:cs="Calibri"/>
          <w:spacing w:val="-1"/>
          <w:sz w:val="18"/>
          <w:szCs w:val="18"/>
        </w:rPr>
      </w:pPr>
      <w:r>
        <w:rPr>
          <w:rFonts w:cs="Calibri"/>
          <w:noProof/>
          <w:spacing w:val="-1"/>
          <w:sz w:val="18"/>
          <w:szCs w:val="18"/>
          <w:lang w:eastAsia="zh-CN"/>
        </w:rPr>
        <w:lastRenderedPageBreak/>
        <w:drawing>
          <wp:inline distT="0" distB="0" distL="0" distR="0" wp14:anchorId="33F0EEF4" wp14:editId="3D0BC3A2">
            <wp:extent cx="5844540" cy="8282940"/>
            <wp:effectExtent l="19050" t="0" r="3810" b="0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82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F122DD" w14:textId="77777777" w:rsidR="00581454" w:rsidRDefault="00581454">
      <w:pPr>
        <w:spacing w:beforeLines="0"/>
        <w:jc w:val="left"/>
        <w:rPr>
          <w:rFonts w:cs="Calibri"/>
          <w:spacing w:val="-1"/>
          <w:sz w:val="18"/>
          <w:szCs w:val="18"/>
        </w:rPr>
      </w:pPr>
      <w:r>
        <w:rPr>
          <w:rFonts w:cs="Calibri"/>
          <w:spacing w:val="-1"/>
          <w:sz w:val="18"/>
          <w:szCs w:val="18"/>
        </w:rPr>
        <w:br w:type="page"/>
      </w:r>
    </w:p>
    <w:p w14:paraId="6DD361A2" w14:textId="77777777" w:rsidR="007F2193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pacing w:val="-1"/>
          <w:sz w:val="18"/>
          <w:szCs w:val="18"/>
        </w:rPr>
      </w:pPr>
    </w:p>
    <w:p w14:paraId="61556CAD" w14:textId="77777777" w:rsidR="007F2193" w:rsidRPr="00711429" w:rsidRDefault="007F2193" w:rsidP="00581454">
      <w:pPr>
        <w:pStyle w:val="Heading2"/>
        <w:numPr>
          <w:ilvl w:val="0"/>
          <w:numId w:val="0"/>
        </w:numPr>
      </w:pPr>
      <w:bookmarkStart w:id="133" w:name="_Toc81912146"/>
      <w:r w:rsidRPr="00711429">
        <w:t>Appendix</w:t>
      </w:r>
      <w:r w:rsidRPr="00711429">
        <w:rPr>
          <w:spacing w:val="-2"/>
        </w:rPr>
        <w:t xml:space="preserve"> </w:t>
      </w:r>
      <w:r w:rsidR="00CE18B6">
        <w:t>H</w:t>
      </w:r>
      <w:r w:rsidRPr="00711429">
        <w:t xml:space="preserve"> –</w:t>
      </w:r>
      <w:r w:rsidRPr="00711429">
        <w:rPr>
          <w:spacing w:val="-6"/>
        </w:rPr>
        <w:t xml:space="preserve"> </w:t>
      </w:r>
      <w:r w:rsidRPr="00711429">
        <w:t>Example</w:t>
      </w:r>
      <w:r w:rsidRPr="00711429">
        <w:rPr>
          <w:spacing w:val="-4"/>
        </w:rPr>
        <w:t xml:space="preserve"> </w:t>
      </w:r>
      <w:r w:rsidRPr="00711429">
        <w:t>file</w:t>
      </w:r>
      <w:r w:rsidRPr="00711429">
        <w:rPr>
          <w:spacing w:val="-3"/>
        </w:rPr>
        <w:t xml:space="preserve"> </w:t>
      </w:r>
      <w:r w:rsidRPr="00711429">
        <w:t>for</w:t>
      </w:r>
      <w:r w:rsidRPr="00711429">
        <w:rPr>
          <w:spacing w:val="-3"/>
        </w:rPr>
        <w:t xml:space="preserve"> </w:t>
      </w:r>
      <w:r w:rsidRPr="00711429">
        <w:rPr>
          <w:spacing w:val="-2"/>
        </w:rPr>
        <w:t>2.2.3</w:t>
      </w:r>
      <w:r w:rsidRPr="00711429">
        <w:rPr>
          <w:spacing w:val="-4"/>
        </w:rPr>
        <w:t xml:space="preserve"> </w:t>
      </w:r>
      <w:r w:rsidRPr="00711429">
        <w:t>Task</w:t>
      </w:r>
      <w:r w:rsidRPr="00711429">
        <w:rPr>
          <w:spacing w:val="-3"/>
        </w:rPr>
        <w:t xml:space="preserve"> </w:t>
      </w:r>
      <w:r w:rsidRPr="00711429">
        <w:t>2</w:t>
      </w:r>
      <w:bookmarkEnd w:id="133"/>
    </w:p>
    <w:p w14:paraId="2537072F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  <w:r w:rsidRPr="00711429">
        <w:rPr>
          <w:rFonts w:cs="Calibri"/>
          <w:spacing w:val="-1"/>
          <w:u w:val="single"/>
        </w:rPr>
        <w:t>index.html</w:t>
      </w:r>
    </w:p>
    <w:p w14:paraId="4B1B63D9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74D26A80" w14:textId="77777777" w:rsidR="007F2193" w:rsidRPr="00711429" w:rsidRDefault="00D9584C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zh-CN"/>
        </w:rPr>
        <mc:AlternateContent>
          <mc:Choice Requires="wps">
            <w:drawing>
              <wp:inline distT="0" distB="0" distL="0" distR="0" wp14:anchorId="13C25C8C" wp14:editId="108B3912">
                <wp:extent cx="6200775" cy="6981190"/>
                <wp:effectExtent l="0" t="0" r="0" b="3810"/>
                <wp:docPr id="21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0775" cy="6981190"/>
                        </a:xfrm>
                        <a:prstGeom prst="rect">
                          <a:avLst/>
                        </a:prstGeom>
                        <a:noFill/>
                        <a:ln w="1396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E8A490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98"/>
                              <w:ind w:left="89"/>
                              <w:jc w:val="both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&lt;html</w:t>
                            </w:r>
                            <w:r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lang="en"&gt;</w:t>
                            </w:r>
                          </w:p>
                          <w:p w14:paraId="3AFDEF7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&lt;head&gt;</w:t>
                            </w:r>
                          </w:p>
                          <w:p w14:paraId="3AD9A40B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&lt;title&gt;Smart</w:t>
                            </w:r>
                            <w:r>
                              <w:rPr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Switch&lt;/title&gt;</w:t>
                            </w:r>
                          </w:p>
                          <w:p w14:paraId="4A7709B8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&lt;meta</w:t>
                            </w:r>
                            <w:r>
                              <w:rPr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charset="UTF-8"&gt;</w:t>
                            </w:r>
                          </w:p>
                          <w:p w14:paraId="53BCBBD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&lt;meta</w:t>
                            </w:r>
                            <w:r>
                              <w:rPr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name="viewport"</w:t>
                            </w:r>
                            <w:r>
                              <w:rPr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content="width=device-width,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initial-scale=1"&gt;</w:t>
                            </w:r>
                          </w:p>
                          <w:p w14:paraId="0A8046A9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&lt;link</w:t>
                            </w:r>
                            <w:r>
                              <w:rPr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rel="stylesheet"</w:t>
                            </w:r>
                            <w:r>
                              <w:rPr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href="style.css"&gt;</w:t>
                            </w:r>
                          </w:p>
                          <w:p w14:paraId="76238367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&lt;script</w:t>
                            </w:r>
                            <w:r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src="jquery-3.5.1.min.js"&gt;&lt;/script&gt;</w:t>
                            </w:r>
                          </w:p>
                          <w:p w14:paraId="4B750798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40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&lt;script</w:t>
                            </w: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src="script.js"&gt;&lt;/script&gt;</w:t>
                            </w:r>
                          </w:p>
                          <w:p w14:paraId="63B131C0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&lt;/head&gt;</w:t>
                            </w:r>
                          </w:p>
                          <w:p w14:paraId="1FCE834B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/>
                              <w:jc w:val="both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&lt;body&gt;</w:t>
                            </w:r>
                          </w:p>
                          <w:p w14:paraId="508FA757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&lt;div</w:t>
                            </w:r>
                            <w:r>
                              <w:rPr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class="header"&gt;</w:t>
                            </w:r>
                          </w:p>
                          <w:p w14:paraId="32139F4E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&lt;h1&gt;Smart</w:t>
                            </w:r>
                            <w:r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Switch&lt;/h1&gt;</w:t>
                            </w:r>
                          </w:p>
                          <w:p w14:paraId="35D33FFD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&lt;/div&gt;</w:t>
                            </w:r>
                          </w:p>
                          <w:p w14:paraId="044A9FC9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DE09173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&lt;div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id="navbar"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class="navbar"</w:t>
                            </w:r>
                            <w:r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  <w:p w14:paraId="6B38C1CA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40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&lt;a</w:t>
                            </w: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href="#home"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id="home"</w:t>
                            </w: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class="tab"&gt;home&lt;/a&gt;</w:t>
                            </w:r>
                          </w:p>
                          <w:p w14:paraId="7B6F5A7D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&lt;a</w:t>
                            </w: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href="#testing2"</w:t>
                            </w:r>
                            <w:r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id="testing2"</w:t>
                            </w:r>
                            <w:r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class="tab"&gt;testing&lt;/a&gt;</w:t>
                            </w:r>
                          </w:p>
                          <w:p w14:paraId="79EF7434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&lt;a</w:t>
                            </w:r>
                            <w:r>
                              <w:rPr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href="#template"</w:t>
                            </w:r>
                            <w:r>
                              <w:rPr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id="template"</w:t>
                            </w:r>
                            <w:r>
                              <w:rPr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class="tab"&gt;template&lt;/a&gt;</w:t>
                            </w:r>
                          </w:p>
                          <w:p w14:paraId="7249E666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&lt;a</w:t>
                            </w:r>
                            <w:r>
                              <w:rPr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href="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javascript:void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(0);"</w:t>
                            </w:r>
                            <w:r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class="icon"</w:t>
                            </w:r>
                            <w:r>
                              <w:rPr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onclick="ResponsiveNav()"&gt;</w:t>
                            </w:r>
                          </w:p>
                          <w:p w14:paraId="1818CC78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0" w:right="7732"/>
                              <w:jc w:val="center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&lt;div&gt;&lt;/div&gt;</w:t>
                            </w:r>
                          </w:p>
                          <w:p w14:paraId="0A68E35A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0" w:right="7732"/>
                              <w:jc w:val="center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&lt;div&gt;&lt;/div&gt;</w:t>
                            </w:r>
                          </w:p>
                          <w:p w14:paraId="74E6994E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0" w:right="7732"/>
                              <w:jc w:val="center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&lt;div&gt;&lt;/div&gt;</w:t>
                            </w:r>
                          </w:p>
                          <w:p w14:paraId="4D944C95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40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&lt;/a&gt;</w:t>
                            </w:r>
                          </w:p>
                          <w:p w14:paraId="4D4AC4B9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&lt;/div&gt;</w:t>
                            </w:r>
                          </w:p>
                          <w:p w14:paraId="4869C9D1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D704440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&lt;div</w:t>
                            </w:r>
                            <w:r>
                              <w:rPr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id="home-content"</w:t>
                            </w:r>
                            <w:r>
                              <w:rPr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class="content"&gt;</w:t>
                            </w:r>
                          </w:p>
                          <w:p w14:paraId="76F6FF3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&lt;!--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put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code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under this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div--&gt;</w:t>
                            </w:r>
                          </w:p>
                          <w:p w14:paraId="7CAB1655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long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meaningless</w:t>
                            </w:r>
                            <w:r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page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show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sticky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top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navigation</w:t>
                            </w:r>
                            <w:proofErr w:type="gramEnd"/>
                          </w:p>
                          <w:p w14:paraId="4A84C439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 w:right="135"/>
                              <w:jc w:val="both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br&gt;&lt;br&gt;&lt;br&gt;&lt;br&gt;&lt;br&gt;&lt;br&gt;&lt;br&gt;&lt;br&gt;&lt;br&gt;&lt;br&gt;&lt;br&gt;&lt;br&gt;&lt;br&gt;&lt;br&gt;&lt;br&gt;&lt;br&gt;&lt;br&gt;&lt;br&gt;&lt;br&gt;&lt;br&gt;&lt;br&gt;&lt;br&gt;&lt;br&gt;&lt;br&gt;&lt;br&gt;&lt;br&gt;&lt;br&gt;&lt;br&gt;&lt;</w:t>
                            </w:r>
                            <w:r>
                              <w:rPr>
                                <w:spacing w:val="1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br&gt;&lt;br&gt;&lt;br&gt;&lt;br&gt;&lt;br&gt;&lt;br&gt;&lt;br&gt;&lt;br&gt;&lt;br&gt;&lt;br&gt;&lt;br&gt;&lt;br&gt;&lt;br&gt;&lt;br&gt;&lt;br&gt;&lt;br&gt;&lt;br&gt;&lt;br&gt;&lt;br&gt;&lt;br&gt;&lt;br&gt;&lt;br&gt;&lt;br&gt;&lt;br&gt;&lt;br&gt;&lt;br&gt;&lt;br&gt;&lt;br&gt;&lt;b</w:t>
                            </w:r>
                            <w:r>
                              <w:rPr>
                                <w:spacing w:val="13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r&gt;&lt;br&gt;&lt;br&gt;&lt;br&gt;&lt;br&gt;&lt;br&gt;&lt;br&gt;&lt;br&gt;&lt;br&gt;&lt;br&gt;&lt;br&gt;&lt;br&gt;&lt;br&gt;&lt;br&gt;&lt;br&gt;&lt;br&gt;</w:t>
                            </w:r>
                          </w:p>
                          <w:p w14:paraId="62689699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end</w:t>
                            </w:r>
                          </w:p>
                          <w:p w14:paraId="616647E4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line="217" w:lineRule="exact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&lt;!--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put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code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above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div--&gt;</w:t>
                            </w:r>
                          </w:p>
                          <w:p w14:paraId="2BE0EDA4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line="217" w:lineRule="exact"/>
                              <w:ind w:left="24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&lt;/div&gt;</w:t>
                            </w:r>
                          </w:p>
                          <w:p w14:paraId="6F09710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8434D66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&lt;div</w:t>
                            </w:r>
                            <w:r>
                              <w:rPr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id="testing2-content"</w:t>
                            </w:r>
                            <w:r>
                              <w:rPr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class="content"&gt;</w:t>
                            </w:r>
                          </w:p>
                          <w:p w14:paraId="28FD3320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 w:right="7345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&lt;!--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put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code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under this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div--&gt;</w:t>
                            </w:r>
                            <w:r>
                              <w:rPr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testing2</w:t>
                            </w:r>
                          </w:p>
                          <w:p w14:paraId="149F09C6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&lt;!--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put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code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above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div--&gt;</w:t>
                            </w:r>
                          </w:p>
                          <w:p w14:paraId="3446BEC8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&lt;/div&gt;</w:t>
                            </w:r>
                          </w:p>
                          <w:p w14:paraId="1911CDE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B16040B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&lt;div</w:t>
                            </w:r>
                            <w:r>
                              <w:rPr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id="template-content"</w:t>
                            </w: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class="content"&gt;</w:t>
                            </w:r>
                          </w:p>
                          <w:p w14:paraId="76A5F901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 w:right="7345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&lt;!--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put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code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under this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div--&gt;</w:t>
                            </w:r>
                            <w:r>
                              <w:rPr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template</w:t>
                            </w:r>
                          </w:p>
                          <w:p w14:paraId="584E817D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&lt;!--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put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code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above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div--&gt;</w:t>
                            </w:r>
                          </w:p>
                          <w:p w14:paraId="56CA886D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&lt;/div&gt;</w:t>
                            </w:r>
                          </w:p>
                          <w:p w14:paraId="32E0ACA4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04BF0C2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0" w:right="8948"/>
                              <w:jc w:val="center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&lt;/body&gt;</w:t>
                            </w:r>
                          </w:p>
                          <w:p w14:paraId="2C6032D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0" w:right="8973"/>
                              <w:jc w:val="center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&lt;/html&gt;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C25C8C" id="Text Box 248" o:spid="_x0000_s1186" type="#_x0000_t202" style="width:488.25pt;height:54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" filled="f" strokeweight=".38803mm">
                <v:path arrowok="t"/>
                <v:textbox inset="0,0,0,0">
                  <w:txbxContent>
                    <w:p w14:paraId="1FE8A490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98"/>
                        <w:ind w:left="89"/>
                        <w:jc w:val="both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&lt;html</w:t>
                      </w:r>
                      <w:r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lang="en"&gt;</w:t>
                      </w:r>
                    </w:p>
                    <w:p w14:paraId="3AFDEF7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&lt;head&gt;</w:t>
                      </w:r>
                    </w:p>
                    <w:p w14:paraId="3AD9A40B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&lt;title&gt;Smart</w:t>
                      </w:r>
                      <w:r>
                        <w:rPr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Switch&lt;/title&gt;</w:t>
                      </w:r>
                    </w:p>
                    <w:p w14:paraId="4A7709B8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&lt;meta</w:t>
                      </w:r>
                      <w:r>
                        <w:rPr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charset="UTF-8"&gt;</w:t>
                      </w:r>
                    </w:p>
                    <w:p w14:paraId="53BCBBD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&lt;meta</w:t>
                      </w:r>
                      <w:r>
                        <w:rPr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name="viewport"</w:t>
                      </w:r>
                      <w:r>
                        <w:rPr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content="width=device-width,</w:t>
                      </w:r>
                      <w:r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initial-scale=1"&gt;</w:t>
                      </w:r>
                    </w:p>
                    <w:p w14:paraId="0A8046A9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&lt;link</w:t>
                      </w:r>
                      <w:r>
                        <w:rPr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rel="stylesheet"</w:t>
                      </w:r>
                      <w:r>
                        <w:rPr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href="style.css"&gt;</w:t>
                      </w:r>
                    </w:p>
                    <w:p w14:paraId="76238367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&lt;script</w:t>
                      </w:r>
                      <w:r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src="jquery-3.5.1.min.js"&gt;&lt;/script&gt;</w:t>
                      </w:r>
                    </w:p>
                    <w:p w14:paraId="4B750798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40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&lt;script</w:t>
                      </w:r>
                      <w:r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src="script.js"&gt;&lt;/script&gt;</w:t>
                      </w:r>
                    </w:p>
                    <w:p w14:paraId="63B131C0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&lt;/head&gt;</w:t>
                      </w:r>
                    </w:p>
                    <w:p w14:paraId="1FCE834B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/>
                        <w:jc w:val="both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&lt;body&gt;</w:t>
                      </w:r>
                    </w:p>
                    <w:p w14:paraId="508FA757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&lt;div</w:t>
                      </w:r>
                      <w:r>
                        <w:rPr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class="header"&gt;</w:t>
                      </w:r>
                    </w:p>
                    <w:p w14:paraId="32139F4E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&lt;h1&gt;Smart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Switch&lt;/h1&gt;</w:t>
                      </w:r>
                    </w:p>
                    <w:p w14:paraId="35D33FFD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&lt;/div&gt;</w:t>
                      </w:r>
                    </w:p>
                    <w:p w14:paraId="044A9FC9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8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DE09173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&lt;div</w:t>
                      </w:r>
                      <w:r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id="navbar"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class="navbar"</w:t>
                      </w:r>
                      <w:r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&gt;</w:t>
                      </w:r>
                    </w:p>
                    <w:p w14:paraId="6B38C1CA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40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&lt;a</w:t>
                      </w:r>
                      <w:r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href="#home"</w:t>
                      </w:r>
                      <w:r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id="home"</w:t>
                      </w:r>
                      <w:r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class="tab"&gt;home&lt;/a&gt;</w:t>
                      </w:r>
                    </w:p>
                    <w:p w14:paraId="7B6F5A7D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&lt;a</w:t>
                      </w:r>
                      <w:r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href="#testing2"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id="testing2"</w:t>
                      </w:r>
                      <w:r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class="tab"&gt;testing&lt;/a&gt;</w:t>
                      </w:r>
                    </w:p>
                    <w:p w14:paraId="79EF7434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&lt;a</w:t>
                      </w:r>
                      <w:r>
                        <w:rPr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href="#template"</w:t>
                      </w:r>
                      <w:r>
                        <w:rPr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id="template"</w:t>
                      </w:r>
                      <w:r>
                        <w:rPr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class="tab"&gt;template&lt;/a&gt;</w:t>
                      </w:r>
                    </w:p>
                    <w:p w14:paraId="7249E666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&lt;a</w:t>
                      </w:r>
                      <w:r>
                        <w:rPr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href="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javascript:void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(0);"</w:t>
                      </w:r>
                      <w:r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class="icon"</w:t>
                      </w:r>
                      <w:r>
                        <w:rPr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onclick="ResponsiveNav()"&gt;</w:t>
                      </w:r>
                    </w:p>
                    <w:p w14:paraId="1818CC78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0" w:right="7732"/>
                        <w:jc w:val="center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&lt;div&gt;&lt;/div&gt;</w:t>
                      </w:r>
                    </w:p>
                    <w:p w14:paraId="0A68E35A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0" w:right="7732"/>
                        <w:jc w:val="center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&lt;div&gt;&lt;/div&gt;</w:t>
                      </w:r>
                    </w:p>
                    <w:p w14:paraId="74E6994E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0" w:right="7732"/>
                        <w:jc w:val="center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&lt;div&gt;&lt;/div&gt;</w:t>
                      </w:r>
                    </w:p>
                    <w:p w14:paraId="4D944C95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40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&lt;/a&gt;</w:t>
                      </w:r>
                    </w:p>
                    <w:p w14:paraId="4D4AC4B9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&lt;/div&gt;</w:t>
                      </w:r>
                    </w:p>
                    <w:p w14:paraId="4869C9D1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1D704440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&lt;div</w:t>
                      </w:r>
                      <w:r>
                        <w:rPr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id="home-content"</w:t>
                      </w:r>
                      <w:r>
                        <w:rPr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class="content"&gt;</w:t>
                      </w:r>
                    </w:p>
                    <w:p w14:paraId="76F6FF3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pacing w:val="-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&lt;!--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put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code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under this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div--&gt;</w:t>
                      </w:r>
                    </w:p>
                    <w:p w14:paraId="7CAB1655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long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meaningless</w:t>
                      </w:r>
                      <w:r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page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show </w:t>
                      </w:r>
                      <w:r>
                        <w:rPr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sticky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top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navigation</w:t>
                      </w:r>
                      <w:proofErr w:type="gramEnd"/>
                    </w:p>
                    <w:p w14:paraId="4A84C439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 w:right="135"/>
                        <w:jc w:val="both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br&gt;&lt;br&gt;&lt;br&gt;&lt;br&gt;&lt;br&gt;&lt;br&gt;&lt;br&gt;&lt;br&gt;&lt;br&gt;&lt;br&gt;&lt;br&gt;&lt;br&gt;&lt;br&gt;&lt;br&gt;&lt;br&gt;&lt;br&gt;&lt;br&gt;&lt;br&gt;&lt;br&gt;&lt;br&gt;&lt;br&gt;&lt;br&gt;&lt;br&gt;&lt;br&gt;&lt;br&gt;&lt;br&gt;&lt;br&gt;&lt;br&gt;&lt;</w:t>
                      </w:r>
                      <w:r>
                        <w:rPr>
                          <w:spacing w:val="12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br&gt;&lt;br&gt;&lt;br&gt;&lt;br&gt;&lt;br&gt;&lt;br&gt;&lt;br&gt;&lt;br&gt;&lt;br&gt;&lt;br&gt;&lt;br&gt;&lt;br&gt;&lt;br&gt;&lt;br&gt;&lt;br&gt;&lt;br&gt;&lt;br&gt;&lt;br&gt;&lt;br&gt;&lt;br&gt;&lt;br&gt;&lt;br&gt;&lt;br&gt;&lt;br&gt;&lt;br&gt;&lt;br&gt;&lt;br&gt;&lt;br&gt;&lt;b</w:t>
                      </w:r>
                      <w:r>
                        <w:rPr>
                          <w:spacing w:val="13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r&gt;&lt;br&gt;&lt;br&gt;&lt;br&gt;&lt;br&gt;&lt;br&gt;&lt;br&gt;&lt;br&gt;&lt;br&gt;&lt;br&gt;&lt;br&gt;&lt;br&gt;&lt;br&gt;&lt;br&gt;&lt;br&gt;&lt;br&gt;</w:t>
                      </w:r>
                    </w:p>
                    <w:p w14:paraId="62689699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24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end</w:t>
                      </w:r>
                    </w:p>
                    <w:p w14:paraId="616647E4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line="217" w:lineRule="exact"/>
                        <w:ind w:left="249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&lt;!--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put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code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above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this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div--&gt;</w:t>
                      </w:r>
                    </w:p>
                    <w:p w14:paraId="2BE0EDA4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line="217" w:lineRule="exact"/>
                        <w:ind w:left="24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&lt;/div&gt;</w:t>
                      </w:r>
                    </w:p>
                    <w:p w14:paraId="6F09710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58434D66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&lt;div</w:t>
                      </w:r>
                      <w:r>
                        <w:rPr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id="testing2-content"</w:t>
                      </w:r>
                      <w:r>
                        <w:rPr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class="content"&gt;</w:t>
                      </w:r>
                    </w:p>
                    <w:p w14:paraId="28FD3320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 w:right="7345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&lt;!--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put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code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under this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div--&gt;</w:t>
                      </w:r>
                      <w:r>
                        <w:rPr>
                          <w:spacing w:val="2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testing2</w:t>
                      </w:r>
                    </w:p>
                    <w:p w14:paraId="149F09C6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&lt;!--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put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code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above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this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div--&gt;</w:t>
                      </w:r>
                    </w:p>
                    <w:p w14:paraId="3446BEC8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&lt;/div&gt;</w:t>
                      </w:r>
                    </w:p>
                    <w:p w14:paraId="1911CDE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5B16040B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&lt;div</w:t>
                      </w:r>
                      <w:r>
                        <w:rPr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id="template-content"</w:t>
                      </w:r>
                      <w:r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class="content"&gt;</w:t>
                      </w:r>
                    </w:p>
                    <w:p w14:paraId="76A5F901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 w:right="7345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&lt;!--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put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code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under this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div--&gt;</w:t>
                      </w:r>
                      <w:r>
                        <w:rPr>
                          <w:spacing w:val="2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template</w:t>
                      </w:r>
                    </w:p>
                    <w:p w14:paraId="584E817D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&lt;!--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put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code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above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this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div--&gt;</w:t>
                      </w:r>
                    </w:p>
                    <w:p w14:paraId="56CA886D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&lt;/div&gt;</w:t>
                      </w:r>
                    </w:p>
                    <w:p w14:paraId="32E0ACA4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704BF0C2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0" w:right="8948"/>
                        <w:jc w:val="center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&lt;/body&gt;</w:t>
                      </w:r>
                    </w:p>
                    <w:p w14:paraId="2C6032D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0" w:right="8973"/>
                        <w:jc w:val="center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&lt;/html&gt;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4C9534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6004CA86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32DA6054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  <w:r w:rsidRPr="00711429">
        <w:rPr>
          <w:rFonts w:cs="Calibri"/>
          <w:spacing w:val="-1"/>
          <w:u w:val="single"/>
        </w:rPr>
        <w:t>script.js</w:t>
      </w:r>
    </w:p>
    <w:p w14:paraId="7EAE54B2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00F43D3C" w14:textId="77777777" w:rsidR="007F2193" w:rsidRPr="00711429" w:rsidRDefault="00D9584C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zh-CN"/>
        </w:rPr>
        <w:lastRenderedPageBreak/>
        <mc:AlternateContent>
          <mc:Choice Requires="wps">
            <w:drawing>
              <wp:inline distT="0" distB="0" distL="0" distR="0" wp14:anchorId="1B542B0E" wp14:editId="481932D8">
                <wp:extent cx="6200775" cy="4046220"/>
                <wp:effectExtent l="0" t="0" r="0" b="5080"/>
                <wp:docPr id="19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0775" cy="4046220"/>
                        </a:xfrm>
                        <a:prstGeom prst="rect">
                          <a:avLst/>
                        </a:prstGeom>
                        <a:noFill/>
                        <a:ln w="1396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6C1691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97"/>
                              <w:ind w:left="89" w:right="769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//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Responsive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Webpage</w:t>
                            </w:r>
                            <w:r>
                              <w:rPr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function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ResponsiveNav(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{</w:t>
                            </w:r>
                          </w:p>
                          <w:p w14:paraId="4DAA5E37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line="217" w:lineRule="exact"/>
                              <w:ind w:left="16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$("#navbar"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).toggleClass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("responsive");</w:t>
                            </w:r>
                          </w:p>
                          <w:p w14:paraId="1BED4965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line="217" w:lineRule="exact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79257803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D7A0081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function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openTab(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{</w:t>
                            </w:r>
                          </w:p>
                          <w:p w14:paraId="3C72209E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var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tab_id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location.hash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.replace("#",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"");</w:t>
                            </w:r>
                          </w:p>
                          <w:p w14:paraId="015A1961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88C58C1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$(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".active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").removeClass("active");</w:t>
                            </w:r>
                          </w:p>
                          <w:p w14:paraId="3B35DEF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$("#"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tab_id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).addClass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("active");</w:t>
                            </w:r>
                          </w:p>
                          <w:p w14:paraId="1CB8BDD2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656EB51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$(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".content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").css("display","none")</w:t>
                            </w:r>
                          </w:p>
                          <w:p w14:paraId="7F8E6DF2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/>
                              <w:rPr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$("#"+tab_id+"-content").css("display","block")</w:t>
                            </w:r>
                          </w:p>
                          <w:p w14:paraId="161CCFEF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A61B067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($("#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navbar.responsive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").length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==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1)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{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$(".navbar .icon").click();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40B9628B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23064364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line="480" w:lineRule="auto"/>
                              <w:ind w:left="89" w:right="709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//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End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Responsive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Webpage</w:t>
                            </w:r>
                            <w:r>
                              <w:rPr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window.onhashchange</w:t>
                            </w:r>
                            <w:proofErr w:type="gramEnd"/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openTab;</w:t>
                            </w:r>
                          </w:p>
                          <w:p w14:paraId="42542573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line="217" w:lineRule="exact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//shorthand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document.ready</w:t>
                            </w:r>
                            <w:proofErr w:type="gramEnd"/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function</w:t>
                            </w:r>
                          </w:p>
                          <w:p w14:paraId="312D899D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spacing w:line="217" w:lineRule="exact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$(function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()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{</w:t>
                            </w:r>
                          </w:p>
                          <w:p w14:paraId="3B0527E6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 w:right="7685" w:hanging="8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location.hash</w:t>
                            </w:r>
                            <w:proofErr w:type="gramEnd"/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==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"")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{</w:t>
                            </w:r>
                            <w:r>
                              <w:rPr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location.hash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"#home"</w:t>
                            </w:r>
                          </w:p>
                          <w:p w14:paraId="4FD8708E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249" w:right="8689" w:hanging="8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else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{</w:t>
                            </w:r>
                            <w:r>
                              <w:rPr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openTab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();</w:t>
                            </w:r>
                          </w:p>
                          <w:p w14:paraId="3D62D4CC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16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138A6E74" w14:textId="77777777" w:rsidR="00602CEC" w:rsidRDefault="00602CEC" w:rsidP="007F2193">
                            <w:pPr>
                              <w:pStyle w:val="BodyText"/>
                              <w:kinsoku w:val="0"/>
                              <w:overflowPunct w:val="0"/>
                              <w:ind w:left="8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>})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542B0E" id="Text Box 247" o:spid="_x0000_s1187" type="#_x0000_t202" style="width:488.25pt;height:31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" filled="f" strokeweight=".38803mm">
                <v:path arrowok="t"/>
                <v:textbox inset="0,0,0,0">
                  <w:txbxContent>
                    <w:p w14:paraId="006C1691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97"/>
                        <w:ind w:left="89" w:right="769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//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Responsive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Webpage</w:t>
                      </w:r>
                      <w:r>
                        <w:rPr>
                          <w:spacing w:val="25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function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ResponsiveNav(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{</w:t>
                      </w:r>
                    </w:p>
                    <w:p w14:paraId="4DAA5E37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line="217" w:lineRule="exact"/>
                        <w:ind w:left="16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$("#navbar"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).toggleClass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("responsive");</w:t>
                      </w:r>
                    </w:p>
                    <w:p w14:paraId="1BED4965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line="217" w:lineRule="exact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79257803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2D7A0081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function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openTab(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{</w:t>
                      </w:r>
                    </w:p>
                    <w:p w14:paraId="3C72209E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2"/>
                          <w:sz w:val="18"/>
                          <w:szCs w:val="18"/>
                        </w:rPr>
                        <w:t>var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tab_id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location.hash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.replace("#",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>"");</w:t>
                      </w:r>
                    </w:p>
                    <w:p w14:paraId="015A1961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788C58C1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$(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".active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").removeClass("active");</w:t>
                      </w:r>
                    </w:p>
                    <w:p w14:paraId="3B35DEF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$("#"</w:t>
                      </w:r>
                      <w:r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tab_id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).addClass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("active");</w:t>
                      </w:r>
                    </w:p>
                    <w:p w14:paraId="1CB8BDD2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7656EB51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$(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".content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").css("display","none")</w:t>
                      </w:r>
                    </w:p>
                    <w:p w14:paraId="7F8E6DF2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/>
                        <w:rPr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$("#"+tab_id+"-content").css("display","block")</w:t>
                      </w:r>
                    </w:p>
                    <w:p w14:paraId="161CCFEF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6A61B067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($("#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navbar.responsive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").length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==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1)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{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$(".navbar .icon").click();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40B9628B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23064364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line="480" w:lineRule="auto"/>
                        <w:ind w:left="89" w:right="709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//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End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Responsive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Webpage</w:t>
                      </w:r>
                      <w:r>
                        <w:rPr>
                          <w:spacing w:val="25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window.onhashchange</w:t>
                      </w:r>
                      <w:proofErr w:type="gramEnd"/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openTab;</w:t>
                      </w:r>
                    </w:p>
                    <w:p w14:paraId="42542573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line="217" w:lineRule="exact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//shorthand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document.ready</w:t>
                      </w:r>
                      <w:proofErr w:type="gramEnd"/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function</w:t>
                      </w:r>
                    </w:p>
                    <w:p w14:paraId="312D899D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spacing w:line="217" w:lineRule="exact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$(function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()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{</w:t>
                      </w:r>
                    </w:p>
                    <w:p w14:paraId="3B0527E6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 w:right="7685" w:hanging="8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(</w:t>
                      </w:r>
                      <w:proofErr w:type="gramStart"/>
                      <w:r>
                        <w:rPr>
                          <w:spacing w:val="-1"/>
                          <w:sz w:val="18"/>
                          <w:szCs w:val="18"/>
                        </w:rPr>
                        <w:t>location.hash</w:t>
                      </w:r>
                      <w:proofErr w:type="gramEnd"/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==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"")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{</w:t>
                      </w:r>
                      <w:r>
                        <w:rPr>
                          <w:spacing w:val="2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location.hash</w:t>
                      </w:r>
                      <w:r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 xml:space="preserve"> "#home"</w:t>
                      </w:r>
                    </w:p>
                    <w:p w14:paraId="4FD8708E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249" w:right="8689" w:hanging="8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  <w:r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else</w:t>
                      </w:r>
                      <w:r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{</w:t>
                      </w:r>
                      <w:r>
                        <w:rPr>
                          <w:spacing w:val="2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  <w:szCs w:val="18"/>
                        </w:rPr>
                        <w:t>openTab</w:t>
                      </w:r>
                      <w:proofErr w:type="gramEnd"/>
                      <w:r>
                        <w:rPr>
                          <w:spacing w:val="-1"/>
                          <w:sz w:val="18"/>
                          <w:szCs w:val="18"/>
                        </w:rPr>
                        <w:t>();</w:t>
                      </w:r>
                    </w:p>
                    <w:p w14:paraId="3D62D4CC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16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138A6E74" w14:textId="77777777" w:rsidR="00602CEC" w:rsidRDefault="00602CEC" w:rsidP="007F2193">
                      <w:pPr>
                        <w:pStyle w:val="BodyText"/>
                        <w:kinsoku w:val="0"/>
                        <w:overflowPunct w:val="0"/>
                        <w:ind w:left="8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pacing w:val="-2"/>
                          <w:sz w:val="18"/>
                          <w:szCs w:val="18"/>
                        </w:rPr>
                        <w:t>})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DDD0FC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3CA71124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218"/>
        <w:jc w:val="right"/>
        <w:rPr>
          <w:rFonts w:cs="Calibri"/>
        </w:rPr>
      </w:pPr>
      <w:r w:rsidRPr="00711429">
        <w:rPr>
          <w:rFonts w:cs="Calibri"/>
          <w:spacing w:val="-2"/>
          <w:w w:val="95"/>
        </w:rPr>
        <w:t>62</w:t>
      </w:r>
    </w:p>
    <w:p w14:paraId="70495CE4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218"/>
        <w:jc w:val="right"/>
        <w:rPr>
          <w:rFonts w:cs="Calibri"/>
        </w:rPr>
        <w:sectPr w:rsidR="007F2193" w:rsidRPr="00711429" w:rsidSect="001D75A2">
          <w:pgSz w:w="11910" w:h="16840"/>
          <w:pgMar w:top="1440" w:right="720" w:bottom="720" w:left="720" w:header="720" w:footer="720" w:gutter="0"/>
          <w:cols w:space="720"/>
          <w:noEndnote/>
        </w:sectPr>
      </w:pPr>
    </w:p>
    <w:p w14:paraId="497D9203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238"/>
        <w:jc w:val="right"/>
        <w:rPr>
          <w:rFonts w:cs="Calibri"/>
        </w:rPr>
      </w:pPr>
      <w:r w:rsidRPr="00711429">
        <w:rPr>
          <w:rFonts w:cs="Calibri"/>
          <w:spacing w:val="-1"/>
        </w:rPr>
        <w:lastRenderedPageBreak/>
        <w:t>ELEC/CPEG</w:t>
      </w:r>
      <w:r w:rsidRPr="00711429">
        <w:rPr>
          <w:rFonts w:cs="Calibri"/>
          <w:spacing w:val="-3"/>
        </w:rPr>
        <w:t xml:space="preserve"> </w:t>
      </w:r>
      <w:r w:rsidRPr="00711429">
        <w:rPr>
          <w:rFonts w:cs="Calibri"/>
          <w:spacing w:val="-2"/>
        </w:rPr>
        <w:t xml:space="preserve">FYP </w:t>
      </w:r>
      <w:r w:rsidRPr="00711429">
        <w:rPr>
          <w:rFonts w:cs="Calibri"/>
          <w:spacing w:val="-1"/>
        </w:rPr>
        <w:t>Proposal</w:t>
      </w:r>
      <w:r w:rsidRPr="00711429">
        <w:rPr>
          <w:rFonts w:cs="Calibri"/>
          <w:spacing w:val="-4"/>
        </w:rPr>
        <w:t xml:space="preserve"> </w:t>
      </w:r>
      <w:r w:rsidRPr="00711429">
        <w:rPr>
          <w:rFonts w:cs="Calibri"/>
          <w:spacing w:val="-1"/>
        </w:rPr>
        <w:t>Report</w:t>
      </w:r>
    </w:p>
    <w:p w14:paraId="7157483E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3C7B537B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</w:rPr>
      </w:pPr>
      <w:r w:rsidRPr="00711429">
        <w:rPr>
          <w:rFonts w:cs="Calibri"/>
          <w:spacing w:val="-1"/>
          <w:u w:val="single"/>
        </w:rPr>
        <w:t>style.css</w:t>
      </w:r>
    </w:p>
    <w:p w14:paraId="623E7152" w14:textId="77777777" w:rsidR="007F2193" w:rsidRPr="00711429" w:rsidRDefault="009C3AC8" w:rsidP="0001780D">
      <w:pPr>
        <w:kinsoku w:val="0"/>
        <w:overflowPunct w:val="0"/>
        <w:autoSpaceDE w:val="0"/>
        <w:autoSpaceDN w:val="0"/>
        <w:adjustRightInd w:val="0"/>
        <w:spacing w:before="120"/>
        <w:jc w:val="center"/>
        <w:rPr>
          <w:rFonts w:cs="Calibri"/>
          <w:sz w:val="14"/>
          <w:szCs w:val="14"/>
        </w:rPr>
      </w:pPr>
      <w:r>
        <w:rPr>
          <w:rFonts w:cs="Calibri"/>
          <w:noProof/>
          <w:sz w:val="14"/>
          <w:szCs w:val="14"/>
          <w:lang w:eastAsia="zh-CN"/>
        </w:rPr>
        <w:drawing>
          <wp:inline distT="0" distB="0" distL="0" distR="0" wp14:anchorId="07047BE6" wp14:editId="5211E8CA">
            <wp:extent cx="5844540" cy="8084820"/>
            <wp:effectExtent l="19050" t="0" r="3810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808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E3640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ind w:right="492"/>
        <w:jc w:val="center"/>
        <w:rPr>
          <w:rFonts w:cs="Calibri"/>
        </w:rPr>
        <w:sectPr w:rsidR="007F2193" w:rsidRPr="00711429" w:rsidSect="00333E44">
          <w:pgSz w:w="11910" w:h="16840"/>
          <w:pgMar w:top="1440" w:right="720" w:bottom="720" w:left="720" w:header="720" w:footer="720" w:gutter="0"/>
          <w:cols w:space="720" w:equalWidth="0">
            <w:col w:w="10630"/>
          </w:cols>
          <w:noEndnote/>
        </w:sectPr>
      </w:pPr>
    </w:p>
    <w:p w14:paraId="3AC3F876" w14:textId="77777777" w:rsidR="009C3AC8" w:rsidRPr="009C3AC8" w:rsidRDefault="009C3AC8" w:rsidP="0001780D">
      <w:pPr>
        <w:kinsoku w:val="0"/>
        <w:overflowPunct w:val="0"/>
        <w:autoSpaceDE w:val="0"/>
        <w:autoSpaceDN w:val="0"/>
        <w:adjustRightInd w:val="0"/>
        <w:spacing w:beforeLines="0"/>
        <w:jc w:val="left"/>
        <w:rPr>
          <w:rFonts w:ascii="Times New Roman" w:hAnsi="Times New Roman"/>
          <w:sz w:val="6"/>
          <w:szCs w:val="6"/>
          <w:lang w:val="en-AU"/>
        </w:rPr>
      </w:pPr>
    </w:p>
    <w:p w14:paraId="0B1F9E16" w14:textId="77777777" w:rsidR="009C3AC8" w:rsidRPr="009C3AC8" w:rsidRDefault="00D9584C" w:rsidP="0001780D">
      <w:pPr>
        <w:kinsoku w:val="0"/>
        <w:overflowPunct w:val="0"/>
        <w:autoSpaceDE w:val="0"/>
        <w:autoSpaceDN w:val="0"/>
        <w:adjustRightInd w:val="0"/>
        <w:spacing w:beforeLines="0"/>
        <w:jc w:val="center"/>
        <w:rPr>
          <w:rFonts w:ascii="Times New Roman" w:hAnsi="Times New Roman"/>
          <w:sz w:val="20"/>
          <w:szCs w:val="20"/>
          <w:lang w:val="en-AU"/>
        </w:rPr>
      </w:pPr>
      <w:r>
        <w:rPr>
          <w:rFonts w:ascii="Times New Roman" w:hAnsi="Times New Roman"/>
          <w:noProof/>
          <w:sz w:val="20"/>
          <w:szCs w:val="20"/>
          <w:lang w:eastAsia="zh-CN"/>
        </w:rPr>
        <mc:AlternateContent>
          <mc:Choice Requires="wps">
            <w:drawing>
              <wp:inline distT="0" distB="0" distL="0" distR="0" wp14:anchorId="23F8219E" wp14:editId="09C05101">
                <wp:extent cx="6200775" cy="838835"/>
                <wp:effectExtent l="0" t="0" r="0" b="0"/>
                <wp:docPr id="17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0775" cy="838835"/>
                        </a:xfrm>
                        <a:prstGeom prst="rect">
                          <a:avLst/>
                        </a:prstGeom>
                        <a:noFill/>
                        <a:ln w="1396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F993DB" w14:textId="77777777" w:rsidR="00602CEC" w:rsidRDefault="00602CEC" w:rsidP="009C3AC8">
                            <w:pPr>
                              <w:pStyle w:val="ListParagraph"/>
                              <w:kinsoku w:val="0"/>
                              <w:overflowPunct w:val="0"/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6A9FF4A" w14:textId="77777777" w:rsidR="00602CEC" w:rsidRDefault="00602CEC" w:rsidP="009C3AC8">
                            <w:pPr>
                              <w:pStyle w:val="ListParagraph"/>
                              <w:kinsoku w:val="0"/>
                              <w:overflowPunct w:val="0"/>
                              <w:spacing w:before="120"/>
                              <w:ind w:left="169" w:right="8489" w:hanging="80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cs="Calibri"/>
                                <w:spacing w:val="-1"/>
                                <w:sz w:val="18"/>
                                <w:szCs w:val="18"/>
                              </w:rPr>
                              <w:t>.content</w:t>
                            </w:r>
                            <w:proofErr w:type="gramEnd"/>
                            <w:r>
                              <w:rPr>
                                <w:rFonts w:cs="Calibri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18"/>
                                <w:szCs w:val="18"/>
                              </w:rPr>
                              <w:t>{</w:t>
                            </w:r>
                            <w:r>
                              <w:rPr>
                                <w:rFonts w:cs="Calibri"/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pacing w:val="-2"/>
                                <w:sz w:val="18"/>
                                <w:szCs w:val="18"/>
                              </w:rPr>
                              <w:t>display:</w:t>
                            </w:r>
                            <w:r>
                              <w:rPr>
                                <w:rFonts w:cs="Calibri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pacing w:val="-1"/>
                                <w:sz w:val="18"/>
                                <w:szCs w:val="18"/>
                              </w:rPr>
                              <w:t>none;</w:t>
                            </w:r>
                            <w:r>
                              <w:rPr>
                                <w:rFonts w:cs="Calibri"/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pacing w:val="-1"/>
                                <w:sz w:val="18"/>
                                <w:szCs w:val="18"/>
                              </w:rPr>
                              <w:t>padding:</w:t>
                            </w:r>
                            <w:r>
                              <w:rPr>
                                <w:rFonts w:cs="Calibri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pacing w:val="-1"/>
                                <w:sz w:val="18"/>
                                <w:szCs w:val="18"/>
                              </w:rPr>
                              <w:t>16px;</w:t>
                            </w:r>
                          </w:p>
                          <w:p w14:paraId="02B3A5B5" w14:textId="77777777" w:rsidR="00602CEC" w:rsidRDefault="00602CEC" w:rsidP="009C3AC8">
                            <w:pPr>
                              <w:pStyle w:val="ListParagraph"/>
                              <w:kinsoku w:val="0"/>
                              <w:overflowPunct w:val="0"/>
                              <w:spacing w:before="120"/>
                              <w:ind w:left="89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F8219E" id="Text Box 246" o:spid="_x0000_s1188" type="#_x0000_t202" style="width:488.25pt;height:6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" filled="f" strokeweight=".38803mm">
                <v:path arrowok="t"/>
                <v:textbox inset="0,0,0,0">
                  <w:txbxContent>
                    <w:p w14:paraId="09F993DB" w14:textId="77777777" w:rsidR="00602CEC" w:rsidRDefault="00602CEC" w:rsidP="009C3AC8">
                      <w:pPr>
                        <w:pStyle w:val="ListParagraph"/>
                        <w:kinsoku w:val="0"/>
                        <w:overflowPunct w:val="0"/>
                        <w:spacing w:before="120"/>
                        <w:rPr>
                          <w:sz w:val="18"/>
                          <w:szCs w:val="18"/>
                        </w:rPr>
                      </w:pPr>
                    </w:p>
                    <w:p w14:paraId="46A9FF4A" w14:textId="77777777" w:rsidR="00602CEC" w:rsidRDefault="00602CEC" w:rsidP="009C3AC8">
                      <w:pPr>
                        <w:pStyle w:val="ListParagraph"/>
                        <w:kinsoku w:val="0"/>
                        <w:overflowPunct w:val="0"/>
                        <w:spacing w:before="120"/>
                        <w:ind w:left="169" w:right="8489" w:hanging="80"/>
                        <w:rPr>
                          <w:rFonts w:cs="Calibri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cs="Calibri"/>
                          <w:spacing w:val="-1"/>
                          <w:sz w:val="18"/>
                          <w:szCs w:val="18"/>
                        </w:rPr>
                        <w:t>.content</w:t>
                      </w:r>
                      <w:proofErr w:type="gramEnd"/>
                      <w:r>
                        <w:rPr>
                          <w:rFonts w:cs="Calibri"/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sz w:val="18"/>
                          <w:szCs w:val="18"/>
                        </w:rPr>
                        <w:t>{</w:t>
                      </w:r>
                      <w:r>
                        <w:rPr>
                          <w:rFonts w:cs="Calibri"/>
                          <w:spacing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spacing w:val="-2"/>
                          <w:sz w:val="18"/>
                          <w:szCs w:val="18"/>
                        </w:rPr>
                        <w:t>display:</w:t>
                      </w:r>
                      <w:r>
                        <w:rPr>
                          <w:rFonts w:cs="Calibri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spacing w:val="-1"/>
                          <w:sz w:val="18"/>
                          <w:szCs w:val="18"/>
                        </w:rPr>
                        <w:t>none;</w:t>
                      </w:r>
                      <w:r>
                        <w:rPr>
                          <w:rFonts w:cs="Calibri"/>
                          <w:spacing w:val="30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spacing w:val="-1"/>
                          <w:sz w:val="18"/>
                          <w:szCs w:val="18"/>
                        </w:rPr>
                        <w:t>padding:</w:t>
                      </w:r>
                      <w:r>
                        <w:rPr>
                          <w:rFonts w:cs="Calibri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spacing w:val="-1"/>
                          <w:sz w:val="18"/>
                          <w:szCs w:val="18"/>
                        </w:rPr>
                        <w:t>16px;</w:t>
                      </w:r>
                    </w:p>
                    <w:p w14:paraId="02B3A5B5" w14:textId="77777777" w:rsidR="00602CEC" w:rsidRDefault="00602CEC" w:rsidP="009C3AC8">
                      <w:pPr>
                        <w:pStyle w:val="ListParagraph"/>
                        <w:kinsoku w:val="0"/>
                        <w:overflowPunct w:val="0"/>
                        <w:spacing w:before="120"/>
                        <w:ind w:left="89"/>
                        <w:rPr>
                          <w:rFonts w:cs="Calibri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sz w:val="18"/>
                          <w:szCs w:val="18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0075F3" w14:textId="77777777" w:rsidR="007F2193" w:rsidRPr="00711429" w:rsidRDefault="007F2193" w:rsidP="0001780D">
      <w:pPr>
        <w:kinsoku w:val="0"/>
        <w:overflowPunct w:val="0"/>
        <w:autoSpaceDE w:val="0"/>
        <w:autoSpaceDN w:val="0"/>
        <w:adjustRightInd w:val="0"/>
        <w:spacing w:before="120"/>
        <w:rPr>
          <w:rFonts w:cs="Calibri"/>
          <w:sz w:val="20"/>
          <w:szCs w:val="20"/>
        </w:rPr>
      </w:pPr>
    </w:p>
    <w:p w14:paraId="47B9E1D0" w14:textId="77777777" w:rsidR="00AB7E73" w:rsidRDefault="00AB7E73" w:rsidP="0001780D">
      <w:pPr>
        <w:shd w:val="clear" w:color="auto" w:fill="FFFFFF"/>
        <w:spacing w:before="120"/>
        <w:rPr>
          <w:szCs w:val="22"/>
        </w:rPr>
      </w:pPr>
    </w:p>
    <w:sectPr w:rsidR="00AB7E73" w:rsidSect="00333E44">
      <w:headerReference w:type="even" r:id="rId109"/>
      <w:headerReference w:type="default" r:id="rId110"/>
      <w:footerReference w:type="even" r:id="rId111"/>
      <w:footerReference w:type="default" r:id="rId112"/>
      <w:headerReference w:type="first" r:id="rId113"/>
      <w:footerReference w:type="first" r:id="rId114"/>
      <w:pgSz w:w="11909" w:h="16834" w:code="9"/>
      <w:pgMar w:top="1440" w:right="720" w:bottom="720" w:left="720" w:header="720" w:footer="432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Tamie Konstas" w:date="2021-09-07T12:50:00Z" w:initials="TK">
    <w:p w14:paraId="012E75B5" w14:textId="77777777" w:rsidR="00602CEC" w:rsidRDefault="00602CEC" w:rsidP="00D36FA3">
      <w:pPr>
        <w:pStyle w:val="CommentText"/>
        <w:spacing w:before="120"/>
      </w:pPr>
      <w:r>
        <w:rPr>
          <w:rStyle w:val="CommentReference"/>
        </w:rPr>
        <w:annotationRef/>
      </w:r>
      <w:r>
        <w:t>This is an overview of your project report.</w:t>
      </w:r>
    </w:p>
  </w:comment>
  <w:comment w:id="6" w:author="Tamie Konstas" w:date="2021-09-07T13:13:00Z" w:initials="TK">
    <w:p w14:paraId="6E6642EB" w14:textId="1FAD0D62" w:rsidR="00602CEC" w:rsidRDefault="00602CEC" w:rsidP="00070E92">
      <w:pPr>
        <w:pStyle w:val="CommentText"/>
        <w:spacing w:before="120"/>
      </w:pPr>
      <w:r>
        <w:rPr>
          <w:rStyle w:val="CommentReference"/>
        </w:rPr>
        <w:annotationRef/>
      </w:r>
      <w:r>
        <w:t>Include an introduction into the broader area of  interest (your  reasearch area).</w:t>
      </w:r>
    </w:p>
  </w:comment>
  <w:comment w:id="7" w:author="Tamie Konstas" w:date="2021-09-07T12:34:00Z" w:initials="TK">
    <w:p w14:paraId="64222AFB" w14:textId="77777777" w:rsidR="00602CEC" w:rsidRDefault="00602CEC" w:rsidP="00070E92">
      <w:pPr>
        <w:pStyle w:val="CommentText"/>
        <w:spacing w:before="120"/>
      </w:pPr>
      <w:r>
        <w:rPr>
          <w:rStyle w:val="CommentReference"/>
        </w:rPr>
        <w:annotationRef/>
      </w:r>
      <w:r>
        <w:t>Narrow the focus on  the area of interest.</w:t>
      </w:r>
    </w:p>
  </w:comment>
  <w:comment w:id="8" w:author="Tamie Konstas" w:date="2021-09-07T13:13:00Z" w:initials="TK">
    <w:p w14:paraId="0DD7BD12" w14:textId="77777777" w:rsidR="00602CEC" w:rsidRDefault="00602CEC" w:rsidP="00070E92">
      <w:pPr>
        <w:pStyle w:val="CommentText"/>
        <w:spacing w:before="120"/>
      </w:pPr>
      <w:r>
        <w:rPr>
          <w:rStyle w:val="CommentReference"/>
        </w:rPr>
        <w:annotationRef/>
      </w:r>
      <w:r>
        <w:t>Identify  the problem/s in this area of interest.</w:t>
      </w:r>
    </w:p>
  </w:comment>
  <w:comment w:id="11" w:author="Tamie Konstas" w:date="2021-09-07T13:13:00Z" w:initials="TK">
    <w:p w14:paraId="287D25DF" w14:textId="77777777" w:rsidR="00602CEC" w:rsidRDefault="00602CEC" w:rsidP="00561465">
      <w:pPr>
        <w:pStyle w:val="CommentText"/>
        <w:spacing w:before="120"/>
      </w:pPr>
      <w:r>
        <w:rPr>
          <w:rStyle w:val="CommentReference"/>
        </w:rPr>
        <w:annotationRef/>
      </w:r>
      <w:r>
        <w:t>Communicate the impact of solving the problem/s you identified.</w:t>
      </w:r>
    </w:p>
  </w:comment>
  <w:comment w:id="28" w:author="Tamie Konstas" w:date="2022-02-22T14:49:00Z" w:initials="TK">
    <w:p w14:paraId="355753F2" w14:textId="1C6F2804" w:rsidR="005237C6" w:rsidRDefault="005237C6">
      <w:pPr>
        <w:pStyle w:val="CommentText"/>
        <w:spacing w:before="120"/>
      </w:pPr>
      <w:r>
        <w:rPr>
          <w:rStyle w:val="CommentReference"/>
        </w:rPr>
        <w:annotationRef/>
      </w:r>
      <w:r>
        <w:t>Describe the intended end product/system.</w:t>
      </w:r>
      <w:r w:rsidR="00D73FB0">
        <w:t xml:space="preserve"> What is it? What does it do? What are the functions? How does it work?</w:t>
      </w:r>
    </w:p>
  </w:comment>
  <w:comment w:id="31" w:author="Tamie Konstas" w:date="2022-01-11T13:40:00Z" w:initials="TK">
    <w:p w14:paraId="2DB591DD" w14:textId="1BF71E1D" w:rsidR="00CB15A6" w:rsidRDefault="00CB15A6">
      <w:pPr>
        <w:pStyle w:val="CommentText"/>
        <w:spacing w:before="120"/>
      </w:pPr>
      <w:r>
        <w:rPr>
          <w:rStyle w:val="CommentReference"/>
        </w:rPr>
        <w:annotationRef/>
      </w:r>
      <w:r>
        <w:rPr>
          <w:rStyle w:val="CommentReference"/>
        </w:rPr>
        <w:t>All figures must have a figure number and heading or caption.</w:t>
      </w:r>
      <w:r w:rsidR="00D73FB0">
        <w:rPr>
          <w:rStyle w:val="CommentReference"/>
        </w:rPr>
        <w:t xml:space="preserve"> Figure numbers and headings appear below the figure. Diagrams, photographs, screenshots, code etc. are all classified as figures.</w:t>
      </w:r>
    </w:p>
  </w:comment>
  <w:comment w:id="32" w:author="Tamie Konstas" w:date="2022-02-22T14:57:00Z" w:initials="TK">
    <w:p w14:paraId="724AF4DB" w14:textId="0EF69F9E" w:rsidR="00D73FB0" w:rsidRDefault="00D73FB0">
      <w:pPr>
        <w:pStyle w:val="CommentText"/>
        <w:spacing w:before="120"/>
      </w:pPr>
      <w:r>
        <w:rPr>
          <w:rStyle w:val="CommentReference"/>
        </w:rPr>
        <w:annotationRef/>
      </w:r>
      <w:r>
        <w:t>Explain the figure/diagram.</w:t>
      </w:r>
    </w:p>
  </w:comment>
  <w:comment w:id="35" w:author="Tamie Konstas" w:date="2022-01-11T13:40:00Z" w:initials="TK">
    <w:p w14:paraId="29245190" w14:textId="76528849" w:rsidR="00CB15A6" w:rsidRDefault="00CB15A6">
      <w:pPr>
        <w:pStyle w:val="CommentText"/>
        <w:spacing w:before="120"/>
      </w:pPr>
      <w:r>
        <w:rPr>
          <w:rStyle w:val="CommentReference"/>
        </w:rPr>
        <w:annotationRef/>
      </w:r>
      <w:r>
        <w:rPr>
          <w:rStyle w:val="CommentReference"/>
        </w:rPr>
        <w:t>All tables must have a table number and heading.</w:t>
      </w:r>
      <w:r w:rsidR="00D73FB0">
        <w:rPr>
          <w:rStyle w:val="CommentReference"/>
        </w:rPr>
        <w:t xml:space="preserve"> Table numbers and headings appear above the table.</w:t>
      </w:r>
    </w:p>
  </w:comment>
  <w:comment w:id="36" w:author="Tamie Konstas" w:date="2022-02-22T14:57:00Z" w:initials="TK">
    <w:p w14:paraId="26562FDD" w14:textId="2845F2DE" w:rsidR="00D73FB0" w:rsidRDefault="00D73FB0">
      <w:pPr>
        <w:pStyle w:val="CommentText"/>
        <w:spacing w:before="120"/>
      </w:pPr>
      <w:r>
        <w:rPr>
          <w:rStyle w:val="CommentReference"/>
        </w:rPr>
        <w:annotationRef/>
      </w:r>
      <w:r>
        <w:t>Component</w:t>
      </w:r>
    </w:p>
  </w:comment>
  <w:comment w:id="37" w:author="Tamie Konstas" w:date="2022-02-22T14:57:00Z" w:initials="TK">
    <w:p w14:paraId="1E8301F9" w14:textId="73E1A3CB" w:rsidR="00D73FB0" w:rsidRDefault="00D73FB0">
      <w:pPr>
        <w:pStyle w:val="CommentText"/>
        <w:spacing w:before="120"/>
      </w:pPr>
      <w:r>
        <w:rPr>
          <w:rStyle w:val="CommentReference"/>
        </w:rPr>
        <w:annotationRef/>
      </w:r>
      <w:r>
        <w:t>Specific details of the component.</w:t>
      </w:r>
    </w:p>
  </w:comment>
  <w:comment w:id="40" w:author="Tamie Konstas" w:date="2022-01-11T13:35:00Z" w:initials="TK">
    <w:p w14:paraId="65FDDAF2" w14:textId="533B687C" w:rsidR="00660AA4" w:rsidRDefault="00660AA4">
      <w:pPr>
        <w:pStyle w:val="CommentText"/>
        <w:spacing w:before="120"/>
      </w:pPr>
      <w:r>
        <w:rPr>
          <w:rStyle w:val="CommentReference"/>
        </w:rPr>
        <w:annotationRef/>
      </w:r>
      <w:r>
        <w:t>Communicate your entire project</w:t>
      </w:r>
      <w:r w:rsidR="00CB15A6">
        <w:t xml:space="preserve"> including </w:t>
      </w:r>
      <w:r>
        <w:t xml:space="preserve">procedures, results and </w:t>
      </w:r>
      <w:r w:rsidR="00CB15A6">
        <w:t>evaluations of these results</w:t>
      </w:r>
      <w:r>
        <w:t xml:space="preserve"> (</w:t>
      </w:r>
      <w:r w:rsidR="00CB15A6">
        <w:t xml:space="preserve">ensure you include </w:t>
      </w:r>
      <w:r>
        <w:t>supporting diagrams and figures)</w:t>
      </w:r>
      <w:r w:rsidR="00CB15A6">
        <w:t>.</w:t>
      </w:r>
    </w:p>
  </w:comment>
  <w:comment w:id="42" w:author="Tamie Konstas" w:date="2022-02-22T15:05:00Z" w:initials="TK">
    <w:p w14:paraId="6D60D95B" w14:textId="083B0034" w:rsidR="00CE1901" w:rsidRDefault="00CE1901">
      <w:pPr>
        <w:pStyle w:val="CommentText"/>
        <w:spacing w:before="120"/>
      </w:pPr>
      <w:r>
        <w:rPr>
          <w:rStyle w:val="CommentReference"/>
        </w:rPr>
        <w:annotationRef/>
      </w:r>
      <w:r>
        <w:t>Communicate the measurable objective (testing and results are reported in a task at the end of this objective statement section, which will be used to determine whether this Objective Statement has been successfully achieved).</w:t>
      </w:r>
    </w:p>
  </w:comment>
  <w:comment w:id="52" w:author="Tamie Konstas" w:date="2022-02-22T15:02:00Z" w:initials="TK">
    <w:p w14:paraId="26106E08" w14:textId="74592CC7" w:rsidR="00D73FB0" w:rsidRDefault="00D73FB0">
      <w:pPr>
        <w:pStyle w:val="CommentText"/>
        <w:spacing w:before="120"/>
      </w:pPr>
      <w:r>
        <w:rPr>
          <w:rStyle w:val="CommentReference"/>
        </w:rPr>
        <w:annotationRef/>
      </w:r>
      <w:r>
        <w:t>Introduce the figure in the text, referring to the figure by its figure number.</w:t>
      </w:r>
    </w:p>
  </w:comment>
  <w:comment w:id="54" w:author="Tamie Konstas" w:date="2021-09-06T13:12:00Z" w:initials="TK">
    <w:p w14:paraId="27BC4A5A" w14:textId="77777777" w:rsidR="00602CEC" w:rsidRDefault="00602CEC" w:rsidP="006C239A">
      <w:pPr>
        <w:pStyle w:val="CommentText"/>
        <w:spacing w:before="120"/>
      </w:pPr>
      <w:r>
        <w:rPr>
          <w:rStyle w:val="CommentReference"/>
        </w:rPr>
        <w:annotationRef/>
      </w:r>
      <w:r>
        <w:t>Note that technical challenges and solutions are reported with the description of the work in which they occur.</w:t>
      </w:r>
    </w:p>
  </w:comment>
  <w:comment w:id="58" w:author="Tamie Konstas" w:date="2022-02-22T15:04:00Z" w:initials="TK">
    <w:p w14:paraId="1C17C91A" w14:textId="1AEF68F1" w:rsidR="00D73FB0" w:rsidRDefault="00D73FB0">
      <w:pPr>
        <w:pStyle w:val="CommentText"/>
        <w:spacing w:before="120"/>
      </w:pPr>
      <w:r>
        <w:rPr>
          <w:rStyle w:val="CommentReference"/>
        </w:rPr>
        <w:annotationRef/>
      </w:r>
      <w:r>
        <w:t>Report the testing and results as a task.</w:t>
      </w:r>
    </w:p>
  </w:comment>
  <w:comment w:id="62" w:author="Tamie Konstas" w:date="2022-02-22T15:05:00Z" w:initials="TK">
    <w:p w14:paraId="6D9998F3" w14:textId="5A83735A" w:rsidR="00D73FB0" w:rsidRDefault="00D73FB0">
      <w:pPr>
        <w:pStyle w:val="CommentText"/>
        <w:spacing w:before="120"/>
      </w:pPr>
      <w:r>
        <w:rPr>
          <w:rStyle w:val="CommentReference"/>
        </w:rPr>
        <w:annotationRef/>
      </w:r>
      <w:r w:rsidR="00CE1901">
        <w:t>The results from this Objective Statement work are compared with the expected results (the Objective Statement) to determine whether this Objective Statement has been successfully achieved.</w:t>
      </w:r>
    </w:p>
  </w:comment>
  <w:comment w:id="63" w:author="Tamie Konstas" w:date="2021-09-07T12:21:00Z" w:initials="TK">
    <w:p w14:paraId="1D920F19" w14:textId="77777777" w:rsidR="00163975" w:rsidRDefault="00602CEC" w:rsidP="002D165D">
      <w:pPr>
        <w:pStyle w:val="CommentText"/>
        <w:spacing w:before="120"/>
      </w:pPr>
      <w:r>
        <w:rPr>
          <w:rStyle w:val="CommentReference"/>
        </w:rPr>
        <w:annotationRef/>
      </w:r>
      <w:r>
        <w:t xml:space="preserve">Report your technical challenges with the task the challenge </w:t>
      </w:r>
      <w:r w:rsidR="00163975">
        <w:t xml:space="preserve">occurred in. </w:t>
      </w:r>
    </w:p>
    <w:p w14:paraId="462885E0" w14:textId="130CB91F" w:rsidR="00602CEC" w:rsidRDefault="00163975" w:rsidP="002D165D">
      <w:pPr>
        <w:pStyle w:val="CommentText"/>
        <w:spacing w:before="120"/>
      </w:pPr>
      <w:r>
        <w:t>In this model report, a new task (Task 5) is carried out to address the technical challenge.</w:t>
      </w:r>
    </w:p>
  </w:comment>
  <w:comment w:id="67" w:author="Tamie Konstas" w:date="2021-09-06T16:57:00Z" w:initials="TK">
    <w:p w14:paraId="1BA4BAB8" w14:textId="77777777" w:rsidR="00602CEC" w:rsidRDefault="00602CEC" w:rsidP="00517820">
      <w:pPr>
        <w:pStyle w:val="CommentText"/>
        <w:spacing w:before="120"/>
      </w:pPr>
      <w:r>
        <w:rPr>
          <w:rStyle w:val="CommentReference"/>
        </w:rPr>
        <w:annotationRef/>
      </w:r>
      <w:r>
        <w:t>Technical challenge reported in Task 4 is addressed in Task 5.</w:t>
      </w:r>
    </w:p>
  </w:comment>
  <w:comment w:id="68" w:author="Tamie Konstas" w:date="2021-09-06T16:57:00Z" w:initials="TK">
    <w:p w14:paraId="199BDE3E" w14:textId="41DB1783" w:rsidR="00602CEC" w:rsidRDefault="00602CEC" w:rsidP="00517820">
      <w:pPr>
        <w:pStyle w:val="CommentText"/>
        <w:spacing w:before="120"/>
      </w:pPr>
      <w:r>
        <w:rPr>
          <w:rStyle w:val="CommentReference"/>
        </w:rPr>
        <w:annotationRef/>
      </w:r>
      <w:r w:rsidR="00163975">
        <w:t xml:space="preserve">In this model report, for this </w:t>
      </w:r>
      <w:r w:rsidR="00CE1901">
        <w:t>O</w:t>
      </w:r>
      <w:r w:rsidR="00163975">
        <w:t xml:space="preserve">bjective </w:t>
      </w:r>
      <w:r w:rsidR="00CE1901">
        <w:t>S</w:t>
      </w:r>
      <w:r w:rsidR="00163975">
        <w:t>tatement, t</w:t>
      </w:r>
      <w:r>
        <w:t xml:space="preserve">esting </w:t>
      </w:r>
      <w:r w:rsidR="00163975">
        <w:t xml:space="preserve">is </w:t>
      </w:r>
      <w:r>
        <w:t xml:space="preserve">reported within </w:t>
      </w:r>
      <w:r w:rsidR="00163975">
        <w:t>the</w:t>
      </w:r>
      <w:r>
        <w:t xml:space="preserve"> task</w:t>
      </w:r>
      <w:r w:rsidR="00163975">
        <w:t xml:space="preserve"> (Task </w:t>
      </w:r>
      <w:r w:rsidR="00CE1901">
        <w:t>4</w:t>
      </w:r>
      <w:r w:rsidR="00163975">
        <w:t>)</w:t>
      </w:r>
      <w:r>
        <w:t>.</w:t>
      </w:r>
    </w:p>
  </w:comment>
  <w:comment w:id="84" w:author="Tamie Konstas" w:date="2021-09-07T12:56:00Z" w:initials="TK">
    <w:p w14:paraId="2B7B5DCC" w14:textId="4B855677" w:rsidR="00602CEC" w:rsidRPr="00163975" w:rsidRDefault="00602CEC" w:rsidP="000B22F1">
      <w:pPr>
        <w:pStyle w:val="CommentText"/>
        <w:spacing w:before="120"/>
      </w:pPr>
      <w:r w:rsidRPr="000B22F1">
        <w:rPr>
          <w:rStyle w:val="CommentReference"/>
          <w:color w:val="FF0000"/>
        </w:rPr>
        <w:annotationRef/>
      </w:r>
      <w:r w:rsidRPr="00163975">
        <w:t xml:space="preserve">Testing and results can </w:t>
      </w:r>
      <w:r w:rsidR="008A7C7F">
        <w:t>be reported as</w:t>
      </w:r>
      <w:r w:rsidRPr="00163975">
        <w:t xml:space="preserve"> a</w:t>
      </w:r>
      <w:r w:rsidR="008A7C7F">
        <w:t xml:space="preserve"> separate</w:t>
      </w:r>
      <w:r w:rsidRPr="00163975">
        <w:t xml:space="preserve"> task, or</w:t>
      </w:r>
      <w:r w:rsidR="008A7C7F">
        <w:t xml:space="preserve"> be</w:t>
      </w:r>
      <w:r w:rsidRPr="00163975">
        <w:t xml:space="preserve"> a part of a larger task, as shown </w:t>
      </w:r>
      <w:r w:rsidR="008A7C7F">
        <w:t>in this model report</w:t>
      </w:r>
      <w:r w:rsidRPr="00163975">
        <w:t>.</w:t>
      </w:r>
    </w:p>
  </w:comment>
  <w:comment w:id="101" w:author="Tamie Konstas" w:date="2021-09-07T13:17:00Z" w:initials="TK">
    <w:p w14:paraId="36CA1687" w14:textId="5552E606" w:rsidR="00602CEC" w:rsidRDefault="00602CEC" w:rsidP="00EC12A4">
      <w:pPr>
        <w:pStyle w:val="CommentText"/>
        <w:spacing w:before="120"/>
      </w:pPr>
      <w:r>
        <w:rPr>
          <w:rStyle w:val="CommentReference"/>
        </w:rPr>
        <w:annotationRef/>
      </w:r>
      <w:r>
        <w:t>Restate the project</w:t>
      </w:r>
      <w:r w:rsidR="008A7C7F">
        <w:t xml:space="preserve"> </w:t>
      </w:r>
      <w:r>
        <w:t>objective(s).</w:t>
      </w:r>
    </w:p>
  </w:comment>
  <w:comment w:id="102" w:author="Tamie Konstas" w:date="2021-09-07T12:59:00Z" w:initials="TK">
    <w:p w14:paraId="01CF1476" w14:textId="77777777" w:rsidR="00602CEC" w:rsidRDefault="00602CEC" w:rsidP="002341AC">
      <w:pPr>
        <w:pStyle w:val="CommentText"/>
        <w:spacing w:before="120"/>
      </w:pPr>
      <w:r>
        <w:rPr>
          <w:rStyle w:val="CommentReference"/>
        </w:rPr>
        <w:annotationRef/>
      </w:r>
      <w:r>
        <w:t>Briefly state the methodology used.</w:t>
      </w:r>
    </w:p>
  </w:comment>
  <w:comment w:id="103" w:author="Tamie Konstas" w:date="2021-09-07T12:59:00Z" w:initials="TK">
    <w:p w14:paraId="00509710" w14:textId="77777777" w:rsidR="00602CEC" w:rsidRDefault="00602CEC" w:rsidP="002341AC">
      <w:pPr>
        <w:pStyle w:val="CommentText"/>
        <w:spacing w:before="120"/>
      </w:pPr>
      <w:r>
        <w:rPr>
          <w:rStyle w:val="CommentReference"/>
        </w:rPr>
        <w:annotationRef/>
      </w:r>
      <w:r>
        <w:t>State your main results.</w:t>
      </w:r>
    </w:p>
  </w:comment>
  <w:comment w:id="104" w:author="Tamie Konstas" w:date="2021-09-07T12:57:00Z" w:initials="TK">
    <w:p w14:paraId="2EBFEA07" w14:textId="77777777" w:rsidR="00602CEC" w:rsidRDefault="00602CEC" w:rsidP="00581454">
      <w:pPr>
        <w:pStyle w:val="CommentText"/>
        <w:spacing w:before="120"/>
      </w:pPr>
      <w:r>
        <w:rPr>
          <w:rStyle w:val="CommentReference"/>
        </w:rPr>
        <w:annotationRef/>
      </w:r>
      <w:r>
        <w:t>Communicate work or future that could be done.</w:t>
      </w:r>
    </w:p>
  </w:comment>
  <w:comment w:id="115" w:author="Tamie Konstas" w:date="2022-01-11T14:06:00Z" w:initials="TK">
    <w:p w14:paraId="684F695E" w14:textId="54B6F1CA" w:rsidR="008A7C7F" w:rsidRDefault="008A7C7F">
      <w:pPr>
        <w:pStyle w:val="CommentText"/>
        <w:spacing w:before="120"/>
      </w:pPr>
      <w:r>
        <w:rPr>
          <w:rStyle w:val="CommentReference"/>
        </w:rPr>
        <w:annotationRef/>
      </w:r>
      <w:r>
        <w:t>Ensure table numbers and headings are used in this section.</w:t>
      </w:r>
    </w:p>
  </w:comment>
  <w:comment w:id="117" w:author="Tamie Konstas" w:date="2022-01-11T14:06:00Z" w:initials="TK">
    <w:p w14:paraId="5ABFEFED" w14:textId="77777777" w:rsidR="008A7C7F" w:rsidRDefault="008A7C7F" w:rsidP="008A7C7F">
      <w:pPr>
        <w:pStyle w:val="CommentText"/>
        <w:spacing w:before="120"/>
      </w:pPr>
      <w:r>
        <w:rPr>
          <w:rStyle w:val="CommentReference"/>
        </w:rPr>
        <w:annotationRef/>
      </w:r>
      <w:r>
        <w:t>Ensure table numbers and headings are used in this section.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12E75B5" w15:done="0"/>
  <w15:commentEx w15:paraId="6E6642EB" w15:done="0"/>
  <w15:commentEx w15:paraId="64222AFB" w15:done="0"/>
  <w15:commentEx w15:paraId="0DD7BD12" w15:done="0"/>
  <w15:commentEx w15:paraId="287D25DF" w15:done="0"/>
  <w15:commentEx w15:paraId="355753F2" w15:done="0"/>
  <w15:commentEx w15:paraId="2DB591DD" w15:done="0"/>
  <w15:commentEx w15:paraId="724AF4DB" w15:done="0"/>
  <w15:commentEx w15:paraId="29245190" w15:done="0"/>
  <w15:commentEx w15:paraId="26562FDD" w15:done="0"/>
  <w15:commentEx w15:paraId="1E8301F9" w15:done="0"/>
  <w15:commentEx w15:paraId="65FDDAF2" w15:done="0"/>
  <w15:commentEx w15:paraId="6D60D95B" w15:done="0"/>
  <w15:commentEx w15:paraId="26106E08" w15:done="0"/>
  <w15:commentEx w15:paraId="27BC4A5A" w15:done="0"/>
  <w15:commentEx w15:paraId="1C17C91A" w15:done="0"/>
  <w15:commentEx w15:paraId="6D9998F3" w15:done="0"/>
  <w15:commentEx w15:paraId="462885E0" w15:done="0"/>
  <w15:commentEx w15:paraId="1BA4BAB8" w15:done="0"/>
  <w15:commentEx w15:paraId="199BDE3E" w15:done="0"/>
  <w15:commentEx w15:paraId="2B7B5DCC" w15:done="0"/>
  <w15:commentEx w15:paraId="36CA1687" w15:done="0"/>
  <w15:commentEx w15:paraId="01CF1476" w15:done="0"/>
  <w15:commentEx w15:paraId="00509710" w15:done="0"/>
  <w15:commentEx w15:paraId="2EBFEA07" w15:done="0"/>
  <w15:commentEx w15:paraId="684F695E" w15:done="0"/>
  <w15:commentEx w15:paraId="5ABFEFE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8059E" w16cex:dateUtc="2021-09-07T02:50:00Z"/>
  <w16cex:commentExtensible w16cex:durableId="2588059F" w16cex:dateUtc="2021-09-07T03:13:00Z"/>
  <w16cex:commentExtensible w16cex:durableId="258805A0" w16cex:dateUtc="2021-09-07T02:34:00Z"/>
  <w16cex:commentExtensible w16cex:durableId="258805A1" w16cex:dateUtc="2021-09-07T03:13:00Z"/>
  <w16cex:commentExtensible w16cex:durableId="258805A2" w16cex:dateUtc="2021-09-07T03:13:00Z"/>
  <w16cex:commentExtensible w16cex:durableId="25BF7694" w16cex:dateUtc="2022-02-22T03:49:00Z"/>
  <w16cex:commentExtensible w16cex:durableId="25880753" w16cex:dateUtc="2022-01-11T02:40:00Z"/>
  <w16cex:commentExtensible w16cex:durableId="25BF785A" w16cex:dateUtc="2022-02-22T03:57:00Z"/>
  <w16cex:commentExtensible w16cex:durableId="25880738" w16cex:dateUtc="2022-01-11T02:40:00Z"/>
  <w16cex:commentExtensible w16cex:durableId="25BF7870" w16cex:dateUtc="2022-02-22T03:57:00Z"/>
  <w16cex:commentExtensible w16cex:durableId="25BF7877" w16cex:dateUtc="2022-02-22T03:57:00Z"/>
  <w16cex:commentExtensible w16cex:durableId="2588062F" w16cex:dateUtc="2022-01-11T02:35:00Z"/>
  <w16cex:commentExtensible w16cex:durableId="25BF7A35" w16cex:dateUtc="2022-02-22T04:05:00Z"/>
  <w16cex:commentExtensible w16cex:durableId="25BF797E" w16cex:dateUtc="2022-02-22T04:02:00Z"/>
  <w16cex:commentExtensible w16cex:durableId="258805A6" w16cex:dateUtc="2021-09-06T03:12:00Z"/>
  <w16cex:commentExtensible w16cex:durableId="25BF79E1" w16cex:dateUtc="2022-02-22T04:04:00Z"/>
  <w16cex:commentExtensible w16cex:durableId="25BF7A20" w16cex:dateUtc="2022-02-22T04:05:00Z"/>
  <w16cex:commentExtensible w16cex:durableId="258805A8" w16cex:dateUtc="2021-09-07T02:21:00Z"/>
  <w16cex:commentExtensible w16cex:durableId="258805A9" w16cex:dateUtc="2021-09-06T06:57:00Z"/>
  <w16cex:commentExtensible w16cex:durableId="258805AA" w16cex:dateUtc="2021-09-06T06:57:00Z"/>
  <w16cex:commentExtensible w16cex:durableId="258805AC" w16cex:dateUtc="2021-09-07T02:56:00Z"/>
  <w16cex:commentExtensible w16cex:durableId="258805AD" w16cex:dateUtc="2021-09-07T03:17:00Z"/>
  <w16cex:commentExtensible w16cex:durableId="258805AE" w16cex:dateUtc="2021-09-07T02:59:00Z"/>
  <w16cex:commentExtensible w16cex:durableId="258805AF" w16cex:dateUtc="2021-09-07T02:59:00Z"/>
  <w16cex:commentExtensible w16cex:durableId="258805B0" w16cex:dateUtc="2021-09-07T02:57:00Z"/>
  <w16cex:commentExtensible w16cex:durableId="25880D76" w16cex:dateUtc="2022-01-11T03:06:00Z"/>
  <w16cex:commentExtensible w16cex:durableId="25880DA1" w16cex:dateUtc="2022-01-11T03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12E75B5" w16cid:durableId="2588059E"/>
  <w16cid:commentId w16cid:paraId="6E6642EB" w16cid:durableId="2588059F"/>
  <w16cid:commentId w16cid:paraId="64222AFB" w16cid:durableId="258805A0"/>
  <w16cid:commentId w16cid:paraId="0DD7BD12" w16cid:durableId="258805A1"/>
  <w16cid:commentId w16cid:paraId="287D25DF" w16cid:durableId="258805A2"/>
  <w16cid:commentId w16cid:paraId="355753F2" w16cid:durableId="25BF7694"/>
  <w16cid:commentId w16cid:paraId="2DB591DD" w16cid:durableId="25880753"/>
  <w16cid:commentId w16cid:paraId="724AF4DB" w16cid:durableId="25BF785A"/>
  <w16cid:commentId w16cid:paraId="29245190" w16cid:durableId="25880738"/>
  <w16cid:commentId w16cid:paraId="26562FDD" w16cid:durableId="25BF7870"/>
  <w16cid:commentId w16cid:paraId="1E8301F9" w16cid:durableId="25BF7877"/>
  <w16cid:commentId w16cid:paraId="65FDDAF2" w16cid:durableId="2588062F"/>
  <w16cid:commentId w16cid:paraId="6D60D95B" w16cid:durableId="25BF7A35"/>
  <w16cid:commentId w16cid:paraId="26106E08" w16cid:durableId="25BF797E"/>
  <w16cid:commentId w16cid:paraId="27BC4A5A" w16cid:durableId="258805A6"/>
  <w16cid:commentId w16cid:paraId="1C17C91A" w16cid:durableId="25BF79E1"/>
  <w16cid:commentId w16cid:paraId="6D9998F3" w16cid:durableId="25BF7A20"/>
  <w16cid:commentId w16cid:paraId="462885E0" w16cid:durableId="258805A8"/>
  <w16cid:commentId w16cid:paraId="1BA4BAB8" w16cid:durableId="258805A9"/>
  <w16cid:commentId w16cid:paraId="199BDE3E" w16cid:durableId="258805AA"/>
  <w16cid:commentId w16cid:paraId="2B7B5DCC" w16cid:durableId="258805AC"/>
  <w16cid:commentId w16cid:paraId="36CA1687" w16cid:durableId="258805AD"/>
  <w16cid:commentId w16cid:paraId="01CF1476" w16cid:durableId="258805AE"/>
  <w16cid:commentId w16cid:paraId="00509710" w16cid:durableId="258805AF"/>
  <w16cid:commentId w16cid:paraId="2EBFEA07" w16cid:durableId="258805B0"/>
  <w16cid:commentId w16cid:paraId="684F695E" w16cid:durableId="25880D76"/>
  <w16cid:commentId w16cid:paraId="5ABFEFED" w16cid:durableId="25880DA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E80D6" w14:textId="77777777" w:rsidR="003D48B5" w:rsidRDefault="003D48B5" w:rsidP="00DA4562">
      <w:pPr>
        <w:spacing w:before="120"/>
      </w:pPr>
      <w:r>
        <w:separator/>
      </w:r>
    </w:p>
    <w:p w14:paraId="2B0155B4" w14:textId="77777777" w:rsidR="003D48B5" w:rsidRDefault="003D48B5" w:rsidP="00797B9C">
      <w:pPr>
        <w:spacing w:before="120"/>
      </w:pPr>
    </w:p>
    <w:p w14:paraId="6D41AA90" w14:textId="77777777" w:rsidR="003D48B5" w:rsidRDefault="003D48B5" w:rsidP="00473E66">
      <w:pPr>
        <w:spacing w:before="120"/>
      </w:pPr>
    </w:p>
  </w:endnote>
  <w:endnote w:type="continuationSeparator" w:id="0">
    <w:p w14:paraId="2E044261" w14:textId="77777777" w:rsidR="003D48B5" w:rsidRDefault="003D48B5" w:rsidP="00DA4562">
      <w:pPr>
        <w:spacing w:before="120"/>
      </w:pPr>
      <w:r>
        <w:continuationSeparator/>
      </w:r>
    </w:p>
    <w:p w14:paraId="74734E77" w14:textId="77777777" w:rsidR="003D48B5" w:rsidRDefault="003D48B5" w:rsidP="00797B9C">
      <w:pPr>
        <w:spacing w:before="120"/>
      </w:pPr>
    </w:p>
    <w:p w14:paraId="06961329" w14:textId="77777777" w:rsidR="003D48B5" w:rsidRDefault="003D48B5" w:rsidP="00473E66">
      <w:pPr>
        <w:spacing w:before="1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9AA1B" w14:textId="77777777" w:rsidR="00602CEC" w:rsidRDefault="00602CEC" w:rsidP="00573A29">
    <w:pPr>
      <w:pStyle w:val="Footer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18027" w14:textId="6FA4CE4A" w:rsidR="00602CEC" w:rsidRDefault="00D35AAA" w:rsidP="00791660">
    <w:pPr>
      <w:pStyle w:val="Footer"/>
      <w:spacing w:before="120"/>
      <w:jc w:val="right"/>
    </w:pPr>
    <w:r>
      <w:fldChar w:fldCharType="begin"/>
    </w:r>
    <w:r>
      <w:instrText xml:space="preserve"> PAGE  \* roman  \* MERGEFORMAT </w:instrText>
    </w:r>
    <w:r>
      <w:fldChar w:fldCharType="separate"/>
    </w:r>
    <w:r w:rsidR="00637C1A">
      <w:rPr>
        <w:noProof/>
      </w:rPr>
      <w:t>iii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4FB21" w14:textId="77777777" w:rsidR="00602CEC" w:rsidRPr="00D621D7" w:rsidRDefault="00602CEC" w:rsidP="00D621D7">
    <w:pPr>
      <w:pStyle w:val="Footer"/>
      <w:spacing w:before="120"/>
      <w:ind w:left="360"/>
      <w:rPr>
        <w:lang w:val="en-AU"/>
      </w:rPr>
    </w:pPr>
    <w:r>
      <w:rPr>
        <w:lang w:val="en-AU"/>
      </w:rPr>
      <w:t>*Note that this report has been modified from its original version to reflect the current Final Report format, and some of the content has been changed.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D6D03" w14:textId="500B23F6" w:rsidR="00602CEC" w:rsidRDefault="00D35AAA" w:rsidP="00791660">
    <w:pPr>
      <w:pStyle w:val="Footer"/>
      <w:spacing w:before="120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637C1A">
      <w:rPr>
        <w:noProof/>
      </w:rPr>
      <w:t>17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F94D8" w14:textId="77777777" w:rsidR="00602CEC" w:rsidRDefault="00602CEC">
    <w:pPr>
      <w:pStyle w:val="Footer"/>
      <w:spacing w:before="120"/>
    </w:pPr>
  </w:p>
  <w:p w14:paraId="706DFD81" w14:textId="77777777" w:rsidR="00602CEC" w:rsidRDefault="00602CEC" w:rsidP="00473E66">
    <w:pPr>
      <w:spacing w:before="12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D984C" w14:textId="77777777" w:rsidR="00602CEC" w:rsidRPr="00AD3051" w:rsidRDefault="00602CEC" w:rsidP="00F02E59">
    <w:pPr>
      <w:pStyle w:val="Footer"/>
      <w:pBdr>
        <w:top w:val="single" w:sz="4" w:space="3" w:color="auto"/>
      </w:pBdr>
      <w:tabs>
        <w:tab w:val="left" w:pos="2042"/>
        <w:tab w:val="right" w:pos="10260"/>
      </w:tabs>
      <w:spacing w:before="120"/>
    </w:pPr>
    <w:r>
      <w:rPr>
        <w:rFonts w:ascii="Arial" w:hAnsi="Arial"/>
        <w:b/>
        <w:snapToGrid w:val="0"/>
      </w:rPr>
      <w:tab/>
    </w:r>
    <w:r>
      <w:rPr>
        <w:rFonts w:ascii="Arial" w:hAnsi="Arial"/>
        <w:b/>
        <w:snapToGrid w:val="0"/>
      </w:rPr>
      <w:tab/>
    </w:r>
    <w:r>
      <w:rPr>
        <w:rFonts w:ascii="Arial" w:hAnsi="Arial"/>
        <w:b/>
        <w:snapToGrid w:val="0"/>
      </w:rPr>
      <w:tab/>
    </w:r>
    <w:r>
      <w:rPr>
        <w:rFonts w:ascii="Arial" w:hAnsi="Arial"/>
        <w:b/>
        <w:snapToGrid w:val="0"/>
      </w:rPr>
      <w:tab/>
    </w:r>
    <w:r w:rsidRPr="00DC56A0">
      <w:rPr>
        <w:rFonts w:ascii="Arial" w:hAnsi="Arial"/>
        <w:b/>
        <w:snapToGrid w:val="0"/>
      </w:rPr>
      <w:fldChar w:fldCharType="begin"/>
    </w:r>
    <w:r w:rsidRPr="00DC56A0">
      <w:rPr>
        <w:rFonts w:ascii="Arial" w:hAnsi="Arial"/>
        <w:b/>
        <w:snapToGrid w:val="0"/>
      </w:rPr>
      <w:instrText xml:space="preserve"> PAGE   \* MERGEFORMAT </w:instrText>
    </w:r>
    <w:r w:rsidRPr="00DC56A0">
      <w:rPr>
        <w:rFonts w:ascii="Arial" w:hAnsi="Arial"/>
        <w:b/>
        <w:snapToGrid w:val="0"/>
      </w:rPr>
      <w:fldChar w:fldCharType="separate"/>
    </w:r>
    <w:r>
      <w:rPr>
        <w:rFonts w:ascii="Arial" w:hAnsi="Arial"/>
        <w:b/>
        <w:noProof/>
        <w:snapToGrid w:val="0"/>
      </w:rPr>
      <w:t>73</w:t>
    </w:r>
    <w:r w:rsidRPr="00DC56A0">
      <w:rPr>
        <w:rFonts w:ascii="Arial" w:hAnsi="Arial"/>
        <w:b/>
        <w:snapToGrid w:val="0"/>
      </w:rPr>
      <w:fldChar w:fldCharType="end"/>
    </w:r>
  </w:p>
  <w:p w14:paraId="5358A421" w14:textId="77777777" w:rsidR="00602CEC" w:rsidRDefault="00602CEC" w:rsidP="00473E66">
    <w:pPr>
      <w:spacing w:before="1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235E1" w14:textId="77777777" w:rsidR="00602CEC" w:rsidRDefault="00602CEC">
    <w:pPr>
      <w:pStyle w:val="Footer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DF09" w14:textId="77777777" w:rsidR="003D48B5" w:rsidRDefault="003D48B5" w:rsidP="00DA4562">
      <w:pPr>
        <w:spacing w:before="120"/>
      </w:pPr>
      <w:r>
        <w:separator/>
      </w:r>
    </w:p>
    <w:p w14:paraId="1D964300" w14:textId="77777777" w:rsidR="003D48B5" w:rsidRDefault="003D48B5" w:rsidP="00797B9C">
      <w:pPr>
        <w:spacing w:before="120"/>
      </w:pPr>
    </w:p>
    <w:p w14:paraId="28950BAD" w14:textId="77777777" w:rsidR="003D48B5" w:rsidRDefault="003D48B5" w:rsidP="00473E66">
      <w:pPr>
        <w:spacing w:before="120"/>
      </w:pPr>
    </w:p>
  </w:footnote>
  <w:footnote w:type="continuationSeparator" w:id="0">
    <w:p w14:paraId="530276EA" w14:textId="77777777" w:rsidR="003D48B5" w:rsidRDefault="003D48B5" w:rsidP="00DA4562">
      <w:pPr>
        <w:spacing w:before="120"/>
      </w:pPr>
      <w:r>
        <w:continuationSeparator/>
      </w:r>
    </w:p>
    <w:p w14:paraId="2098C34E" w14:textId="77777777" w:rsidR="003D48B5" w:rsidRDefault="003D48B5" w:rsidP="00797B9C">
      <w:pPr>
        <w:spacing w:before="120"/>
      </w:pPr>
    </w:p>
    <w:p w14:paraId="1F894814" w14:textId="77777777" w:rsidR="003D48B5" w:rsidRDefault="003D48B5" w:rsidP="00473E66">
      <w:pPr>
        <w:spacing w:before="12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E569D" w14:textId="77777777" w:rsidR="00602CEC" w:rsidRDefault="00602CEC" w:rsidP="00573A29">
    <w:pPr>
      <w:pStyle w:val="Header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8DDA" w14:textId="77777777" w:rsidR="00602CEC" w:rsidRPr="00711429" w:rsidRDefault="00602CEC" w:rsidP="00791660">
    <w:pPr>
      <w:kinsoku w:val="0"/>
      <w:overflowPunct w:val="0"/>
      <w:autoSpaceDE w:val="0"/>
      <w:autoSpaceDN w:val="0"/>
      <w:adjustRightInd w:val="0"/>
      <w:spacing w:before="120"/>
      <w:ind w:right="158"/>
      <w:jc w:val="right"/>
      <w:rPr>
        <w:rFonts w:cs="Calibri"/>
      </w:rPr>
    </w:pPr>
    <w:r w:rsidRPr="00711429">
      <w:rPr>
        <w:rFonts w:cs="Calibri"/>
        <w:spacing w:val="-1"/>
      </w:rPr>
      <w:t>ELEC/CPEG</w:t>
    </w:r>
    <w:r w:rsidRPr="00711429">
      <w:rPr>
        <w:rFonts w:cs="Calibri"/>
        <w:spacing w:val="-3"/>
      </w:rPr>
      <w:t xml:space="preserve"> </w:t>
    </w:r>
    <w:r w:rsidRPr="00711429">
      <w:rPr>
        <w:rFonts w:cs="Calibri"/>
        <w:spacing w:val="-2"/>
      </w:rPr>
      <w:t xml:space="preserve">FYP </w:t>
    </w:r>
    <w:r>
      <w:rPr>
        <w:rFonts w:cs="Calibri"/>
        <w:spacing w:val="-1"/>
      </w:rPr>
      <w:t>Final</w:t>
    </w:r>
    <w:r w:rsidRPr="00711429">
      <w:rPr>
        <w:rFonts w:cs="Calibri"/>
        <w:spacing w:val="-4"/>
      </w:rPr>
      <w:t xml:space="preserve"> </w:t>
    </w:r>
    <w:r w:rsidRPr="00711429">
      <w:rPr>
        <w:rFonts w:cs="Calibri"/>
        <w:spacing w:val="-1"/>
      </w:rPr>
      <w:t>Report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1FAB0" w14:textId="77777777" w:rsidR="00602CEC" w:rsidRDefault="00602CEC" w:rsidP="00573A29">
    <w:pPr>
      <w:pStyle w:val="Header"/>
      <w:spacing w:before="12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CE950" w14:textId="77777777" w:rsidR="00602CEC" w:rsidRDefault="00602CEC">
    <w:pPr>
      <w:pStyle w:val="Header"/>
      <w:spacing w:before="120"/>
    </w:pPr>
  </w:p>
  <w:p w14:paraId="520F5E74" w14:textId="77777777" w:rsidR="00602CEC" w:rsidRDefault="00602CEC" w:rsidP="00473E66">
    <w:pPr>
      <w:spacing w:before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6D136" w14:textId="77777777" w:rsidR="00602CEC" w:rsidRDefault="00602CEC" w:rsidP="00AB7E73">
    <w:pPr>
      <w:pStyle w:val="Header"/>
      <w:pBdr>
        <w:top w:val="single" w:sz="12" w:space="3" w:color="auto"/>
        <w:bottom w:val="single" w:sz="2" w:space="3" w:color="auto"/>
      </w:pBdr>
      <w:spacing w:beforeLines="0" w:after="120"/>
      <w:jc w:val="right"/>
      <w:rPr>
        <w:rFonts w:ascii="Arial" w:hAnsi="Arial"/>
        <w:b/>
        <w:sz w:val="18"/>
      </w:rPr>
    </w:pPr>
    <w:r>
      <w:rPr>
        <w:rFonts w:ascii="Arial" w:hAnsi="Arial"/>
        <w:b/>
        <w:sz w:val="18"/>
      </w:rPr>
      <w:t xml:space="preserve">FYP Final Report </w:t>
    </w:r>
  </w:p>
  <w:p w14:paraId="6C84FF6C" w14:textId="77777777" w:rsidR="00602CEC" w:rsidRDefault="00602CEC" w:rsidP="00AB7E73">
    <w:pPr>
      <w:pStyle w:val="Header"/>
      <w:spacing w:before="120" w:after="0"/>
    </w:pPr>
  </w:p>
  <w:p w14:paraId="4547C746" w14:textId="77777777" w:rsidR="00602CEC" w:rsidRDefault="00602CEC" w:rsidP="00473E66">
    <w:pPr>
      <w:spacing w:before="12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D1CCA" w14:textId="77777777" w:rsidR="00602CEC" w:rsidRDefault="00602CEC">
    <w:pPr>
      <w:pStyle w:val="Header"/>
      <w:spacing w:before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35EE35CA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1" w15:restartNumberingAfterBreak="0">
    <w:nsid w:val="0000040A"/>
    <w:multiLevelType w:val="multilevel"/>
    <w:tmpl w:val="0000088D"/>
    <w:lvl w:ilvl="0">
      <w:numFmt w:val="bullet"/>
      <w:lvlText w:val="●"/>
      <w:lvlJc w:val="left"/>
      <w:pPr>
        <w:ind w:left="870"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862" w:hanging="360"/>
      </w:pPr>
    </w:lvl>
    <w:lvl w:ilvl="2">
      <w:numFmt w:val="bullet"/>
      <w:lvlText w:val="•"/>
      <w:lvlJc w:val="left"/>
      <w:pPr>
        <w:ind w:left="2854" w:hanging="360"/>
      </w:pPr>
    </w:lvl>
    <w:lvl w:ilvl="3">
      <w:numFmt w:val="bullet"/>
      <w:lvlText w:val="•"/>
      <w:lvlJc w:val="left"/>
      <w:pPr>
        <w:ind w:left="3846" w:hanging="360"/>
      </w:pPr>
    </w:lvl>
    <w:lvl w:ilvl="4">
      <w:numFmt w:val="bullet"/>
      <w:lvlText w:val="•"/>
      <w:lvlJc w:val="left"/>
      <w:pPr>
        <w:ind w:left="4838" w:hanging="360"/>
      </w:pPr>
    </w:lvl>
    <w:lvl w:ilvl="5">
      <w:numFmt w:val="bullet"/>
      <w:lvlText w:val="•"/>
      <w:lvlJc w:val="left"/>
      <w:pPr>
        <w:ind w:left="5830" w:hanging="360"/>
      </w:pPr>
    </w:lvl>
    <w:lvl w:ilvl="6">
      <w:numFmt w:val="bullet"/>
      <w:lvlText w:val="•"/>
      <w:lvlJc w:val="left"/>
      <w:pPr>
        <w:ind w:left="6822" w:hanging="360"/>
      </w:pPr>
    </w:lvl>
    <w:lvl w:ilvl="7">
      <w:numFmt w:val="bullet"/>
      <w:lvlText w:val="•"/>
      <w:lvlJc w:val="left"/>
      <w:pPr>
        <w:ind w:left="7814" w:hanging="360"/>
      </w:pPr>
    </w:lvl>
    <w:lvl w:ilvl="8">
      <w:numFmt w:val="bullet"/>
      <w:lvlText w:val="•"/>
      <w:lvlJc w:val="left"/>
      <w:pPr>
        <w:ind w:left="8806" w:hanging="360"/>
      </w:pPr>
    </w:lvl>
  </w:abstractNum>
  <w:abstractNum w:abstractNumId="2" w15:restartNumberingAfterBreak="0">
    <w:nsid w:val="0000040B"/>
    <w:multiLevelType w:val="multilevel"/>
    <w:tmpl w:val="0000088E"/>
    <w:lvl w:ilvl="0">
      <w:numFmt w:val="bullet"/>
      <w:lvlText w:val="●"/>
      <w:lvlJc w:val="left"/>
      <w:pPr>
        <w:ind w:left="870"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862" w:hanging="360"/>
      </w:pPr>
    </w:lvl>
    <w:lvl w:ilvl="2">
      <w:numFmt w:val="bullet"/>
      <w:lvlText w:val="•"/>
      <w:lvlJc w:val="left"/>
      <w:pPr>
        <w:ind w:left="2854" w:hanging="360"/>
      </w:pPr>
    </w:lvl>
    <w:lvl w:ilvl="3">
      <w:numFmt w:val="bullet"/>
      <w:lvlText w:val="•"/>
      <w:lvlJc w:val="left"/>
      <w:pPr>
        <w:ind w:left="3846" w:hanging="360"/>
      </w:pPr>
    </w:lvl>
    <w:lvl w:ilvl="4">
      <w:numFmt w:val="bullet"/>
      <w:lvlText w:val="•"/>
      <w:lvlJc w:val="left"/>
      <w:pPr>
        <w:ind w:left="4838" w:hanging="360"/>
      </w:pPr>
    </w:lvl>
    <w:lvl w:ilvl="5">
      <w:numFmt w:val="bullet"/>
      <w:lvlText w:val="•"/>
      <w:lvlJc w:val="left"/>
      <w:pPr>
        <w:ind w:left="5830" w:hanging="360"/>
      </w:pPr>
    </w:lvl>
    <w:lvl w:ilvl="6">
      <w:numFmt w:val="bullet"/>
      <w:lvlText w:val="•"/>
      <w:lvlJc w:val="left"/>
      <w:pPr>
        <w:ind w:left="6822" w:hanging="360"/>
      </w:pPr>
    </w:lvl>
    <w:lvl w:ilvl="7">
      <w:numFmt w:val="bullet"/>
      <w:lvlText w:val="•"/>
      <w:lvlJc w:val="left"/>
      <w:pPr>
        <w:ind w:left="7814" w:hanging="360"/>
      </w:pPr>
    </w:lvl>
    <w:lvl w:ilvl="8">
      <w:numFmt w:val="bullet"/>
      <w:lvlText w:val="•"/>
      <w:lvlJc w:val="left"/>
      <w:pPr>
        <w:ind w:left="8806" w:hanging="360"/>
      </w:pPr>
    </w:lvl>
  </w:abstractNum>
  <w:abstractNum w:abstractNumId="3" w15:restartNumberingAfterBreak="0">
    <w:nsid w:val="0000040C"/>
    <w:multiLevelType w:val="multilevel"/>
    <w:tmpl w:val="0000088F"/>
    <w:lvl w:ilvl="0">
      <w:numFmt w:val="bullet"/>
      <w:lvlText w:val="●"/>
      <w:lvlJc w:val="left"/>
      <w:pPr>
        <w:ind w:left="1591"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510" w:hanging="360"/>
      </w:pPr>
    </w:lvl>
    <w:lvl w:ilvl="2">
      <w:numFmt w:val="bullet"/>
      <w:lvlText w:val="•"/>
      <w:lvlJc w:val="left"/>
      <w:pPr>
        <w:ind w:left="3430" w:hanging="360"/>
      </w:pPr>
    </w:lvl>
    <w:lvl w:ilvl="3">
      <w:numFmt w:val="bullet"/>
      <w:lvlText w:val="•"/>
      <w:lvlJc w:val="left"/>
      <w:pPr>
        <w:ind w:left="4350" w:hanging="360"/>
      </w:pPr>
    </w:lvl>
    <w:lvl w:ilvl="4">
      <w:numFmt w:val="bullet"/>
      <w:lvlText w:val="•"/>
      <w:lvlJc w:val="left"/>
      <w:pPr>
        <w:ind w:left="5270" w:hanging="360"/>
      </w:pPr>
    </w:lvl>
    <w:lvl w:ilvl="5">
      <w:numFmt w:val="bullet"/>
      <w:lvlText w:val="•"/>
      <w:lvlJc w:val="left"/>
      <w:pPr>
        <w:ind w:left="6190" w:hanging="360"/>
      </w:pPr>
    </w:lvl>
    <w:lvl w:ilvl="6">
      <w:numFmt w:val="bullet"/>
      <w:lvlText w:val="•"/>
      <w:lvlJc w:val="left"/>
      <w:pPr>
        <w:ind w:left="7110" w:hanging="360"/>
      </w:pPr>
    </w:lvl>
    <w:lvl w:ilvl="7">
      <w:numFmt w:val="bullet"/>
      <w:lvlText w:val="•"/>
      <w:lvlJc w:val="left"/>
      <w:pPr>
        <w:ind w:left="8030" w:hanging="360"/>
      </w:pPr>
    </w:lvl>
    <w:lvl w:ilvl="8">
      <w:numFmt w:val="bullet"/>
      <w:lvlText w:val="•"/>
      <w:lvlJc w:val="left"/>
      <w:pPr>
        <w:ind w:left="8950" w:hanging="360"/>
      </w:pPr>
    </w:lvl>
  </w:abstractNum>
  <w:abstractNum w:abstractNumId="4" w15:restartNumberingAfterBreak="0">
    <w:nsid w:val="0000040D"/>
    <w:multiLevelType w:val="multilevel"/>
    <w:tmpl w:val="00000890"/>
    <w:lvl w:ilvl="0">
      <w:numFmt w:val="bullet"/>
      <w:lvlText w:val="●"/>
      <w:lvlJc w:val="left"/>
      <w:pPr>
        <w:ind w:left="1091"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010" w:hanging="360"/>
      </w:pPr>
    </w:lvl>
    <w:lvl w:ilvl="2">
      <w:numFmt w:val="bullet"/>
      <w:lvlText w:val="•"/>
      <w:lvlJc w:val="left"/>
      <w:pPr>
        <w:ind w:left="2930" w:hanging="360"/>
      </w:pPr>
    </w:lvl>
    <w:lvl w:ilvl="3">
      <w:numFmt w:val="bullet"/>
      <w:lvlText w:val="•"/>
      <w:lvlJc w:val="left"/>
      <w:pPr>
        <w:ind w:left="3850" w:hanging="360"/>
      </w:pPr>
    </w:lvl>
    <w:lvl w:ilvl="4">
      <w:numFmt w:val="bullet"/>
      <w:lvlText w:val="•"/>
      <w:lvlJc w:val="left"/>
      <w:pPr>
        <w:ind w:left="4770" w:hanging="360"/>
      </w:pPr>
    </w:lvl>
    <w:lvl w:ilvl="5">
      <w:numFmt w:val="bullet"/>
      <w:lvlText w:val="•"/>
      <w:lvlJc w:val="left"/>
      <w:pPr>
        <w:ind w:left="5690" w:hanging="360"/>
      </w:pPr>
    </w:lvl>
    <w:lvl w:ilvl="6">
      <w:numFmt w:val="bullet"/>
      <w:lvlText w:val="•"/>
      <w:lvlJc w:val="left"/>
      <w:pPr>
        <w:ind w:left="6610" w:hanging="360"/>
      </w:pPr>
    </w:lvl>
    <w:lvl w:ilvl="7">
      <w:numFmt w:val="bullet"/>
      <w:lvlText w:val="•"/>
      <w:lvlJc w:val="left"/>
      <w:pPr>
        <w:ind w:left="7530" w:hanging="360"/>
      </w:pPr>
    </w:lvl>
    <w:lvl w:ilvl="8">
      <w:numFmt w:val="bullet"/>
      <w:lvlText w:val="•"/>
      <w:lvlJc w:val="left"/>
      <w:pPr>
        <w:ind w:left="8450" w:hanging="360"/>
      </w:pPr>
    </w:lvl>
  </w:abstractNum>
  <w:abstractNum w:abstractNumId="5" w15:restartNumberingAfterBreak="0">
    <w:nsid w:val="0000040E"/>
    <w:multiLevelType w:val="multilevel"/>
    <w:tmpl w:val="00000891"/>
    <w:lvl w:ilvl="0">
      <w:numFmt w:val="bullet"/>
      <w:lvlText w:val="·"/>
      <w:lvlJc w:val="left"/>
      <w:pPr>
        <w:ind w:left="449" w:hanging="135"/>
      </w:pPr>
      <w:rPr>
        <w:rFonts w:ascii="Calibri" w:hAnsi="Calibri" w:cs="Calibri"/>
        <w:b/>
        <w:bCs/>
        <w:w w:val="99"/>
        <w:sz w:val="16"/>
        <w:szCs w:val="16"/>
      </w:rPr>
    </w:lvl>
    <w:lvl w:ilvl="1">
      <w:numFmt w:val="bullet"/>
      <w:lvlText w:val="•"/>
      <w:lvlJc w:val="left"/>
      <w:pPr>
        <w:ind w:left="575" w:hanging="135"/>
      </w:pPr>
    </w:lvl>
    <w:lvl w:ilvl="2">
      <w:numFmt w:val="bullet"/>
      <w:lvlText w:val="•"/>
      <w:lvlJc w:val="left"/>
      <w:pPr>
        <w:ind w:left="701" w:hanging="135"/>
      </w:pPr>
    </w:lvl>
    <w:lvl w:ilvl="3">
      <w:numFmt w:val="bullet"/>
      <w:lvlText w:val="•"/>
      <w:lvlJc w:val="left"/>
      <w:pPr>
        <w:ind w:left="828" w:hanging="135"/>
      </w:pPr>
    </w:lvl>
    <w:lvl w:ilvl="4">
      <w:numFmt w:val="bullet"/>
      <w:lvlText w:val="•"/>
      <w:lvlJc w:val="left"/>
      <w:pPr>
        <w:ind w:left="954" w:hanging="135"/>
      </w:pPr>
    </w:lvl>
    <w:lvl w:ilvl="5">
      <w:numFmt w:val="bullet"/>
      <w:lvlText w:val="•"/>
      <w:lvlJc w:val="left"/>
      <w:pPr>
        <w:ind w:left="1081" w:hanging="135"/>
      </w:pPr>
    </w:lvl>
    <w:lvl w:ilvl="6">
      <w:numFmt w:val="bullet"/>
      <w:lvlText w:val="•"/>
      <w:lvlJc w:val="left"/>
      <w:pPr>
        <w:ind w:left="1207" w:hanging="135"/>
      </w:pPr>
    </w:lvl>
    <w:lvl w:ilvl="7">
      <w:numFmt w:val="bullet"/>
      <w:lvlText w:val="•"/>
      <w:lvlJc w:val="left"/>
      <w:pPr>
        <w:ind w:left="1334" w:hanging="135"/>
      </w:pPr>
    </w:lvl>
    <w:lvl w:ilvl="8">
      <w:numFmt w:val="bullet"/>
      <w:lvlText w:val="•"/>
      <w:lvlJc w:val="left"/>
      <w:pPr>
        <w:ind w:left="1460" w:hanging="135"/>
      </w:pPr>
    </w:lvl>
  </w:abstractNum>
  <w:abstractNum w:abstractNumId="6" w15:restartNumberingAfterBreak="0">
    <w:nsid w:val="00000413"/>
    <w:multiLevelType w:val="multilevel"/>
    <w:tmpl w:val="00000896"/>
    <w:lvl w:ilvl="0">
      <w:numFmt w:val="bullet"/>
      <w:lvlText w:val="·"/>
      <w:lvlJc w:val="left"/>
      <w:pPr>
        <w:ind w:left="449" w:hanging="135"/>
      </w:pPr>
      <w:rPr>
        <w:rFonts w:ascii="Calibri" w:hAnsi="Calibri" w:cs="Calibri"/>
        <w:b/>
        <w:bCs/>
        <w:w w:val="99"/>
        <w:sz w:val="16"/>
        <w:szCs w:val="16"/>
      </w:rPr>
    </w:lvl>
    <w:lvl w:ilvl="1">
      <w:numFmt w:val="bullet"/>
      <w:lvlText w:val="•"/>
      <w:lvlJc w:val="left"/>
      <w:pPr>
        <w:ind w:left="609" w:hanging="135"/>
      </w:pPr>
    </w:lvl>
    <w:lvl w:ilvl="2">
      <w:numFmt w:val="bullet"/>
      <w:lvlText w:val="•"/>
      <w:lvlJc w:val="left"/>
      <w:pPr>
        <w:ind w:left="770" w:hanging="135"/>
      </w:pPr>
    </w:lvl>
    <w:lvl w:ilvl="3">
      <w:numFmt w:val="bullet"/>
      <w:lvlText w:val="•"/>
      <w:lvlJc w:val="left"/>
      <w:pPr>
        <w:ind w:left="931" w:hanging="135"/>
      </w:pPr>
    </w:lvl>
    <w:lvl w:ilvl="4">
      <w:numFmt w:val="bullet"/>
      <w:lvlText w:val="•"/>
      <w:lvlJc w:val="left"/>
      <w:pPr>
        <w:ind w:left="1092" w:hanging="135"/>
      </w:pPr>
    </w:lvl>
    <w:lvl w:ilvl="5">
      <w:numFmt w:val="bullet"/>
      <w:lvlText w:val="•"/>
      <w:lvlJc w:val="left"/>
      <w:pPr>
        <w:ind w:left="1253" w:hanging="135"/>
      </w:pPr>
    </w:lvl>
    <w:lvl w:ilvl="6">
      <w:numFmt w:val="bullet"/>
      <w:lvlText w:val="•"/>
      <w:lvlJc w:val="left"/>
      <w:pPr>
        <w:ind w:left="1414" w:hanging="135"/>
      </w:pPr>
    </w:lvl>
    <w:lvl w:ilvl="7">
      <w:numFmt w:val="bullet"/>
      <w:lvlText w:val="•"/>
      <w:lvlJc w:val="left"/>
      <w:pPr>
        <w:ind w:left="1575" w:hanging="135"/>
      </w:pPr>
    </w:lvl>
    <w:lvl w:ilvl="8">
      <w:numFmt w:val="bullet"/>
      <w:lvlText w:val="•"/>
      <w:lvlJc w:val="left"/>
      <w:pPr>
        <w:ind w:left="1736" w:hanging="135"/>
      </w:pPr>
    </w:lvl>
  </w:abstractNum>
  <w:abstractNum w:abstractNumId="7" w15:restartNumberingAfterBreak="0">
    <w:nsid w:val="00000414"/>
    <w:multiLevelType w:val="multilevel"/>
    <w:tmpl w:val="00000897"/>
    <w:lvl w:ilvl="0">
      <w:numFmt w:val="bullet"/>
      <w:lvlText w:val="·"/>
      <w:lvlJc w:val="left"/>
      <w:pPr>
        <w:ind w:left="449" w:hanging="135"/>
      </w:pPr>
      <w:rPr>
        <w:rFonts w:ascii="Calibri" w:hAnsi="Calibri" w:cs="Calibri"/>
        <w:b/>
        <w:bCs/>
        <w:w w:val="99"/>
        <w:sz w:val="16"/>
        <w:szCs w:val="16"/>
      </w:rPr>
    </w:lvl>
    <w:lvl w:ilvl="1">
      <w:numFmt w:val="bullet"/>
      <w:lvlText w:val="•"/>
      <w:lvlJc w:val="left"/>
      <w:pPr>
        <w:ind w:left="609" w:hanging="135"/>
      </w:pPr>
    </w:lvl>
    <w:lvl w:ilvl="2">
      <w:numFmt w:val="bullet"/>
      <w:lvlText w:val="•"/>
      <w:lvlJc w:val="left"/>
      <w:pPr>
        <w:ind w:left="770" w:hanging="135"/>
      </w:pPr>
    </w:lvl>
    <w:lvl w:ilvl="3">
      <w:numFmt w:val="bullet"/>
      <w:lvlText w:val="•"/>
      <w:lvlJc w:val="left"/>
      <w:pPr>
        <w:ind w:left="931" w:hanging="135"/>
      </w:pPr>
    </w:lvl>
    <w:lvl w:ilvl="4">
      <w:numFmt w:val="bullet"/>
      <w:lvlText w:val="•"/>
      <w:lvlJc w:val="left"/>
      <w:pPr>
        <w:ind w:left="1092" w:hanging="135"/>
      </w:pPr>
    </w:lvl>
    <w:lvl w:ilvl="5">
      <w:numFmt w:val="bullet"/>
      <w:lvlText w:val="•"/>
      <w:lvlJc w:val="left"/>
      <w:pPr>
        <w:ind w:left="1253" w:hanging="135"/>
      </w:pPr>
    </w:lvl>
    <w:lvl w:ilvl="6">
      <w:numFmt w:val="bullet"/>
      <w:lvlText w:val="•"/>
      <w:lvlJc w:val="left"/>
      <w:pPr>
        <w:ind w:left="1414" w:hanging="135"/>
      </w:pPr>
    </w:lvl>
    <w:lvl w:ilvl="7">
      <w:numFmt w:val="bullet"/>
      <w:lvlText w:val="•"/>
      <w:lvlJc w:val="left"/>
      <w:pPr>
        <w:ind w:left="1575" w:hanging="135"/>
      </w:pPr>
    </w:lvl>
    <w:lvl w:ilvl="8">
      <w:numFmt w:val="bullet"/>
      <w:lvlText w:val="•"/>
      <w:lvlJc w:val="left"/>
      <w:pPr>
        <w:ind w:left="1736" w:hanging="135"/>
      </w:pPr>
    </w:lvl>
  </w:abstractNum>
  <w:abstractNum w:abstractNumId="8" w15:restartNumberingAfterBreak="0">
    <w:nsid w:val="00000415"/>
    <w:multiLevelType w:val="multilevel"/>
    <w:tmpl w:val="00000898"/>
    <w:lvl w:ilvl="0">
      <w:numFmt w:val="bullet"/>
      <w:lvlText w:val="-"/>
      <w:lvlJc w:val="left"/>
      <w:pPr>
        <w:ind w:left="1169" w:hanging="360"/>
      </w:pPr>
      <w:rPr>
        <w:rFonts w:ascii="Calibri" w:hAnsi="Calibri" w:cs="Calibri"/>
        <w:b/>
        <w:bCs/>
        <w:sz w:val="22"/>
        <w:szCs w:val="22"/>
      </w:rPr>
    </w:lvl>
    <w:lvl w:ilvl="1">
      <w:numFmt w:val="bullet"/>
      <w:lvlText w:val="•"/>
      <w:lvlJc w:val="left"/>
      <w:pPr>
        <w:ind w:left="1889" w:hanging="360"/>
      </w:pPr>
    </w:lvl>
    <w:lvl w:ilvl="2">
      <w:numFmt w:val="bullet"/>
      <w:lvlText w:val="•"/>
      <w:lvlJc w:val="left"/>
      <w:pPr>
        <w:ind w:left="2609" w:hanging="360"/>
      </w:pPr>
    </w:lvl>
    <w:lvl w:ilvl="3">
      <w:numFmt w:val="bullet"/>
      <w:lvlText w:val="•"/>
      <w:lvlJc w:val="left"/>
      <w:pPr>
        <w:ind w:left="3328" w:hanging="360"/>
      </w:pPr>
    </w:lvl>
    <w:lvl w:ilvl="4">
      <w:numFmt w:val="bullet"/>
      <w:lvlText w:val="•"/>
      <w:lvlJc w:val="left"/>
      <w:pPr>
        <w:ind w:left="4048" w:hanging="360"/>
      </w:pPr>
    </w:lvl>
    <w:lvl w:ilvl="5">
      <w:numFmt w:val="bullet"/>
      <w:lvlText w:val="•"/>
      <w:lvlJc w:val="left"/>
      <w:pPr>
        <w:ind w:left="4768" w:hanging="360"/>
      </w:pPr>
    </w:lvl>
    <w:lvl w:ilvl="6">
      <w:numFmt w:val="bullet"/>
      <w:lvlText w:val="•"/>
      <w:lvlJc w:val="left"/>
      <w:pPr>
        <w:ind w:left="5487" w:hanging="360"/>
      </w:pPr>
    </w:lvl>
    <w:lvl w:ilvl="7">
      <w:numFmt w:val="bullet"/>
      <w:lvlText w:val="•"/>
      <w:lvlJc w:val="left"/>
      <w:pPr>
        <w:ind w:left="6207" w:hanging="360"/>
      </w:pPr>
    </w:lvl>
    <w:lvl w:ilvl="8">
      <w:numFmt w:val="bullet"/>
      <w:lvlText w:val="•"/>
      <w:lvlJc w:val="left"/>
      <w:pPr>
        <w:ind w:left="6927" w:hanging="360"/>
      </w:pPr>
    </w:lvl>
  </w:abstractNum>
  <w:abstractNum w:abstractNumId="9" w15:restartNumberingAfterBreak="0">
    <w:nsid w:val="00000416"/>
    <w:multiLevelType w:val="multilevel"/>
    <w:tmpl w:val="00000899"/>
    <w:lvl w:ilvl="0">
      <w:numFmt w:val="bullet"/>
      <w:lvlText w:val="·"/>
      <w:lvlJc w:val="left"/>
      <w:pPr>
        <w:ind w:left="449" w:hanging="135"/>
      </w:pPr>
      <w:rPr>
        <w:rFonts w:ascii="Calibri" w:hAnsi="Calibri" w:cs="Calibri"/>
        <w:b/>
        <w:bCs/>
        <w:w w:val="99"/>
        <w:sz w:val="16"/>
        <w:szCs w:val="16"/>
      </w:rPr>
    </w:lvl>
    <w:lvl w:ilvl="1">
      <w:numFmt w:val="bullet"/>
      <w:lvlText w:val="•"/>
      <w:lvlJc w:val="left"/>
      <w:pPr>
        <w:ind w:left="609" w:hanging="135"/>
      </w:pPr>
    </w:lvl>
    <w:lvl w:ilvl="2">
      <w:numFmt w:val="bullet"/>
      <w:lvlText w:val="•"/>
      <w:lvlJc w:val="left"/>
      <w:pPr>
        <w:ind w:left="770" w:hanging="135"/>
      </w:pPr>
    </w:lvl>
    <w:lvl w:ilvl="3">
      <w:numFmt w:val="bullet"/>
      <w:lvlText w:val="•"/>
      <w:lvlJc w:val="left"/>
      <w:pPr>
        <w:ind w:left="931" w:hanging="135"/>
      </w:pPr>
    </w:lvl>
    <w:lvl w:ilvl="4">
      <w:numFmt w:val="bullet"/>
      <w:lvlText w:val="•"/>
      <w:lvlJc w:val="left"/>
      <w:pPr>
        <w:ind w:left="1092" w:hanging="135"/>
      </w:pPr>
    </w:lvl>
    <w:lvl w:ilvl="5">
      <w:numFmt w:val="bullet"/>
      <w:lvlText w:val="•"/>
      <w:lvlJc w:val="left"/>
      <w:pPr>
        <w:ind w:left="1253" w:hanging="135"/>
      </w:pPr>
    </w:lvl>
    <w:lvl w:ilvl="6">
      <w:numFmt w:val="bullet"/>
      <w:lvlText w:val="•"/>
      <w:lvlJc w:val="left"/>
      <w:pPr>
        <w:ind w:left="1414" w:hanging="135"/>
      </w:pPr>
    </w:lvl>
    <w:lvl w:ilvl="7">
      <w:numFmt w:val="bullet"/>
      <w:lvlText w:val="•"/>
      <w:lvlJc w:val="left"/>
      <w:pPr>
        <w:ind w:left="1575" w:hanging="135"/>
      </w:pPr>
    </w:lvl>
    <w:lvl w:ilvl="8">
      <w:numFmt w:val="bullet"/>
      <w:lvlText w:val="•"/>
      <w:lvlJc w:val="left"/>
      <w:pPr>
        <w:ind w:left="1736" w:hanging="135"/>
      </w:pPr>
    </w:lvl>
  </w:abstractNum>
  <w:abstractNum w:abstractNumId="10" w15:restartNumberingAfterBreak="0">
    <w:nsid w:val="00000417"/>
    <w:multiLevelType w:val="multilevel"/>
    <w:tmpl w:val="0000089A"/>
    <w:lvl w:ilvl="0">
      <w:numFmt w:val="bullet"/>
      <w:lvlText w:val="·"/>
      <w:lvlJc w:val="left"/>
      <w:pPr>
        <w:ind w:left="449" w:hanging="135"/>
      </w:pPr>
      <w:rPr>
        <w:rFonts w:ascii="Calibri" w:hAnsi="Calibri" w:cs="Calibri"/>
        <w:b/>
        <w:bCs/>
        <w:w w:val="99"/>
        <w:sz w:val="16"/>
        <w:szCs w:val="16"/>
      </w:rPr>
    </w:lvl>
    <w:lvl w:ilvl="1">
      <w:numFmt w:val="bullet"/>
      <w:lvlText w:val="•"/>
      <w:lvlJc w:val="left"/>
      <w:pPr>
        <w:ind w:left="609" w:hanging="135"/>
      </w:pPr>
    </w:lvl>
    <w:lvl w:ilvl="2">
      <w:numFmt w:val="bullet"/>
      <w:lvlText w:val="•"/>
      <w:lvlJc w:val="left"/>
      <w:pPr>
        <w:ind w:left="770" w:hanging="135"/>
      </w:pPr>
    </w:lvl>
    <w:lvl w:ilvl="3">
      <w:numFmt w:val="bullet"/>
      <w:lvlText w:val="•"/>
      <w:lvlJc w:val="left"/>
      <w:pPr>
        <w:ind w:left="931" w:hanging="135"/>
      </w:pPr>
    </w:lvl>
    <w:lvl w:ilvl="4">
      <w:numFmt w:val="bullet"/>
      <w:lvlText w:val="•"/>
      <w:lvlJc w:val="left"/>
      <w:pPr>
        <w:ind w:left="1092" w:hanging="135"/>
      </w:pPr>
    </w:lvl>
    <w:lvl w:ilvl="5">
      <w:numFmt w:val="bullet"/>
      <w:lvlText w:val="•"/>
      <w:lvlJc w:val="left"/>
      <w:pPr>
        <w:ind w:left="1253" w:hanging="135"/>
      </w:pPr>
    </w:lvl>
    <w:lvl w:ilvl="6">
      <w:numFmt w:val="bullet"/>
      <w:lvlText w:val="•"/>
      <w:lvlJc w:val="left"/>
      <w:pPr>
        <w:ind w:left="1414" w:hanging="135"/>
      </w:pPr>
    </w:lvl>
    <w:lvl w:ilvl="7">
      <w:numFmt w:val="bullet"/>
      <w:lvlText w:val="•"/>
      <w:lvlJc w:val="left"/>
      <w:pPr>
        <w:ind w:left="1575" w:hanging="135"/>
      </w:pPr>
    </w:lvl>
    <w:lvl w:ilvl="8">
      <w:numFmt w:val="bullet"/>
      <w:lvlText w:val="•"/>
      <w:lvlJc w:val="left"/>
      <w:pPr>
        <w:ind w:left="1736" w:hanging="135"/>
      </w:pPr>
    </w:lvl>
  </w:abstractNum>
  <w:abstractNum w:abstractNumId="11" w15:restartNumberingAfterBreak="0">
    <w:nsid w:val="00000418"/>
    <w:multiLevelType w:val="multilevel"/>
    <w:tmpl w:val="0000089B"/>
    <w:lvl w:ilvl="0">
      <w:numFmt w:val="bullet"/>
      <w:lvlText w:val="·"/>
      <w:lvlJc w:val="left"/>
      <w:pPr>
        <w:ind w:left="449" w:hanging="135"/>
      </w:pPr>
      <w:rPr>
        <w:rFonts w:ascii="Calibri" w:hAnsi="Calibri" w:cs="Calibri"/>
        <w:b/>
        <w:bCs/>
        <w:w w:val="99"/>
        <w:sz w:val="16"/>
        <w:szCs w:val="16"/>
      </w:rPr>
    </w:lvl>
    <w:lvl w:ilvl="1">
      <w:numFmt w:val="bullet"/>
      <w:lvlText w:val="•"/>
      <w:lvlJc w:val="left"/>
      <w:pPr>
        <w:ind w:left="609" w:hanging="135"/>
      </w:pPr>
    </w:lvl>
    <w:lvl w:ilvl="2">
      <w:numFmt w:val="bullet"/>
      <w:lvlText w:val="•"/>
      <w:lvlJc w:val="left"/>
      <w:pPr>
        <w:ind w:left="770" w:hanging="135"/>
      </w:pPr>
    </w:lvl>
    <w:lvl w:ilvl="3">
      <w:numFmt w:val="bullet"/>
      <w:lvlText w:val="•"/>
      <w:lvlJc w:val="left"/>
      <w:pPr>
        <w:ind w:left="931" w:hanging="135"/>
      </w:pPr>
    </w:lvl>
    <w:lvl w:ilvl="4">
      <w:numFmt w:val="bullet"/>
      <w:lvlText w:val="•"/>
      <w:lvlJc w:val="left"/>
      <w:pPr>
        <w:ind w:left="1092" w:hanging="135"/>
      </w:pPr>
    </w:lvl>
    <w:lvl w:ilvl="5">
      <w:numFmt w:val="bullet"/>
      <w:lvlText w:val="•"/>
      <w:lvlJc w:val="left"/>
      <w:pPr>
        <w:ind w:left="1253" w:hanging="135"/>
      </w:pPr>
    </w:lvl>
    <w:lvl w:ilvl="6">
      <w:numFmt w:val="bullet"/>
      <w:lvlText w:val="•"/>
      <w:lvlJc w:val="left"/>
      <w:pPr>
        <w:ind w:left="1414" w:hanging="135"/>
      </w:pPr>
    </w:lvl>
    <w:lvl w:ilvl="7">
      <w:numFmt w:val="bullet"/>
      <w:lvlText w:val="•"/>
      <w:lvlJc w:val="left"/>
      <w:pPr>
        <w:ind w:left="1575" w:hanging="135"/>
      </w:pPr>
    </w:lvl>
    <w:lvl w:ilvl="8">
      <w:numFmt w:val="bullet"/>
      <w:lvlText w:val="•"/>
      <w:lvlJc w:val="left"/>
      <w:pPr>
        <w:ind w:left="1736" w:hanging="135"/>
      </w:pPr>
    </w:lvl>
  </w:abstractNum>
  <w:abstractNum w:abstractNumId="12" w15:restartNumberingAfterBreak="0">
    <w:nsid w:val="00000419"/>
    <w:multiLevelType w:val="multilevel"/>
    <w:tmpl w:val="0000089C"/>
    <w:lvl w:ilvl="0">
      <w:start w:val="1"/>
      <w:numFmt w:val="decimal"/>
      <w:lvlText w:val="%1."/>
      <w:lvlJc w:val="left"/>
      <w:pPr>
        <w:ind w:left="1049" w:hanging="480"/>
      </w:pPr>
      <w:rPr>
        <w:rFonts w:ascii="Calibri" w:hAnsi="Calibri" w:cs="Calibri"/>
        <w:b/>
        <w:bCs/>
        <w:spacing w:val="-2"/>
        <w:w w:val="99"/>
        <w:sz w:val="22"/>
        <w:szCs w:val="22"/>
      </w:rPr>
    </w:lvl>
    <w:lvl w:ilvl="1">
      <w:numFmt w:val="bullet"/>
      <w:lvlText w:val="•"/>
      <w:lvlJc w:val="left"/>
      <w:pPr>
        <w:ind w:left="1781" w:hanging="480"/>
      </w:pPr>
    </w:lvl>
    <w:lvl w:ilvl="2">
      <w:numFmt w:val="bullet"/>
      <w:lvlText w:val="•"/>
      <w:lvlJc w:val="left"/>
      <w:pPr>
        <w:ind w:left="2513" w:hanging="480"/>
      </w:pPr>
    </w:lvl>
    <w:lvl w:ilvl="3">
      <w:numFmt w:val="bullet"/>
      <w:lvlText w:val="•"/>
      <w:lvlJc w:val="left"/>
      <w:pPr>
        <w:ind w:left="3244" w:hanging="480"/>
      </w:pPr>
    </w:lvl>
    <w:lvl w:ilvl="4">
      <w:numFmt w:val="bullet"/>
      <w:lvlText w:val="•"/>
      <w:lvlJc w:val="left"/>
      <w:pPr>
        <w:ind w:left="3976" w:hanging="480"/>
      </w:pPr>
    </w:lvl>
    <w:lvl w:ilvl="5">
      <w:numFmt w:val="bullet"/>
      <w:lvlText w:val="•"/>
      <w:lvlJc w:val="left"/>
      <w:pPr>
        <w:ind w:left="4708" w:hanging="480"/>
      </w:pPr>
    </w:lvl>
    <w:lvl w:ilvl="6">
      <w:numFmt w:val="bullet"/>
      <w:lvlText w:val="•"/>
      <w:lvlJc w:val="left"/>
      <w:pPr>
        <w:ind w:left="5439" w:hanging="480"/>
      </w:pPr>
    </w:lvl>
    <w:lvl w:ilvl="7">
      <w:numFmt w:val="bullet"/>
      <w:lvlText w:val="•"/>
      <w:lvlJc w:val="left"/>
      <w:pPr>
        <w:ind w:left="6171" w:hanging="480"/>
      </w:pPr>
    </w:lvl>
    <w:lvl w:ilvl="8">
      <w:numFmt w:val="bullet"/>
      <w:lvlText w:val="•"/>
      <w:lvlJc w:val="left"/>
      <w:pPr>
        <w:ind w:left="6903" w:hanging="480"/>
      </w:pPr>
    </w:lvl>
  </w:abstractNum>
  <w:abstractNum w:abstractNumId="13" w15:restartNumberingAfterBreak="0">
    <w:nsid w:val="0000041A"/>
    <w:multiLevelType w:val="multilevel"/>
    <w:tmpl w:val="0000089D"/>
    <w:lvl w:ilvl="0">
      <w:start w:val="1"/>
      <w:numFmt w:val="decimal"/>
      <w:lvlText w:val="%1."/>
      <w:lvlJc w:val="left"/>
      <w:pPr>
        <w:ind w:left="1049" w:hanging="480"/>
      </w:pPr>
      <w:rPr>
        <w:rFonts w:ascii="Calibri" w:hAnsi="Calibri" w:cs="Calibri"/>
        <w:b/>
        <w:bCs/>
        <w:spacing w:val="-2"/>
        <w:w w:val="99"/>
        <w:sz w:val="22"/>
        <w:szCs w:val="22"/>
      </w:rPr>
    </w:lvl>
    <w:lvl w:ilvl="1">
      <w:numFmt w:val="bullet"/>
      <w:lvlText w:val="•"/>
      <w:lvlJc w:val="left"/>
      <w:pPr>
        <w:ind w:left="1781" w:hanging="480"/>
      </w:pPr>
    </w:lvl>
    <w:lvl w:ilvl="2">
      <w:numFmt w:val="bullet"/>
      <w:lvlText w:val="•"/>
      <w:lvlJc w:val="left"/>
      <w:pPr>
        <w:ind w:left="2513" w:hanging="480"/>
      </w:pPr>
    </w:lvl>
    <w:lvl w:ilvl="3">
      <w:numFmt w:val="bullet"/>
      <w:lvlText w:val="•"/>
      <w:lvlJc w:val="left"/>
      <w:pPr>
        <w:ind w:left="3244" w:hanging="480"/>
      </w:pPr>
    </w:lvl>
    <w:lvl w:ilvl="4">
      <w:numFmt w:val="bullet"/>
      <w:lvlText w:val="•"/>
      <w:lvlJc w:val="left"/>
      <w:pPr>
        <w:ind w:left="3976" w:hanging="480"/>
      </w:pPr>
    </w:lvl>
    <w:lvl w:ilvl="5">
      <w:numFmt w:val="bullet"/>
      <w:lvlText w:val="•"/>
      <w:lvlJc w:val="left"/>
      <w:pPr>
        <w:ind w:left="4708" w:hanging="480"/>
      </w:pPr>
    </w:lvl>
    <w:lvl w:ilvl="6">
      <w:numFmt w:val="bullet"/>
      <w:lvlText w:val="•"/>
      <w:lvlJc w:val="left"/>
      <w:pPr>
        <w:ind w:left="5439" w:hanging="480"/>
      </w:pPr>
    </w:lvl>
    <w:lvl w:ilvl="7">
      <w:numFmt w:val="bullet"/>
      <w:lvlText w:val="•"/>
      <w:lvlJc w:val="left"/>
      <w:pPr>
        <w:ind w:left="6171" w:hanging="480"/>
      </w:pPr>
    </w:lvl>
    <w:lvl w:ilvl="8">
      <w:numFmt w:val="bullet"/>
      <w:lvlText w:val="•"/>
      <w:lvlJc w:val="left"/>
      <w:pPr>
        <w:ind w:left="6903" w:hanging="480"/>
      </w:pPr>
    </w:lvl>
  </w:abstractNum>
  <w:abstractNum w:abstractNumId="14" w15:restartNumberingAfterBreak="0">
    <w:nsid w:val="0000041B"/>
    <w:multiLevelType w:val="multilevel"/>
    <w:tmpl w:val="0000089E"/>
    <w:lvl w:ilvl="0">
      <w:numFmt w:val="bullet"/>
      <w:lvlText w:val="·"/>
      <w:lvlJc w:val="left"/>
      <w:pPr>
        <w:ind w:left="449" w:hanging="135"/>
      </w:pPr>
      <w:rPr>
        <w:rFonts w:ascii="Calibri" w:hAnsi="Calibri" w:cs="Calibri"/>
        <w:b/>
        <w:bCs/>
        <w:w w:val="99"/>
        <w:sz w:val="16"/>
        <w:szCs w:val="16"/>
      </w:rPr>
    </w:lvl>
    <w:lvl w:ilvl="1">
      <w:numFmt w:val="bullet"/>
      <w:lvlText w:val="•"/>
      <w:lvlJc w:val="left"/>
      <w:pPr>
        <w:ind w:left="609" w:hanging="135"/>
      </w:pPr>
    </w:lvl>
    <w:lvl w:ilvl="2">
      <w:numFmt w:val="bullet"/>
      <w:lvlText w:val="•"/>
      <w:lvlJc w:val="left"/>
      <w:pPr>
        <w:ind w:left="770" w:hanging="135"/>
      </w:pPr>
    </w:lvl>
    <w:lvl w:ilvl="3">
      <w:numFmt w:val="bullet"/>
      <w:lvlText w:val="•"/>
      <w:lvlJc w:val="left"/>
      <w:pPr>
        <w:ind w:left="931" w:hanging="135"/>
      </w:pPr>
    </w:lvl>
    <w:lvl w:ilvl="4">
      <w:numFmt w:val="bullet"/>
      <w:lvlText w:val="•"/>
      <w:lvlJc w:val="left"/>
      <w:pPr>
        <w:ind w:left="1092" w:hanging="135"/>
      </w:pPr>
    </w:lvl>
    <w:lvl w:ilvl="5">
      <w:numFmt w:val="bullet"/>
      <w:lvlText w:val="•"/>
      <w:lvlJc w:val="left"/>
      <w:pPr>
        <w:ind w:left="1253" w:hanging="135"/>
      </w:pPr>
    </w:lvl>
    <w:lvl w:ilvl="6">
      <w:numFmt w:val="bullet"/>
      <w:lvlText w:val="•"/>
      <w:lvlJc w:val="left"/>
      <w:pPr>
        <w:ind w:left="1414" w:hanging="135"/>
      </w:pPr>
    </w:lvl>
    <w:lvl w:ilvl="7">
      <w:numFmt w:val="bullet"/>
      <w:lvlText w:val="•"/>
      <w:lvlJc w:val="left"/>
      <w:pPr>
        <w:ind w:left="1575" w:hanging="135"/>
      </w:pPr>
    </w:lvl>
    <w:lvl w:ilvl="8">
      <w:numFmt w:val="bullet"/>
      <w:lvlText w:val="•"/>
      <w:lvlJc w:val="left"/>
      <w:pPr>
        <w:ind w:left="1736" w:hanging="135"/>
      </w:pPr>
    </w:lvl>
  </w:abstractNum>
  <w:abstractNum w:abstractNumId="15" w15:restartNumberingAfterBreak="0">
    <w:nsid w:val="00235A78"/>
    <w:multiLevelType w:val="multilevel"/>
    <w:tmpl w:val="9418CE76"/>
    <w:lvl w:ilvl="0">
      <w:start w:val="1"/>
      <w:numFmt w:val="decimal"/>
      <w:lvlText w:val="%1.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Heading6"/>
      <w:lvlText w:val="%1.%2"/>
      <w:lvlJc w:val="left"/>
      <w:pPr>
        <w:ind w:left="420" w:hanging="420"/>
      </w:pPr>
      <w:rPr>
        <w:rFonts w:ascii="Calibri" w:hAnsi="Calibri" w:cs="Calibri" w:hint="default"/>
        <w:b/>
        <w:bCs/>
        <w:spacing w:val="-2"/>
        <w:w w:val="99"/>
        <w:sz w:val="22"/>
        <w:szCs w:val="22"/>
      </w:rPr>
    </w:lvl>
    <w:lvl w:ilvl="2">
      <w:numFmt w:val="none"/>
      <w:lvlRestart w:val="0"/>
      <w:lvlText w:val="1.1.1"/>
      <w:lvlJc w:val="left"/>
      <w:pPr>
        <w:ind w:left="2464" w:hanging="420"/>
      </w:pPr>
      <w:rPr>
        <w:rFonts w:ascii="Calibri" w:hAnsi="Calibri" w:hint="default"/>
        <w:b/>
        <w:i w:val="0"/>
        <w:sz w:val="22"/>
      </w:rPr>
    </w:lvl>
    <w:lvl w:ilvl="3">
      <w:numFmt w:val="decimal"/>
      <w:pStyle w:val="Heading8"/>
      <w:lvlText w:val="%41.1.1.1"/>
      <w:lvlJc w:val="left"/>
      <w:pPr>
        <w:ind w:left="3486" w:hanging="420"/>
      </w:pPr>
      <w:rPr>
        <w:rFonts w:ascii="Calibri" w:hAnsi="Calibri" w:hint="default"/>
        <w:b/>
        <w:i w:val="0"/>
        <w:sz w:val="22"/>
      </w:rPr>
    </w:lvl>
    <w:lvl w:ilvl="4">
      <w:numFmt w:val="decimal"/>
      <w:pStyle w:val="Heading9"/>
      <w:lvlText w:val="%5"/>
      <w:lvlJc w:val="left"/>
      <w:pPr>
        <w:ind w:left="4508" w:hanging="420"/>
      </w:pPr>
      <w:rPr>
        <w:rFonts w:hint="default"/>
      </w:rPr>
    </w:lvl>
    <w:lvl w:ilvl="5">
      <w:numFmt w:val="bullet"/>
      <w:lvlText w:val="•"/>
      <w:lvlJc w:val="left"/>
      <w:pPr>
        <w:ind w:left="5530" w:hanging="420"/>
      </w:pPr>
      <w:rPr>
        <w:rFonts w:hint="default"/>
      </w:rPr>
    </w:lvl>
    <w:lvl w:ilvl="6">
      <w:numFmt w:val="bullet"/>
      <w:lvlText w:val="•"/>
      <w:lvlJc w:val="left"/>
      <w:pPr>
        <w:ind w:left="6552" w:hanging="420"/>
      </w:pPr>
      <w:rPr>
        <w:rFonts w:hint="default"/>
      </w:rPr>
    </w:lvl>
    <w:lvl w:ilvl="7">
      <w:numFmt w:val="bullet"/>
      <w:lvlText w:val="•"/>
      <w:lvlJc w:val="left"/>
      <w:pPr>
        <w:ind w:left="7574" w:hanging="420"/>
      </w:pPr>
      <w:rPr>
        <w:rFonts w:hint="default"/>
      </w:rPr>
    </w:lvl>
    <w:lvl w:ilvl="8">
      <w:numFmt w:val="bullet"/>
      <w:lvlText w:val="•"/>
      <w:lvlJc w:val="left"/>
      <w:pPr>
        <w:ind w:left="8596" w:hanging="420"/>
      </w:pPr>
      <w:rPr>
        <w:rFonts w:hint="default"/>
      </w:rPr>
    </w:lvl>
  </w:abstractNum>
  <w:abstractNum w:abstractNumId="16" w15:restartNumberingAfterBreak="0">
    <w:nsid w:val="0AFC0F16"/>
    <w:multiLevelType w:val="multilevel"/>
    <w:tmpl w:val="E7D6AE20"/>
    <w:lvl w:ilvl="0">
      <w:start w:val="2"/>
      <w:numFmt w:val="decimal"/>
      <w:lvlText w:val="%1"/>
      <w:lvlJc w:val="left"/>
      <w:pPr>
        <w:ind w:left="649" w:hanging="500"/>
      </w:pPr>
    </w:lvl>
    <w:lvl w:ilvl="1">
      <w:start w:val="2"/>
      <w:numFmt w:val="decimal"/>
      <w:lvlText w:val="%1.%2"/>
      <w:lvlJc w:val="left"/>
      <w:pPr>
        <w:ind w:left="649" w:hanging="500"/>
      </w:pPr>
    </w:lvl>
    <w:lvl w:ilvl="2">
      <w:start w:val="2"/>
      <w:numFmt w:val="decimal"/>
      <w:lvlText w:val="%1.%2.%3"/>
      <w:lvlJc w:val="left"/>
      <w:pPr>
        <w:ind w:left="649" w:hanging="500"/>
      </w:pPr>
      <w:rPr>
        <w:rFonts w:ascii="Calibri" w:hAnsi="Calibri" w:cs="Calibri"/>
        <w:b/>
        <w:bCs/>
        <w:spacing w:val="-2"/>
        <w:w w:val="99"/>
        <w:sz w:val="22"/>
        <w:szCs w:val="22"/>
      </w:rPr>
    </w:lvl>
    <w:lvl w:ilvl="3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b w:val="0"/>
        <w:bCs w:val="0"/>
        <w:sz w:val="22"/>
        <w:szCs w:val="22"/>
      </w:rPr>
    </w:lvl>
    <w:lvl w:ilvl="4">
      <w:numFmt w:val="bullet"/>
      <w:lvlText w:val="•"/>
      <w:lvlJc w:val="left"/>
      <w:pPr>
        <w:ind w:left="4177" w:hanging="360"/>
      </w:pPr>
    </w:lvl>
    <w:lvl w:ilvl="5">
      <w:numFmt w:val="bullet"/>
      <w:lvlText w:val="•"/>
      <w:lvlJc w:val="left"/>
      <w:pPr>
        <w:ind w:left="5279" w:hanging="360"/>
      </w:pPr>
    </w:lvl>
    <w:lvl w:ilvl="6">
      <w:numFmt w:val="bullet"/>
      <w:lvlText w:val="•"/>
      <w:lvlJc w:val="left"/>
      <w:pPr>
        <w:ind w:left="6381" w:hanging="360"/>
      </w:pPr>
    </w:lvl>
    <w:lvl w:ilvl="7">
      <w:numFmt w:val="bullet"/>
      <w:lvlText w:val="•"/>
      <w:lvlJc w:val="left"/>
      <w:pPr>
        <w:ind w:left="7483" w:hanging="360"/>
      </w:pPr>
    </w:lvl>
    <w:lvl w:ilvl="8">
      <w:numFmt w:val="bullet"/>
      <w:lvlText w:val="•"/>
      <w:lvlJc w:val="left"/>
      <w:pPr>
        <w:ind w:left="8585" w:hanging="360"/>
      </w:pPr>
    </w:lvl>
  </w:abstractNum>
  <w:abstractNum w:abstractNumId="17" w15:restartNumberingAfterBreak="0">
    <w:nsid w:val="17A65E28"/>
    <w:multiLevelType w:val="singleLevel"/>
    <w:tmpl w:val="EFD0B28E"/>
    <w:lvl w:ilvl="0">
      <w:start w:val="1"/>
      <w:numFmt w:val="bullet"/>
      <w:pStyle w:val="Tex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C934ED9"/>
    <w:multiLevelType w:val="multilevel"/>
    <w:tmpl w:val="1FC2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7"/>
      <w:lvlText w:val="%3.2.1"/>
      <w:lvlJc w:val="left"/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79B7C46"/>
    <w:multiLevelType w:val="multilevel"/>
    <w:tmpl w:val="A008D6DA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4D2726B9"/>
    <w:multiLevelType w:val="multilevel"/>
    <w:tmpl w:val="62001A56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64194EBB"/>
    <w:multiLevelType w:val="hybridMultilevel"/>
    <w:tmpl w:val="6D863FB0"/>
    <w:lvl w:ilvl="0" w:tplc="C6401BA8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D065D78"/>
    <w:multiLevelType w:val="hybridMultilevel"/>
    <w:tmpl w:val="3B9AFCE6"/>
    <w:lvl w:ilvl="0" w:tplc="0C09000F">
      <w:start w:val="1"/>
      <w:numFmt w:val="decimal"/>
      <w:lvlText w:val="%1."/>
      <w:lvlJc w:val="left"/>
      <w:pPr>
        <w:ind w:left="1361" w:hanging="360"/>
      </w:pPr>
    </w:lvl>
    <w:lvl w:ilvl="1" w:tplc="0C090019" w:tentative="1">
      <w:start w:val="1"/>
      <w:numFmt w:val="lowerLetter"/>
      <w:lvlText w:val="%2."/>
      <w:lvlJc w:val="left"/>
      <w:pPr>
        <w:ind w:left="2081" w:hanging="360"/>
      </w:pPr>
    </w:lvl>
    <w:lvl w:ilvl="2" w:tplc="0C09001B" w:tentative="1">
      <w:start w:val="1"/>
      <w:numFmt w:val="lowerRoman"/>
      <w:lvlText w:val="%3."/>
      <w:lvlJc w:val="right"/>
      <w:pPr>
        <w:ind w:left="2801" w:hanging="180"/>
      </w:pPr>
    </w:lvl>
    <w:lvl w:ilvl="3" w:tplc="0C09000F" w:tentative="1">
      <w:start w:val="1"/>
      <w:numFmt w:val="decimal"/>
      <w:lvlText w:val="%4."/>
      <w:lvlJc w:val="left"/>
      <w:pPr>
        <w:ind w:left="3521" w:hanging="360"/>
      </w:pPr>
    </w:lvl>
    <w:lvl w:ilvl="4" w:tplc="0C090019" w:tentative="1">
      <w:start w:val="1"/>
      <w:numFmt w:val="lowerLetter"/>
      <w:lvlText w:val="%5."/>
      <w:lvlJc w:val="left"/>
      <w:pPr>
        <w:ind w:left="4241" w:hanging="360"/>
      </w:pPr>
    </w:lvl>
    <w:lvl w:ilvl="5" w:tplc="0C09001B" w:tentative="1">
      <w:start w:val="1"/>
      <w:numFmt w:val="lowerRoman"/>
      <w:lvlText w:val="%6."/>
      <w:lvlJc w:val="right"/>
      <w:pPr>
        <w:ind w:left="4961" w:hanging="180"/>
      </w:pPr>
    </w:lvl>
    <w:lvl w:ilvl="6" w:tplc="0C09000F" w:tentative="1">
      <w:start w:val="1"/>
      <w:numFmt w:val="decimal"/>
      <w:lvlText w:val="%7."/>
      <w:lvlJc w:val="left"/>
      <w:pPr>
        <w:ind w:left="5681" w:hanging="360"/>
      </w:pPr>
    </w:lvl>
    <w:lvl w:ilvl="7" w:tplc="0C090019" w:tentative="1">
      <w:start w:val="1"/>
      <w:numFmt w:val="lowerLetter"/>
      <w:lvlText w:val="%8."/>
      <w:lvlJc w:val="left"/>
      <w:pPr>
        <w:ind w:left="6401" w:hanging="360"/>
      </w:pPr>
    </w:lvl>
    <w:lvl w:ilvl="8" w:tplc="0C09001B" w:tentative="1">
      <w:start w:val="1"/>
      <w:numFmt w:val="lowerRoman"/>
      <w:lvlText w:val="%9."/>
      <w:lvlJc w:val="right"/>
      <w:pPr>
        <w:ind w:left="7121" w:hanging="180"/>
      </w:pPr>
    </w:lvl>
  </w:abstractNum>
  <w:num w:numId="1" w16cid:durableId="75445869">
    <w:abstractNumId w:val="17"/>
  </w:num>
  <w:num w:numId="2" w16cid:durableId="789782898">
    <w:abstractNumId w:val="0"/>
    <w:lvlOverride w:ilvl="0">
      <w:startOverride w:val="1"/>
    </w:lvlOverride>
  </w:num>
  <w:num w:numId="3" w16cid:durableId="745953605">
    <w:abstractNumId w:val="14"/>
  </w:num>
  <w:num w:numId="4" w16cid:durableId="1904020447">
    <w:abstractNumId w:val="13"/>
  </w:num>
  <w:num w:numId="5" w16cid:durableId="299576172">
    <w:abstractNumId w:val="12"/>
  </w:num>
  <w:num w:numId="6" w16cid:durableId="1762986827">
    <w:abstractNumId w:val="11"/>
  </w:num>
  <w:num w:numId="7" w16cid:durableId="472410480">
    <w:abstractNumId w:val="10"/>
  </w:num>
  <w:num w:numId="8" w16cid:durableId="1663583833">
    <w:abstractNumId w:val="9"/>
  </w:num>
  <w:num w:numId="9" w16cid:durableId="764499063">
    <w:abstractNumId w:val="8"/>
  </w:num>
  <w:num w:numId="10" w16cid:durableId="818837987">
    <w:abstractNumId w:val="7"/>
  </w:num>
  <w:num w:numId="11" w16cid:durableId="350499342">
    <w:abstractNumId w:val="6"/>
  </w:num>
  <w:num w:numId="12" w16cid:durableId="2026323137">
    <w:abstractNumId w:val="5"/>
  </w:num>
  <w:num w:numId="13" w16cid:durableId="1671908315">
    <w:abstractNumId w:val="4"/>
  </w:num>
  <w:num w:numId="14" w16cid:durableId="71321270">
    <w:abstractNumId w:val="3"/>
  </w:num>
  <w:num w:numId="15" w16cid:durableId="572856155">
    <w:abstractNumId w:val="2"/>
  </w:num>
  <w:num w:numId="16" w16cid:durableId="550073382">
    <w:abstractNumId w:val="1"/>
  </w:num>
  <w:num w:numId="17" w16cid:durableId="451831146">
    <w:abstractNumId w:val="15"/>
  </w:num>
  <w:num w:numId="18" w16cid:durableId="2055810779">
    <w:abstractNumId w:val="22"/>
  </w:num>
  <w:num w:numId="19" w16cid:durableId="274138277">
    <w:abstractNumId w:val="18"/>
  </w:num>
  <w:num w:numId="20" w16cid:durableId="1161694882">
    <w:abstractNumId w:val="21"/>
  </w:num>
  <w:num w:numId="21" w16cid:durableId="1112633562">
    <w:abstractNumId w:val="16"/>
  </w:num>
  <w:num w:numId="22" w16cid:durableId="876506860">
    <w:abstractNumId w:val="19"/>
  </w:num>
  <w:num w:numId="23" w16cid:durableId="1508859098">
    <w:abstractNumId w:val="20"/>
  </w:num>
  <w:numIdMacAtCleanup w:val="2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amie Konstas">
    <w15:presenceInfo w15:providerId="Windows Live" w15:userId="a9e3ba9e85a601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A3E"/>
    <w:rsid w:val="0000094D"/>
    <w:rsid w:val="0000355F"/>
    <w:rsid w:val="00005797"/>
    <w:rsid w:val="00005DCC"/>
    <w:rsid w:val="00015C7F"/>
    <w:rsid w:val="00017404"/>
    <w:rsid w:val="0001780D"/>
    <w:rsid w:val="00017DA6"/>
    <w:rsid w:val="00020DE7"/>
    <w:rsid w:val="00021034"/>
    <w:rsid w:val="000234CC"/>
    <w:rsid w:val="00024EB7"/>
    <w:rsid w:val="00024ECA"/>
    <w:rsid w:val="00026367"/>
    <w:rsid w:val="000327EC"/>
    <w:rsid w:val="0003618D"/>
    <w:rsid w:val="00036B5F"/>
    <w:rsid w:val="00041F92"/>
    <w:rsid w:val="0004438F"/>
    <w:rsid w:val="00045396"/>
    <w:rsid w:val="0004665B"/>
    <w:rsid w:val="0005038F"/>
    <w:rsid w:val="00050F5E"/>
    <w:rsid w:val="000512A1"/>
    <w:rsid w:val="00053236"/>
    <w:rsid w:val="00053F37"/>
    <w:rsid w:val="00057204"/>
    <w:rsid w:val="0006551A"/>
    <w:rsid w:val="000657F5"/>
    <w:rsid w:val="00065E78"/>
    <w:rsid w:val="00070E92"/>
    <w:rsid w:val="00071AA3"/>
    <w:rsid w:val="00071B06"/>
    <w:rsid w:val="000742A8"/>
    <w:rsid w:val="00076C66"/>
    <w:rsid w:val="00077A76"/>
    <w:rsid w:val="000869BE"/>
    <w:rsid w:val="00087874"/>
    <w:rsid w:val="000925CC"/>
    <w:rsid w:val="00093A16"/>
    <w:rsid w:val="00096F19"/>
    <w:rsid w:val="00097081"/>
    <w:rsid w:val="000A0E74"/>
    <w:rsid w:val="000A1E27"/>
    <w:rsid w:val="000A4106"/>
    <w:rsid w:val="000A57C8"/>
    <w:rsid w:val="000B22F1"/>
    <w:rsid w:val="000B3253"/>
    <w:rsid w:val="000B3783"/>
    <w:rsid w:val="000B5985"/>
    <w:rsid w:val="000C0874"/>
    <w:rsid w:val="000C0C0D"/>
    <w:rsid w:val="000C3801"/>
    <w:rsid w:val="000C5220"/>
    <w:rsid w:val="000C61C3"/>
    <w:rsid w:val="000C734D"/>
    <w:rsid w:val="000D0A67"/>
    <w:rsid w:val="000D1956"/>
    <w:rsid w:val="000D6844"/>
    <w:rsid w:val="000D7EB0"/>
    <w:rsid w:val="000E04BF"/>
    <w:rsid w:val="000E1228"/>
    <w:rsid w:val="000E256B"/>
    <w:rsid w:val="000E2D94"/>
    <w:rsid w:val="000E2D95"/>
    <w:rsid w:val="000E326D"/>
    <w:rsid w:val="000E4D83"/>
    <w:rsid w:val="000E5E00"/>
    <w:rsid w:val="000E7F24"/>
    <w:rsid w:val="000F012E"/>
    <w:rsid w:val="000F0C8D"/>
    <w:rsid w:val="000F33B4"/>
    <w:rsid w:val="000F3571"/>
    <w:rsid w:val="000F3DF3"/>
    <w:rsid w:val="000F5825"/>
    <w:rsid w:val="00102AD1"/>
    <w:rsid w:val="00102BCA"/>
    <w:rsid w:val="00103AB7"/>
    <w:rsid w:val="00103DD3"/>
    <w:rsid w:val="00105816"/>
    <w:rsid w:val="00105CAA"/>
    <w:rsid w:val="001103B0"/>
    <w:rsid w:val="0011089E"/>
    <w:rsid w:val="001119AB"/>
    <w:rsid w:val="00114C99"/>
    <w:rsid w:val="0011553C"/>
    <w:rsid w:val="0011685F"/>
    <w:rsid w:val="00122462"/>
    <w:rsid w:val="00122B8E"/>
    <w:rsid w:val="00122D6F"/>
    <w:rsid w:val="00125EAE"/>
    <w:rsid w:val="00125F95"/>
    <w:rsid w:val="00126A24"/>
    <w:rsid w:val="00130C4C"/>
    <w:rsid w:val="00131027"/>
    <w:rsid w:val="00133A86"/>
    <w:rsid w:val="0013427D"/>
    <w:rsid w:val="00134B0F"/>
    <w:rsid w:val="001366C0"/>
    <w:rsid w:val="0013717C"/>
    <w:rsid w:val="001377BB"/>
    <w:rsid w:val="00137E27"/>
    <w:rsid w:val="00140411"/>
    <w:rsid w:val="00140E3C"/>
    <w:rsid w:val="00141AB1"/>
    <w:rsid w:val="00143B17"/>
    <w:rsid w:val="00144967"/>
    <w:rsid w:val="00145A42"/>
    <w:rsid w:val="0014715F"/>
    <w:rsid w:val="00157DEF"/>
    <w:rsid w:val="001613B9"/>
    <w:rsid w:val="00161F1C"/>
    <w:rsid w:val="001625D4"/>
    <w:rsid w:val="00162D78"/>
    <w:rsid w:val="0016326D"/>
    <w:rsid w:val="00163975"/>
    <w:rsid w:val="0016710D"/>
    <w:rsid w:val="00167118"/>
    <w:rsid w:val="00167486"/>
    <w:rsid w:val="0017023C"/>
    <w:rsid w:val="00171E61"/>
    <w:rsid w:val="00173648"/>
    <w:rsid w:val="001738B4"/>
    <w:rsid w:val="00173E46"/>
    <w:rsid w:val="00175032"/>
    <w:rsid w:val="00176F8C"/>
    <w:rsid w:val="00180293"/>
    <w:rsid w:val="00180784"/>
    <w:rsid w:val="00181105"/>
    <w:rsid w:val="00181B51"/>
    <w:rsid w:val="00182BD4"/>
    <w:rsid w:val="00182DDF"/>
    <w:rsid w:val="00184E94"/>
    <w:rsid w:val="0019345E"/>
    <w:rsid w:val="001953E2"/>
    <w:rsid w:val="00195F73"/>
    <w:rsid w:val="001A00B7"/>
    <w:rsid w:val="001A01C0"/>
    <w:rsid w:val="001A0C01"/>
    <w:rsid w:val="001A45DD"/>
    <w:rsid w:val="001A4C94"/>
    <w:rsid w:val="001A669A"/>
    <w:rsid w:val="001A7A22"/>
    <w:rsid w:val="001B070E"/>
    <w:rsid w:val="001B3359"/>
    <w:rsid w:val="001B4697"/>
    <w:rsid w:val="001B62CE"/>
    <w:rsid w:val="001B70B9"/>
    <w:rsid w:val="001D148A"/>
    <w:rsid w:val="001D14C7"/>
    <w:rsid w:val="001D2D24"/>
    <w:rsid w:val="001D3DC9"/>
    <w:rsid w:val="001D5A61"/>
    <w:rsid w:val="001D5CA4"/>
    <w:rsid w:val="001D75A2"/>
    <w:rsid w:val="001E0A09"/>
    <w:rsid w:val="001E0CDA"/>
    <w:rsid w:val="001E14D4"/>
    <w:rsid w:val="001E2FCD"/>
    <w:rsid w:val="001E6D33"/>
    <w:rsid w:val="001E7384"/>
    <w:rsid w:val="001F179A"/>
    <w:rsid w:val="001F766A"/>
    <w:rsid w:val="00202B45"/>
    <w:rsid w:val="002030C3"/>
    <w:rsid w:val="00206835"/>
    <w:rsid w:val="0021043D"/>
    <w:rsid w:val="00213912"/>
    <w:rsid w:val="00214FA5"/>
    <w:rsid w:val="00216CAF"/>
    <w:rsid w:val="00217183"/>
    <w:rsid w:val="00217E1A"/>
    <w:rsid w:val="002209F4"/>
    <w:rsid w:val="00221D41"/>
    <w:rsid w:val="00223E09"/>
    <w:rsid w:val="0022527C"/>
    <w:rsid w:val="002254FC"/>
    <w:rsid w:val="00225A36"/>
    <w:rsid w:val="0022601C"/>
    <w:rsid w:val="002316A2"/>
    <w:rsid w:val="002335E6"/>
    <w:rsid w:val="00233AF2"/>
    <w:rsid w:val="00234060"/>
    <w:rsid w:val="002341AC"/>
    <w:rsid w:val="00234879"/>
    <w:rsid w:val="00235F33"/>
    <w:rsid w:val="002365A2"/>
    <w:rsid w:val="0023764D"/>
    <w:rsid w:val="002379CB"/>
    <w:rsid w:val="002422B7"/>
    <w:rsid w:val="00244551"/>
    <w:rsid w:val="00247073"/>
    <w:rsid w:val="002476F8"/>
    <w:rsid w:val="00250602"/>
    <w:rsid w:val="002510EA"/>
    <w:rsid w:val="002514D4"/>
    <w:rsid w:val="00251A03"/>
    <w:rsid w:val="00253F16"/>
    <w:rsid w:val="002550AB"/>
    <w:rsid w:val="00260E3E"/>
    <w:rsid w:val="00265061"/>
    <w:rsid w:val="002657E4"/>
    <w:rsid w:val="00265A17"/>
    <w:rsid w:val="00267373"/>
    <w:rsid w:val="0027108E"/>
    <w:rsid w:val="002720D8"/>
    <w:rsid w:val="00273B61"/>
    <w:rsid w:val="00277F27"/>
    <w:rsid w:val="00280293"/>
    <w:rsid w:val="0028391A"/>
    <w:rsid w:val="00283E10"/>
    <w:rsid w:val="00285C83"/>
    <w:rsid w:val="00290F67"/>
    <w:rsid w:val="00292EFD"/>
    <w:rsid w:val="00296403"/>
    <w:rsid w:val="00297F6B"/>
    <w:rsid w:val="002A163C"/>
    <w:rsid w:val="002A1724"/>
    <w:rsid w:val="002A3D2F"/>
    <w:rsid w:val="002A5246"/>
    <w:rsid w:val="002A5440"/>
    <w:rsid w:val="002A7E29"/>
    <w:rsid w:val="002B06E0"/>
    <w:rsid w:val="002B24F0"/>
    <w:rsid w:val="002C0A48"/>
    <w:rsid w:val="002C3F2E"/>
    <w:rsid w:val="002C7D10"/>
    <w:rsid w:val="002D12DA"/>
    <w:rsid w:val="002D165D"/>
    <w:rsid w:val="002D283B"/>
    <w:rsid w:val="002D43E9"/>
    <w:rsid w:val="002D5379"/>
    <w:rsid w:val="002D7163"/>
    <w:rsid w:val="002E009F"/>
    <w:rsid w:val="002E1AA4"/>
    <w:rsid w:val="002E1D33"/>
    <w:rsid w:val="002E4C53"/>
    <w:rsid w:val="002F1015"/>
    <w:rsid w:val="002F39A7"/>
    <w:rsid w:val="002F5767"/>
    <w:rsid w:val="002F7C03"/>
    <w:rsid w:val="0030003E"/>
    <w:rsid w:val="00300185"/>
    <w:rsid w:val="00302405"/>
    <w:rsid w:val="003024D7"/>
    <w:rsid w:val="00302EAC"/>
    <w:rsid w:val="003040C0"/>
    <w:rsid w:val="00305C54"/>
    <w:rsid w:val="003065C8"/>
    <w:rsid w:val="0030757E"/>
    <w:rsid w:val="00307A44"/>
    <w:rsid w:val="00312DE6"/>
    <w:rsid w:val="003143B7"/>
    <w:rsid w:val="0031458D"/>
    <w:rsid w:val="003146CB"/>
    <w:rsid w:val="00321C01"/>
    <w:rsid w:val="00322C84"/>
    <w:rsid w:val="00322DC1"/>
    <w:rsid w:val="00323EA2"/>
    <w:rsid w:val="003261E3"/>
    <w:rsid w:val="00331FB2"/>
    <w:rsid w:val="00332D0F"/>
    <w:rsid w:val="00333E44"/>
    <w:rsid w:val="00334800"/>
    <w:rsid w:val="00335169"/>
    <w:rsid w:val="003363E2"/>
    <w:rsid w:val="003376C2"/>
    <w:rsid w:val="0034498F"/>
    <w:rsid w:val="00344F85"/>
    <w:rsid w:val="00345F61"/>
    <w:rsid w:val="00347428"/>
    <w:rsid w:val="003509D0"/>
    <w:rsid w:val="00350AAB"/>
    <w:rsid w:val="00351339"/>
    <w:rsid w:val="00352932"/>
    <w:rsid w:val="003531FC"/>
    <w:rsid w:val="003540F3"/>
    <w:rsid w:val="00356EB0"/>
    <w:rsid w:val="003601E9"/>
    <w:rsid w:val="00360EE0"/>
    <w:rsid w:val="003623E4"/>
    <w:rsid w:val="00362B08"/>
    <w:rsid w:val="00364555"/>
    <w:rsid w:val="003656C7"/>
    <w:rsid w:val="00367629"/>
    <w:rsid w:val="00371D12"/>
    <w:rsid w:val="00374324"/>
    <w:rsid w:val="00375277"/>
    <w:rsid w:val="00375B8A"/>
    <w:rsid w:val="0037765A"/>
    <w:rsid w:val="0038276E"/>
    <w:rsid w:val="003829C6"/>
    <w:rsid w:val="0038387C"/>
    <w:rsid w:val="00384233"/>
    <w:rsid w:val="003862FD"/>
    <w:rsid w:val="0039006D"/>
    <w:rsid w:val="003910E2"/>
    <w:rsid w:val="00391917"/>
    <w:rsid w:val="00391DF8"/>
    <w:rsid w:val="003946C1"/>
    <w:rsid w:val="00395178"/>
    <w:rsid w:val="0039608B"/>
    <w:rsid w:val="003A006B"/>
    <w:rsid w:val="003A4C1D"/>
    <w:rsid w:val="003A700C"/>
    <w:rsid w:val="003A7145"/>
    <w:rsid w:val="003B03BA"/>
    <w:rsid w:val="003B043B"/>
    <w:rsid w:val="003B2C29"/>
    <w:rsid w:val="003B4459"/>
    <w:rsid w:val="003B44AB"/>
    <w:rsid w:val="003C1DC8"/>
    <w:rsid w:val="003C3315"/>
    <w:rsid w:val="003C5649"/>
    <w:rsid w:val="003C5FFC"/>
    <w:rsid w:val="003C6115"/>
    <w:rsid w:val="003D0777"/>
    <w:rsid w:val="003D0ED8"/>
    <w:rsid w:val="003D3C0A"/>
    <w:rsid w:val="003D48B5"/>
    <w:rsid w:val="003D7BB7"/>
    <w:rsid w:val="003E05AC"/>
    <w:rsid w:val="003E154F"/>
    <w:rsid w:val="003E1576"/>
    <w:rsid w:val="003E423E"/>
    <w:rsid w:val="003E53D7"/>
    <w:rsid w:val="003F2D26"/>
    <w:rsid w:val="003F3720"/>
    <w:rsid w:val="003F612B"/>
    <w:rsid w:val="004016D9"/>
    <w:rsid w:val="004018E7"/>
    <w:rsid w:val="00401C98"/>
    <w:rsid w:val="0040356F"/>
    <w:rsid w:val="00405549"/>
    <w:rsid w:val="00405F8B"/>
    <w:rsid w:val="00406910"/>
    <w:rsid w:val="00412FA1"/>
    <w:rsid w:val="00413ADA"/>
    <w:rsid w:val="00415EF2"/>
    <w:rsid w:val="00416D56"/>
    <w:rsid w:val="004201C2"/>
    <w:rsid w:val="004230B8"/>
    <w:rsid w:val="004237FD"/>
    <w:rsid w:val="00427450"/>
    <w:rsid w:val="00431622"/>
    <w:rsid w:val="00432774"/>
    <w:rsid w:val="00434636"/>
    <w:rsid w:val="0043549A"/>
    <w:rsid w:val="00437385"/>
    <w:rsid w:val="00437514"/>
    <w:rsid w:val="0044597F"/>
    <w:rsid w:val="00446B36"/>
    <w:rsid w:val="00447772"/>
    <w:rsid w:val="00450026"/>
    <w:rsid w:val="00450DF8"/>
    <w:rsid w:val="0045176B"/>
    <w:rsid w:val="00452034"/>
    <w:rsid w:val="00452EB1"/>
    <w:rsid w:val="0045388E"/>
    <w:rsid w:val="00453A04"/>
    <w:rsid w:val="00454018"/>
    <w:rsid w:val="00455679"/>
    <w:rsid w:val="0046105F"/>
    <w:rsid w:val="00461D66"/>
    <w:rsid w:val="004665BA"/>
    <w:rsid w:val="0046666A"/>
    <w:rsid w:val="004678D0"/>
    <w:rsid w:val="00467AEE"/>
    <w:rsid w:val="00470DC0"/>
    <w:rsid w:val="00471200"/>
    <w:rsid w:val="00473E66"/>
    <w:rsid w:val="0047524C"/>
    <w:rsid w:val="0047627E"/>
    <w:rsid w:val="00484221"/>
    <w:rsid w:val="00484C04"/>
    <w:rsid w:val="004860DA"/>
    <w:rsid w:val="0049160E"/>
    <w:rsid w:val="004A1193"/>
    <w:rsid w:val="004A1560"/>
    <w:rsid w:val="004A288F"/>
    <w:rsid w:val="004A2DC9"/>
    <w:rsid w:val="004A2E3A"/>
    <w:rsid w:val="004A3BEB"/>
    <w:rsid w:val="004A4D84"/>
    <w:rsid w:val="004A5A5F"/>
    <w:rsid w:val="004A672C"/>
    <w:rsid w:val="004A7628"/>
    <w:rsid w:val="004B3CA0"/>
    <w:rsid w:val="004B4905"/>
    <w:rsid w:val="004B4AA3"/>
    <w:rsid w:val="004C0F4F"/>
    <w:rsid w:val="004C1EA6"/>
    <w:rsid w:val="004C6D50"/>
    <w:rsid w:val="004C7EB0"/>
    <w:rsid w:val="004D05EC"/>
    <w:rsid w:val="004D14F2"/>
    <w:rsid w:val="004D1F92"/>
    <w:rsid w:val="004D20D5"/>
    <w:rsid w:val="004D30F5"/>
    <w:rsid w:val="004F025C"/>
    <w:rsid w:val="004F437D"/>
    <w:rsid w:val="004F703D"/>
    <w:rsid w:val="00501502"/>
    <w:rsid w:val="00503ABC"/>
    <w:rsid w:val="00504033"/>
    <w:rsid w:val="0050465C"/>
    <w:rsid w:val="00506A24"/>
    <w:rsid w:val="00506CD3"/>
    <w:rsid w:val="0051111C"/>
    <w:rsid w:val="00512938"/>
    <w:rsid w:val="00513BB7"/>
    <w:rsid w:val="0051415F"/>
    <w:rsid w:val="00514CE1"/>
    <w:rsid w:val="00515CAD"/>
    <w:rsid w:val="005165B9"/>
    <w:rsid w:val="00517820"/>
    <w:rsid w:val="00520571"/>
    <w:rsid w:val="00521389"/>
    <w:rsid w:val="0052226C"/>
    <w:rsid w:val="00522CA9"/>
    <w:rsid w:val="005237C6"/>
    <w:rsid w:val="00527472"/>
    <w:rsid w:val="00532303"/>
    <w:rsid w:val="00532D8A"/>
    <w:rsid w:val="0053398A"/>
    <w:rsid w:val="005377EC"/>
    <w:rsid w:val="00543999"/>
    <w:rsid w:val="00544772"/>
    <w:rsid w:val="00546262"/>
    <w:rsid w:val="00551CB7"/>
    <w:rsid w:val="00554083"/>
    <w:rsid w:val="00554661"/>
    <w:rsid w:val="00560C89"/>
    <w:rsid w:val="00561465"/>
    <w:rsid w:val="005641B5"/>
    <w:rsid w:val="00564989"/>
    <w:rsid w:val="0056637D"/>
    <w:rsid w:val="00567095"/>
    <w:rsid w:val="00567097"/>
    <w:rsid w:val="0057084D"/>
    <w:rsid w:val="005708EA"/>
    <w:rsid w:val="00571733"/>
    <w:rsid w:val="00571787"/>
    <w:rsid w:val="00571B2E"/>
    <w:rsid w:val="00573A29"/>
    <w:rsid w:val="00573C54"/>
    <w:rsid w:val="00577B61"/>
    <w:rsid w:val="00581454"/>
    <w:rsid w:val="005835AA"/>
    <w:rsid w:val="005875A3"/>
    <w:rsid w:val="0059035B"/>
    <w:rsid w:val="005906C5"/>
    <w:rsid w:val="005943E9"/>
    <w:rsid w:val="00595C60"/>
    <w:rsid w:val="005A0289"/>
    <w:rsid w:val="005A07F2"/>
    <w:rsid w:val="005A2789"/>
    <w:rsid w:val="005A2D59"/>
    <w:rsid w:val="005A5AD8"/>
    <w:rsid w:val="005A7F26"/>
    <w:rsid w:val="005B08FC"/>
    <w:rsid w:val="005B4736"/>
    <w:rsid w:val="005B726A"/>
    <w:rsid w:val="005C05AB"/>
    <w:rsid w:val="005C1547"/>
    <w:rsid w:val="005C18AC"/>
    <w:rsid w:val="005C23AF"/>
    <w:rsid w:val="005C4905"/>
    <w:rsid w:val="005C731E"/>
    <w:rsid w:val="005D0037"/>
    <w:rsid w:val="005D1F8C"/>
    <w:rsid w:val="005D2588"/>
    <w:rsid w:val="005D26E7"/>
    <w:rsid w:val="005D2B02"/>
    <w:rsid w:val="005D3470"/>
    <w:rsid w:val="005D45BE"/>
    <w:rsid w:val="005E0110"/>
    <w:rsid w:val="005E0E46"/>
    <w:rsid w:val="005E1CD7"/>
    <w:rsid w:val="005E1D4D"/>
    <w:rsid w:val="005E468B"/>
    <w:rsid w:val="005E4B36"/>
    <w:rsid w:val="005E704C"/>
    <w:rsid w:val="005E74A0"/>
    <w:rsid w:val="005F1F98"/>
    <w:rsid w:val="005F2D4F"/>
    <w:rsid w:val="005F551E"/>
    <w:rsid w:val="005F5DEA"/>
    <w:rsid w:val="005F67FB"/>
    <w:rsid w:val="00601430"/>
    <w:rsid w:val="0060150C"/>
    <w:rsid w:val="00602CEC"/>
    <w:rsid w:val="006051BE"/>
    <w:rsid w:val="0060590B"/>
    <w:rsid w:val="00605C53"/>
    <w:rsid w:val="006064CC"/>
    <w:rsid w:val="006075A2"/>
    <w:rsid w:val="006079A7"/>
    <w:rsid w:val="00611B9B"/>
    <w:rsid w:val="00612ECA"/>
    <w:rsid w:val="00613C6C"/>
    <w:rsid w:val="006157BD"/>
    <w:rsid w:val="00615DC1"/>
    <w:rsid w:val="00616F69"/>
    <w:rsid w:val="00620A7C"/>
    <w:rsid w:val="006213B6"/>
    <w:rsid w:val="0062297E"/>
    <w:rsid w:val="006243EA"/>
    <w:rsid w:val="00624DC6"/>
    <w:rsid w:val="00626E35"/>
    <w:rsid w:val="00633C72"/>
    <w:rsid w:val="0063752B"/>
    <w:rsid w:val="00637C1A"/>
    <w:rsid w:val="00640303"/>
    <w:rsid w:val="006408BA"/>
    <w:rsid w:val="00641FF2"/>
    <w:rsid w:val="00642ED2"/>
    <w:rsid w:val="00645F6C"/>
    <w:rsid w:val="00646BAB"/>
    <w:rsid w:val="006476A0"/>
    <w:rsid w:val="00647F52"/>
    <w:rsid w:val="00647FB9"/>
    <w:rsid w:val="00654CFE"/>
    <w:rsid w:val="00656551"/>
    <w:rsid w:val="00660111"/>
    <w:rsid w:val="006607A5"/>
    <w:rsid w:val="00660AA4"/>
    <w:rsid w:val="00660DD5"/>
    <w:rsid w:val="006621C9"/>
    <w:rsid w:val="00664462"/>
    <w:rsid w:val="00665ACB"/>
    <w:rsid w:val="006673E0"/>
    <w:rsid w:val="00671C6E"/>
    <w:rsid w:val="00671CD8"/>
    <w:rsid w:val="00675EBB"/>
    <w:rsid w:val="006766DB"/>
    <w:rsid w:val="00677BBB"/>
    <w:rsid w:val="006806C5"/>
    <w:rsid w:val="0068073C"/>
    <w:rsid w:val="00681203"/>
    <w:rsid w:val="006813BF"/>
    <w:rsid w:val="00681C4A"/>
    <w:rsid w:val="00683040"/>
    <w:rsid w:val="00684512"/>
    <w:rsid w:val="0068625B"/>
    <w:rsid w:val="00687784"/>
    <w:rsid w:val="00687907"/>
    <w:rsid w:val="006919A5"/>
    <w:rsid w:val="006A12F2"/>
    <w:rsid w:val="006A2BA6"/>
    <w:rsid w:val="006A3221"/>
    <w:rsid w:val="006A5CF1"/>
    <w:rsid w:val="006B0310"/>
    <w:rsid w:val="006B0CB5"/>
    <w:rsid w:val="006B320C"/>
    <w:rsid w:val="006B423B"/>
    <w:rsid w:val="006B639E"/>
    <w:rsid w:val="006B66EE"/>
    <w:rsid w:val="006B6E08"/>
    <w:rsid w:val="006B7D04"/>
    <w:rsid w:val="006C129E"/>
    <w:rsid w:val="006C239A"/>
    <w:rsid w:val="006C3579"/>
    <w:rsid w:val="006C3A43"/>
    <w:rsid w:val="006C42EE"/>
    <w:rsid w:val="006C4AE2"/>
    <w:rsid w:val="006C6ECD"/>
    <w:rsid w:val="006C7EF2"/>
    <w:rsid w:val="006D1E2F"/>
    <w:rsid w:val="006D2FB9"/>
    <w:rsid w:val="006D6BD2"/>
    <w:rsid w:val="006D6D9A"/>
    <w:rsid w:val="006E1080"/>
    <w:rsid w:val="006E1C28"/>
    <w:rsid w:val="006E384D"/>
    <w:rsid w:val="006E6D97"/>
    <w:rsid w:val="006E7572"/>
    <w:rsid w:val="006F0748"/>
    <w:rsid w:val="006F1E7F"/>
    <w:rsid w:val="006F2718"/>
    <w:rsid w:val="006F6362"/>
    <w:rsid w:val="006F6865"/>
    <w:rsid w:val="006F70BC"/>
    <w:rsid w:val="006F7600"/>
    <w:rsid w:val="006F7C3A"/>
    <w:rsid w:val="00701BE8"/>
    <w:rsid w:val="00702FC1"/>
    <w:rsid w:val="007033D1"/>
    <w:rsid w:val="007034FA"/>
    <w:rsid w:val="007049C3"/>
    <w:rsid w:val="007119A7"/>
    <w:rsid w:val="00712169"/>
    <w:rsid w:val="00713387"/>
    <w:rsid w:val="007152F6"/>
    <w:rsid w:val="00716FC7"/>
    <w:rsid w:val="00720F4E"/>
    <w:rsid w:val="00722DA8"/>
    <w:rsid w:val="00724996"/>
    <w:rsid w:val="007252AA"/>
    <w:rsid w:val="00725F6B"/>
    <w:rsid w:val="00730838"/>
    <w:rsid w:val="00730B20"/>
    <w:rsid w:val="007337BA"/>
    <w:rsid w:val="00736A0D"/>
    <w:rsid w:val="0073717D"/>
    <w:rsid w:val="007379EB"/>
    <w:rsid w:val="0074036D"/>
    <w:rsid w:val="00740F1E"/>
    <w:rsid w:val="007418A3"/>
    <w:rsid w:val="007428A4"/>
    <w:rsid w:val="00742C18"/>
    <w:rsid w:val="0074566C"/>
    <w:rsid w:val="00746A3E"/>
    <w:rsid w:val="00747D8C"/>
    <w:rsid w:val="00747F36"/>
    <w:rsid w:val="007501EE"/>
    <w:rsid w:val="00750D06"/>
    <w:rsid w:val="00754284"/>
    <w:rsid w:val="00756B80"/>
    <w:rsid w:val="00756C88"/>
    <w:rsid w:val="00757C9F"/>
    <w:rsid w:val="007610B4"/>
    <w:rsid w:val="007629A0"/>
    <w:rsid w:val="00763962"/>
    <w:rsid w:val="00764185"/>
    <w:rsid w:val="00764E8A"/>
    <w:rsid w:val="00766AEC"/>
    <w:rsid w:val="00766C7C"/>
    <w:rsid w:val="0076762B"/>
    <w:rsid w:val="0077051E"/>
    <w:rsid w:val="007707C6"/>
    <w:rsid w:val="007711BB"/>
    <w:rsid w:val="00772223"/>
    <w:rsid w:val="00773C87"/>
    <w:rsid w:val="0077723A"/>
    <w:rsid w:val="0077770B"/>
    <w:rsid w:val="00777A07"/>
    <w:rsid w:val="00780FE7"/>
    <w:rsid w:val="00785D6D"/>
    <w:rsid w:val="007873FE"/>
    <w:rsid w:val="0079092B"/>
    <w:rsid w:val="00791660"/>
    <w:rsid w:val="00791E84"/>
    <w:rsid w:val="0079223A"/>
    <w:rsid w:val="00794076"/>
    <w:rsid w:val="00794A17"/>
    <w:rsid w:val="007959F8"/>
    <w:rsid w:val="00797B9C"/>
    <w:rsid w:val="007A37FD"/>
    <w:rsid w:val="007A44B6"/>
    <w:rsid w:val="007A4846"/>
    <w:rsid w:val="007A4A30"/>
    <w:rsid w:val="007A5977"/>
    <w:rsid w:val="007B132E"/>
    <w:rsid w:val="007B165C"/>
    <w:rsid w:val="007B2F17"/>
    <w:rsid w:val="007B4DF4"/>
    <w:rsid w:val="007B5AD4"/>
    <w:rsid w:val="007B5D27"/>
    <w:rsid w:val="007B619B"/>
    <w:rsid w:val="007B69FD"/>
    <w:rsid w:val="007C0620"/>
    <w:rsid w:val="007C1869"/>
    <w:rsid w:val="007C2CE1"/>
    <w:rsid w:val="007C3CA1"/>
    <w:rsid w:val="007C3D34"/>
    <w:rsid w:val="007C5BBB"/>
    <w:rsid w:val="007C6266"/>
    <w:rsid w:val="007D5BA4"/>
    <w:rsid w:val="007D639A"/>
    <w:rsid w:val="007D6DA1"/>
    <w:rsid w:val="007D7AEA"/>
    <w:rsid w:val="007D7B22"/>
    <w:rsid w:val="007D7BA8"/>
    <w:rsid w:val="007E129F"/>
    <w:rsid w:val="007E41E3"/>
    <w:rsid w:val="007F1B95"/>
    <w:rsid w:val="007F2193"/>
    <w:rsid w:val="007F24CD"/>
    <w:rsid w:val="007F3F2A"/>
    <w:rsid w:val="007F6200"/>
    <w:rsid w:val="007F655E"/>
    <w:rsid w:val="00800CB5"/>
    <w:rsid w:val="00801928"/>
    <w:rsid w:val="00803C2F"/>
    <w:rsid w:val="00804501"/>
    <w:rsid w:val="0080464F"/>
    <w:rsid w:val="008112ED"/>
    <w:rsid w:val="008118FB"/>
    <w:rsid w:val="008120D8"/>
    <w:rsid w:val="0081226A"/>
    <w:rsid w:val="00817096"/>
    <w:rsid w:val="008174FC"/>
    <w:rsid w:val="0082038D"/>
    <w:rsid w:val="00820C2A"/>
    <w:rsid w:val="00821E4F"/>
    <w:rsid w:val="00827C39"/>
    <w:rsid w:val="00835E7B"/>
    <w:rsid w:val="00840A5A"/>
    <w:rsid w:val="00842815"/>
    <w:rsid w:val="008430E1"/>
    <w:rsid w:val="0084591A"/>
    <w:rsid w:val="00845CF9"/>
    <w:rsid w:val="00846160"/>
    <w:rsid w:val="00846440"/>
    <w:rsid w:val="00851AF4"/>
    <w:rsid w:val="00852249"/>
    <w:rsid w:val="00852E71"/>
    <w:rsid w:val="00853141"/>
    <w:rsid w:val="00854668"/>
    <w:rsid w:val="00854E8A"/>
    <w:rsid w:val="00856905"/>
    <w:rsid w:val="00856B97"/>
    <w:rsid w:val="0085761F"/>
    <w:rsid w:val="00857E02"/>
    <w:rsid w:val="00861261"/>
    <w:rsid w:val="0086250B"/>
    <w:rsid w:val="00863D1E"/>
    <w:rsid w:val="008650A7"/>
    <w:rsid w:val="008651DC"/>
    <w:rsid w:val="008664CF"/>
    <w:rsid w:val="0086750D"/>
    <w:rsid w:val="00873A9B"/>
    <w:rsid w:val="00876859"/>
    <w:rsid w:val="00881CB1"/>
    <w:rsid w:val="00881E43"/>
    <w:rsid w:val="008831DB"/>
    <w:rsid w:val="00886870"/>
    <w:rsid w:val="00886E3C"/>
    <w:rsid w:val="00890817"/>
    <w:rsid w:val="0089210A"/>
    <w:rsid w:val="0089370B"/>
    <w:rsid w:val="008944E3"/>
    <w:rsid w:val="00895048"/>
    <w:rsid w:val="00895401"/>
    <w:rsid w:val="008A0C72"/>
    <w:rsid w:val="008A2542"/>
    <w:rsid w:val="008A357E"/>
    <w:rsid w:val="008A7C7F"/>
    <w:rsid w:val="008B1C27"/>
    <w:rsid w:val="008B6D44"/>
    <w:rsid w:val="008B6D89"/>
    <w:rsid w:val="008B718D"/>
    <w:rsid w:val="008C1AEA"/>
    <w:rsid w:val="008C1D2D"/>
    <w:rsid w:val="008D2068"/>
    <w:rsid w:val="008D5C9E"/>
    <w:rsid w:val="008D6344"/>
    <w:rsid w:val="008D7011"/>
    <w:rsid w:val="008E063A"/>
    <w:rsid w:val="008E3458"/>
    <w:rsid w:val="008E4411"/>
    <w:rsid w:val="008E6191"/>
    <w:rsid w:val="008E7CF2"/>
    <w:rsid w:val="008F05AD"/>
    <w:rsid w:val="008F062B"/>
    <w:rsid w:val="008F0B39"/>
    <w:rsid w:val="008F3333"/>
    <w:rsid w:val="008F47B0"/>
    <w:rsid w:val="008F7673"/>
    <w:rsid w:val="0090675D"/>
    <w:rsid w:val="0090681C"/>
    <w:rsid w:val="009102A9"/>
    <w:rsid w:val="0091052B"/>
    <w:rsid w:val="0091492A"/>
    <w:rsid w:val="009223FC"/>
    <w:rsid w:val="00926545"/>
    <w:rsid w:val="00930AB1"/>
    <w:rsid w:val="009320EC"/>
    <w:rsid w:val="009421B9"/>
    <w:rsid w:val="00944BBC"/>
    <w:rsid w:val="009470BE"/>
    <w:rsid w:val="0094766D"/>
    <w:rsid w:val="00947C7E"/>
    <w:rsid w:val="00951643"/>
    <w:rsid w:val="00952399"/>
    <w:rsid w:val="00952862"/>
    <w:rsid w:val="00952900"/>
    <w:rsid w:val="009539F5"/>
    <w:rsid w:val="00954A59"/>
    <w:rsid w:val="00955720"/>
    <w:rsid w:val="00955798"/>
    <w:rsid w:val="00956D91"/>
    <w:rsid w:val="0095747B"/>
    <w:rsid w:val="00960490"/>
    <w:rsid w:val="00960912"/>
    <w:rsid w:val="00960B36"/>
    <w:rsid w:val="00960DFB"/>
    <w:rsid w:val="0096265D"/>
    <w:rsid w:val="0096284F"/>
    <w:rsid w:val="00963260"/>
    <w:rsid w:val="00963657"/>
    <w:rsid w:val="00964A1D"/>
    <w:rsid w:val="009664A4"/>
    <w:rsid w:val="00970D5E"/>
    <w:rsid w:val="00971920"/>
    <w:rsid w:val="00977E67"/>
    <w:rsid w:val="00983803"/>
    <w:rsid w:val="00986171"/>
    <w:rsid w:val="00990F19"/>
    <w:rsid w:val="00994540"/>
    <w:rsid w:val="009964C0"/>
    <w:rsid w:val="00996BCF"/>
    <w:rsid w:val="009A0F39"/>
    <w:rsid w:val="009A130A"/>
    <w:rsid w:val="009A470A"/>
    <w:rsid w:val="009A6DBB"/>
    <w:rsid w:val="009A7A0C"/>
    <w:rsid w:val="009B1641"/>
    <w:rsid w:val="009B41CF"/>
    <w:rsid w:val="009C3AC8"/>
    <w:rsid w:val="009C43AB"/>
    <w:rsid w:val="009C7616"/>
    <w:rsid w:val="009D107E"/>
    <w:rsid w:val="009D454A"/>
    <w:rsid w:val="009D5560"/>
    <w:rsid w:val="009D6411"/>
    <w:rsid w:val="009D78A5"/>
    <w:rsid w:val="009E4231"/>
    <w:rsid w:val="009E6BFD"/>
    <w:rsid w:val="009E6CC5"/>
    <w:rsid w:val="009E7652"/>
    <w:rsid w:val="009F17B1"/>
    <w:rsid w:val="009F2B82"/>
    <w:rsid w:val="009F3673"/>
    <w:rsid w:val="009F67C5"/>
    <w:rsid w:val="009F6D0A"/>
    <w:rsid w:val="009F7D97"/>
    <w:rsid w:val="00A0028B"/>
    <w:rsid w:val="00A00524"/>
    <w:rsid w:val="00A01C12"/>
    <w:rsid w:val="00A02032"/>
    <w:rsid w:val="00A035F5"/>
    <w:rsid w:val="00A03824"/>
    <w:rsid w:val="00A05205"/>
    <w:rsid w:val="00A10C08"/>
    <w:rsid w:val="00A13C3B"/>
    <w:rsid w:val="00A15F25"/>
    <w:rsid w:val="00A16399"/>
    <w:rsid w:val="00A1717E"/>
    <w:rsid w:val="00A2618C"/>
    <w:rsid w:val="00A300E0"/>
    <w:rsid w:val="00A413EA"/>
    <w:rsid w:val="00A435FF"/>
    <w:rsid w:val="00A43A59"/>
    <w:rsid w:val="00A4519F"/>
    <w:rsid w:val="00A4585F"/>
    <w:rsid w:val="00A46D35"/>
    <w:rsid w:val="00A50877"/>
    <w:rsid w:val="00A52B1E"/>
    <w:rsid w:val="00A57D77"/>
    <w:rsid w:val="00A61E70"/>
    <w:rsid w:val="00A62231"/>
    <w:rsid w:val="00A63F7A"/>
    <w:rsid w:val="00A64888"/>
    <w:rsid w:val="00A66CD4"/>
    <w:rsid w:val="00A70087"/>
    <w:rsid w:val="00A73DA0"/>
    <w:rsid w:val="00A746F7"/>
    <w:rsid w:val="00A74E56"/>
    <w:rsid w:val="00A83049"/>
    <w:rsid w:val="00A8322A"/>
    <w:rsid w:val="00A83265"/>
    <w:rsid w:val="00A842D0"/>
    <w:rsid w:val="00A87789"/>
    <w:rsid w:val="00A926FF"/>
    <w:rsid w:val="00A94328"/>
    <w:rsid w:val="00AA3808"/>
    <w:rsid w:val="00AA7D14"/>
    <w:rsid w:val="00AB60E2"/>
    <w:rsid w:val="00AB716A"/>
    <w:rsid w:val="00AB7E73"/>
    <w:rsid w:val="00AC585E"/>
    <w:rsid w:val="00AC61C6"/>
    <w:rsid w:val="00AD0FF8"/>
    <w:rsid w:val="00AD17D3"/>
    <w:rsid w:val="00AD19A8"/>
    <w:rsid w:val="00AD3051"/>
    <w:rsid w:val="00AD48E5"/>
    <w:rsid w:val="00AD70EF"/>
    <w:rsid w:val="00AE0F45"/>
    <w:rsid w:val="00AE5351"/>
    <w:rsid w:val="00AE6FDD"/>
    <w:rsid w:val="00AF5791"/>
    <w:rsid w:val="00AF6F98"/>
    <w:rsid w:val="00B07529"/>
    <w:rsid w:val="00B106C6"/>
    <w:rsid w:val="00B107BE"/>
    <w:rsid w:val="00B12461"/>
    <w:rsid w:val="00B165B7"/>
    <w:rsid w:val="00B1750E"/>
    <w:rsid w:val="00B20D02"/>
    <w:rsid w:val="00B22359"/>
    <w:rsid w:val="00B226EF"/>
    <w:rsid w:val="00B24745"/>
    <w:rsid w:val="00B27491"/>
    <w:rsid w:val="00B30366"/>
    <w:rsid w:val="00B30409"/>
    <w:rsid w:val="00B3257C"/>
    <w:rsid w:val="00B327A7"/>
    <w:rsid w:val="00B34C89"/>
    <w:rsid w:val="00B35D86"/>
    <w:rsid w:val="00B413BF"/>
    <w:rsid w:val="00B43379"/>
    <w:rsid w:val="00B441F9"/>
    <w:rsid w:val="00B4698E"/>
    <w:rsid w:val="00B46B07"/>
    <w:rsid w:val="00B47F00"/>
    <w:rsid w:val="00B5152E"/>
    <w:rsid w:val="00B53161"/>
    <w:rsid w:val="00B57BB0"/>
    <w:rsid w:val="00B60177"/>
    <w:rsid w:val="00B60A99"/>
    <w:rsid w:val="00B615CC"/>
    <w:rsid w:val="00B62537"/>
    <w:rsid w:val="00B65301"/>
    <w:rsid w:val="00B66EA4"/>
    <w:rsid w:val="00B72C0C"/>
    <w:rsid w:val="00B75274"/>
    <w:rsid w:val="00B76A1F"/>
    <w:rsid w:val="00B77C44"/>
    <w:rsid w:val="00B81A8F"/>
    <w:rsid w:val="00B82B3B"/>
    <w:rsid w:val="00B833DD"/>
    <w:rsid w:val="00B86125"/>
    <w:rsid w:val="00B862A0"/>
    <w:rsid w:val="00B91045"/>
    <w:rsid w:val="00B9668F"/>
    <w:rsid w:val="00B96D89"/>
    <w:rsid w:val="00BA0735"/>
    <w:rsid w:val="00BA2754"/>
    <w:rsid w:val="00BA294B"/>
    <w:rsid w:val="00BA30DF"/>
    <w:rsid w:val="00BA3941"/>
    <w:rsid w:val="00BA4270"/>
    <w:rsid w:val="00BB1D0F"/>
    <w:rsid w:val="00BC01DE"/>
    <w:rsid w:val="00BC21DF"/>
    <w:rsid w:val="00BC35A9"/>
    <w:rsid w:val="00BC526D"/>
    <w:rsid w:val="00BC7C08"/>
    <w:rsid w:val="00BD2BAD"/>
    <w:rsid w:val="00BD3D92"/>
    <w:rsid w:val="00BD5329"/>
    <w:rsid w:val="00BD64DF"/>
    <w:rsid w:val="00BD6FA6"/>
    <w:rsid w:val="00BE14AB"/>
    <w:rsid w:val="00BE25F0"/>
    <w:rsid w:val="00BE2C67"/>
    <w:rsid w:val="00BE7087"/>
    <w:rsid w:val="00BF18A2"/>
    <w:rsid w:val="00C0033B"/>
    <w:rsid w:val="00C0219D"/>
    <w:rsid w:val="00C02696"/>
    <w:rsid w:val="00C02876"/>
    <w:rsid w:val="00C063BD"/>
    <w:rsid w:val="00C06D9F"/>
    <w:rsid w:val="00C12F22"/>
    <w:rsid w:val="00C135DD"/>
    <w:rsid w:val="00C138C0"/>
    <w:rsid w:val="00C160F1"/>
    <w:rsid w:val="00C23509"/>
    <w:rsid w:val="00C3017E"/>
    <w:rsid w:val="00C308B8"/>
    <w:rsid w:val="00C3485C"/>
    <w:rsid w:val="00C35D74"/>
    <w:rsid w:val="00C36069"/>
    <w:rsid w:val="00C374C9"/>
    <w:rsid w:val="00C3792D"/>
    <w:rsid w:val="00C408BE"/>
    <w:rsid w:val="00C40999"/>
    <w:rsid w:val="00C40EB3"/>
    <w:rsid w:val="00C41EAF"/>
    <w:rsid w:val="00C43F63"/>
    <w:rsid w:val="00C46947"/>
    <w:rsid w:val="00C55B6F"/>
    <w:rsid w:val="00C55DAA"/>
    <w:rsid w:val="00C57BA6"/>
    <w:rsid w:val="00C57F18"/>
    <w:rsid w:val="00C613AE"/>
    <w:rsid w:val="00C62C85"/>
    <w:rsid w:val="00C64402"/>
    <w:rsid w:val="00C647E7"/>
    <w:rsid w:val="00C65FB8"/>
    <w:rsid w:val="00C67BB5"/>
    <w:rsid w:val="00C702DA"/>
    <w:rsid w:val="00C7316A"/>
    <w:rsid w:val="00C73A4C"/>
    <w:rsid w:val="00C74755"/>
    <w:rsid w:val="00C751BB"/>
    <w:rsid w:val="00C752E3"/>
    <w:rsid w:val="00C77743"/>
    <w:rsid w:val="00C81DFD"/>
    <w:rsid w:val="00C81E7D"/>
    <w:rsid w:val="00C918CB"/>
    <w:rsid w:val="00C921C2"/>
    <w:rsid w:val="00C93992"/>
    <w:rsid w:val="00C9593F"/>
    <w:rsid w:val="00C95A6B"/>
    <w:rsid w:val="00C97881"/>
    <w:rsid w:val="00CA53E1"/>
    <w:rsid w:val="00CB15A6"/>
    <w:rsid w:val="00CB1B6F"/>
    <w:rsid w:val="00CB36F9"/>
    <w:rsid w:val="00CB3747"/>
    <w:rsid w:val="00CB60A0"/>
    <w:rsid w:val="00CB7310"/>
    <w:rsid w:val="00CC054E"/>
    <w:rsid w:val="00CC14F3"/>
    <w:rsid w:val="00CC2D86"/>
    <w:rsid w:val="00CC54FE"/>
    <w:rsid w:val="00CC6C2D"/>
    <w:rsid w:val="00CD186F"/>
    <w:rsid w:val="00CD762C"/>
    <w:rsid w:val="00CD7DE6"/>
    <w:rsid w:val="00CE18B6"/>
    <w:rsid w:val="00CE1901"/>
    <w:rsid w:val="00CE1C8C"/>
    <w:rsid w:val="00CE2618"/>
    <w:rsid w:val="00CE2CB1"/>
    <w:rsid w:val="00CF1092"/>
    <w:rsid w:val="00CF3E49"/>
    <w:rsid w:val="00CF62B9"/>
    <w:rsid w:val="00D008FB"/>
    <w:rsid w:val="00D00DA9"/>
    <w:rsid w:val="00D01094"/>
    <w:rsid w:val="00D014CA"/>
    <w:rsid w:val="00D018F4"/>
    <w:rsid w:val="00D01B77"/>
    <w:rsid w:val="00D02A03"/>
    <w:rsid w:val="00D07B88"/>
    <w:rsid w:val="00D1061D"/>
    <w:rsid w:val="00D21DBB"/>
    <w:rsid w:val="00D2255A"/>
    <w:rsid w:val="00D26149"/>
    <w:rsid w:val="00D27FF2"/>
    <w:rsid w:val="00D312D5"/>
    <w:rsid w:val="00D316D7"/>
    <w:rsid w:val="00D31762"/>
    <w:rsid w:val="00D325FC"/>
    <w:rsid w:val="00D35AAA"/>
    <w:rsid w:val="00D36FA3"/>
    <w:rsid w:val="00D37F0E"/>
    <w:rsid w:val="00D41757"/>
    <w:rsid w:val="00D4511E"/>
    <w:rsid w:val="00D467BE"/>
    <w:rsid w:val="00D51276"/>
    <w:rsid w:val="00D54842"/>
    <w:rsid w:val="00D56CD0"/>
    <w:rsid w:val="00D61C36"/>
    <w:rsid w:val="00D621D7"/>
    <w:rsid w:val="00D62CC5"/>
    <w:rsid w:val="00D646C4"/>
    <w:rsid w:val="00D65793"/>
    <w:rsid w:val="00D669AE"/>
    <w:rsid w:val="00D67AC0"/>
    <w:rsid w:val="00D73FB0"/>
    <w:rsid w:val="00D742EA"/>
    <w:rsid w:val="00D750D6"/>
    <w:rsid w:val="00D7618E"/>
    <w:rsid w:val="00D76D0D"/>
    <w:rsid w:val="00D8254E"/>
    <w:rsid w:val="00D8279A"/>
    <w:rsid w:val="00D83CB4"/>
    <w:rsid w:val="00D84125"/>
    <w:rsid w:val="00D84E5A"/>
    <w:rsid w:val="00D955C7"/>
    <w:rsid w:val="00D9584C"/>
    <w:rsid w:val="00D9617C"/>
    <w:rsid w:val="00D96B16"/>
    <w:rsid w:val="00D97AAA"/>
    <w:rsid w:val="00DA395B"/>
    <w:rsid w:val="00DA4562"/>
    <w:rsid w:val="00DA7836"/>
    <w:rsid w:val="00DB083C"/>
    <w:rsid w:val="00DB2F4D"/>
    <w:rsid w:val="00DB2FCB"/>
    <w:rsid w:val="00DB3C34"/>
    <w:rsid w:val="00DB6431"/>
    <w:rsid w:val="00DB7D50"/>
    <w:rsid w:val="00DC56A0"/>
    <w:rsid w:val="00DD13E5"/>
    <w:rsid w:val="00DD2D0A"/>
    <w:rsid w:val="00DD3DFA"/>
    <w:rsid w:val="00DD5D14"/>
    <w:rsid w:val="00DE102E"/>
    <w:rsid w:val="00DE58A8"/>
    <w:rsid w:val="00DE77C4"/>
    <w:rsid w:val="00DF0A31"/>
    <w:rsid w:val="00DF4135"/>
    <w:rsid w:val="00E00096"/>
    <w:rsid w:val="00E005BD"/>
    <w:rsid w:val="00E00C46"/>
    <w:rsid w:val="00E018ED"/>
    <w:rsid w:val="00E055DF"/>
    <w:rsid w:val="00E10A29"/>
    <w:rsid w:val="00E130E1"/>
    <w:rsid w:val="00E140C3"/>
    <w:rsid w:val="00E2003D"/>
    <w:rsid w:val="00E20110"/>
    <w:rsid w:val="00E215C6"/>
    <w:rsid w:val="00E23FBA"/>
    <w:rsid w:val="00E24EA0"/>
    <w:rsid w:val="00E26C6B"/>
    <w:rsid w:val="00E27E2F"/>
    <w:rsid w:val="00E3393B"/>
    <w:rsid w:val="00E34A39"/>
    <w:rsid w:val="00E34CBE"/>
    <w:rsid w:val="00E34D04"/>
    <w:rsid w:val="00E36197"/>
    <w:rsid w:val="00E41116"/>
    <w:rsid w:val="00E41E84"/>
    <w:rsid w:val="00E424BA"/>
    <w:rsid w:val="00E43BBA"/>
    <w:rsid w:val="00E44910"/>
    <w:rsid w:val="00E449E4"/>
    <w:rsid w:val="00E45056"/>
    <w:rsid w:val="00E541C4"/>
    <w:rsid w:val="00E622DF"/>
    <w:rsid w:val="00E66464"/>
    <w:rsid w:val="00E71B43"/>
    <w:rsid w:val="00E72A62"/>
    <w:rsid w:val="00E735BB"/>
    <w:rsid w:val="00E7442E"/>
    <w:rsid w:val="00E7728A"/>
    <w:rsid w:val="00E80F62"/>
    <w:rsid w:val="00E81C3E"/>
    <w:rsid w:val="00E844B7"/>
    <w:rsid w:val="00E85F72"/>
    <w:rsid w:val="00E91147"/>
    <w:rsid w:val="00E91F86"/>
    <w:rsid w:val="00E92407"/>
    <w:rsid w:val="00E9242A"/>
    <w:rsid w:val="00E92A16"/>
    <w:rsid w:val="00E93815"/>
    <w:rsid w:val="00E9453C"/>
    <w:rsid w:val="00E94883"/>
    <w:rsid w:val="00E95181"/>
    <w:rsid w:val="00E965C7"/>
    <w:rsid w:val="00EA0B00"/>
    <w:rsid w:val="00EA12D0"/>
    <w:rsid w:val="00EA1371"/>
    <w:rsid w:val="00EA149C"/>
    <w:rsid w:val="00EA55B6"/>
    <w:rsid w:val="00EA6193"/>
    <w:rsid w:val="00EA61FE"/>
    <w:rsid w:val="00EB1B31"/>
    <w:rsid w:val="00EB1EEB"/>
    <w:rsid w:val="00EB25C2"/>
    <w:rsid w:val="00EB27FB"/>
    <w:rsid w:val="00EB3927"/>
    <w:rsid w:val="00EB52FE"/>
    <w:rsid w:val="00EC12A4"/>
    <w:rsid w:val="00EC2BEF"/>
    <w:rsid w:val="00EC3FC2"/>
    <w:rsid w:val="00ED1178"/>
    <w:rsid w:val="00ED208D"/>
    <w:rsid w:val="00ED3A97"/>
    <w:rsid w:val="00ED3EA6"/>
    <w:rsid w:val="00ED4BF8"/>
    <w:rsid w:val="00ED6146"/>
    <w:rsid w:val="00ED6819"/>
    <w:rsid w:val="00ED719A"/>
    <w:rsid w:val="00ED72D4"/>
    <w:rsid w:val="00ED73E3"/>
    <w:rsid w:val="00ED7542"/>
    <w:rsid w:val="00EE0FA7"/>
    <w:rsid w:val="00EE24AE"/>
    <w:rsid w:val="00EE34EE"/>
    <w:rsid w:val="00EE40DD"/>
    <w:rsid w:val="00EE6042"/>
    <w:rsid w:val="00EE6FCF"/>
    <w:rsid w:val="00EF2315"/>
    <w:rsid w:val="00EF5B18"/>
    <w:rsid w:val="00EF5C87"/>
    <w:rsid w:val="00EF75B5"/>
    <w:rsid w:val="00F02E59"/>
    <w:rsid w:val="00F04298"/>
    <w:rsid w:val="00F0563A"/>
    <w:rsid w:val="00F1050D"/>
    <w:rsid w:val="00F138A8"/>
    <w:rsid w:val="00F16492"/>
    <w:rsid w:val="00F20E2B"/>
    <w:rsid w:val="00F21238"/>
    <w:rsid w:val="00F24896"/>
    <w:rsid w:val="00F30003"/>
    <w:rsid w:val="00F30991"/>
    <w:rsid w:val="00F328DA"/>
    <w:rsid w:val="00F35A38"/>
    <w:rsid w:val="00F37D96"/>
    <w:rsid w:val="00F37E8B"/>
    <w:rsid w:val="00F40213"/>
    <w:rsid w:val="00F40958"/>
    <w:rsid w:val="00F433C0"/>
    <w:rsid w:val="00F43B0A"/>
    <w:rsid w:val="00F43BD1"/>
    <w:rsid w:val="00F44289"/>
    <w:rsid w:val="00F453AD"/>
    <w:rsid w:val="00F472A8"/>
    <w:rsid w:val="00F47AC4"/>
    <w:rsid w:val="00F5119E"/>
    <w:rsid w:val="00F51F4B"/>
    <w:rsid w:val="00F522DA"/>
    <w:rsid w:val="00F5345B"/>
    <w:rsid w:val="00F60FBF"/>
    <w:rsid w:val="00F61343"/>
    <w:rsid w:val="00F61586"/>
    <w:rsid w:val="00F63AF5"/>
    <w:rsid w:val="00F67192"/>
    <w:rsid w:val="00F7010F"/>
    <w:rsid w:val="00F70F28"/>
    <w:rsid w:val="00F720AA"/>
    <w:rsid w:val="00F732D6"/>
    <w:rsid w:val="00F736ED"/>
    <w:rsid w:val="00F74721"/>
    <w:rsid w:val="00F75871"/>
    <w:rsid w:val="00F769CB"/>
    <w:rsid w:val="00F84469"/>
    <w:rsid w:val="00F8457E"/>
    <w:rsid w:val="00F95025"/>
    <w:rsid w:val="00F95D75"/>
    <w:rsid w:val="00F9600C"/>
    <w:rsid w:val="00FA35CB"/>
    <w:rsid w:val="00FA4451"/>
    <w:rsid w:val="00FB03DE"/>
    <w:rsid w:val="00FB3582"/>
    <w:rsid w:val="00FB3C05"/>
    <w:rsid w:val="00FB489C"/>
    <w:rsid w:val="00FB6AE9"/>
    <w:rsid w:val="00FC3B4A"/>
    <w:rsid w:val="00FC626E"/>
    <w:rsid w:val="00FC7D95"/>
    <w:rsid w:val="00FD0AAD"/>
    <w:rsid w:val="00FD12C4"/>
    <w:rsid w:val="00FD3C35"/>
    <w:rsid w:val="00FD3FE7"/>
    <w:rsid w:val="00FD4C5F"/>
    <w:rsid w:val="00FD5F0A"/>
    <w:rsid w:val="00FD63F9"/>
    <w:rsid w:val="00FD776E"/>
    <w:rsid w:val="00FE2693"/>
    <w:rsid w:val="00FE5ABA"/>
    <w:rsid w:val="00FE6090"/>
    <w:rsid w:val="00FE6683"/>
    <w:rsid w:val="00FE7E7D"/>
    <w:rsid w:val="00FF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</o:shapedefaults>
    <o:shapelayout v:ext="edit">
      <o:idmap v:ext="edit" data="2"/>
    </o:shapelayout>
  </w:shapeDefaults>
  <w:decimalSymbol w:val="."/>
  <w:listSeparator w:val=","/>
  <w14:docId w14:val="0C216F86"/>
  <w15:docId w15:val="{AF0CC865-6E97-493A-B2C9-8386495B3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SimSun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1" w:qFormat="1"/>
    <w:lsdException w:name="heading 2" w:locked="1" w:uiPriority="1" w:qFormat="1"/>
    <w:lsdException w:name="heading 3" w:locked="1" w:semiHidden="1" w:uiPriority="1" w:unhideWhenUsed="1" w:qFormat="1"/>
    <w:lsdException w:name="heading 4" w:locked="1" w:semiHidden="1" w:uiPriority="1" w:unhideWhenUsed="1" w:qFormat="1"/>
    <w:lsdException w:name="heading 5" w:locked="1" w:semiHidden="1" w:unhideWhenUsed="1"/>
    <w:lsdException w:name="heading 6" w:locked="1" w:semiHidden="1" w:unhideWhenUsed="1"/>
    <w:lsdException w:name="heading 7" w:locked="1" w:semiHidden="1" w:unhideWhenUsed="1"/>
    <w:lsdException w:name="heading 8" w:locked="1" w:semiHidden="1" w:unhideWhenUsed="1"/>
    <w:lsdException w:name="heading 9" w:locked="1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iPriority="1" w:unhideWhenUsed="1"/>
    <w:lsdException w:name="footnote text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Date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750E"/>
    <w:pPr>
      <w:spacing w:beforeLines="50"/>
      <w:jc w:val="both"/>
    </w:pPr>
    <w:rPr>
      <w:rFonts w:ascii="Calibri" w:hAnsi="Calibri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616F69"/>
    <w:pPr>
      <w:spacing w:before="120"/>
      <w:outlineLvl w:val="0"/>
    </w:pPr>
    <w:rPr>
      <w:rFonts w:asciiTheme="minorHAnsi" w:hAnsiTheme="minorHAnsi" w:cstheme="minorHAnsi"/>
      <w:b/>
      <w:sz w:val="28"/>
      <w:szCs w:val="28"/>
      <w:u w:val="single"/>
    </w:rPr>
  </w:style>
  <w:style w:type="paragraph" w:styleId="Heading2">
    <w:name w:val="heading 2"/>
    <w:basedOn w:val="Heading6"/>
    <w:link w:val="Heading2Char"/>
    <w:uiPriority w:val="1"/>
    <w:qFormat/>
    <w:rsid w:val="00616F69"/>
    <w:pPr>
      <w:outlineLvl w:val="1"/>
    </w:pPr>
  </w:style>
  <w:style w:type="paragraph" w:styleId="Heading3">
    <w:name w:val="heading 3"/>
    <w:basedOn w:val="Heading7"/>
    <w:next w:val="Normal"/>
    <w:link w:val="Heading3Char"/>
    <w:uiPriority w:val="1"/>
    <w:qFormat/>
    <w:locked/>
    <w:rsid w:val="00895048"/>
    <w:pPr>
      <w:outlineLvl w:val="2"/>
    </w:pPr>
    <w:rPr>
      <w:color w:val="auto"/>
    </w:rPr>
  </w:style>
  <w:style w:type="paragraph" w:styleId="Heading4">
    <w:name w:val="heading 4"/>
    <w:basedOn w:val="Normal"/>
    <w:next w:val="Normal"/>
    <w:link w:val="Heading4Char"/>
    <w:uiPriority w:val="1"/>
    <w:qFormat/>
    <w:locked/>
    <w:rsid w:val="006C239A"/>
    <w:pPr>
      <w:autoSpaceDE w:val="0"/>
      <w:autoSpaceDN w:val="0"/>
      <w:adjustRightInd w:val="0"/>
      <w:spacing w:beforeLines="0"/>
      <w:ind w:left="150" w:firstLine="559"/>
      <w:jc w:val="left"/>
      <w:outlineLvl w:val="3"/>
    </w:pPr>
    <w:rPr>
      <w:rFonts w:eastAsiaTheme="minorHAnsi" w:cs="Calibri"/>
      <w:b/>
      <w:bCs/>
      <w:i/>
      <w:szCs w:val="22"/>
      <w:lang w:val="en-AU"/>
    </w:rPr>
  </w:style>
  <w:style w:type="paragraph" w:styleId="Heading5">
    <w:name w:val="heading 5"/>
    <w:aliases w:val="First Level"/>
    <w:basedOn w:val="Heading6"/>
    <w:next w:val="Normal"/>
    <w:link w:val="Heading5Char"/>
    <w:unhideWhenUsed/>
    <w:locked/>
    <w:rsid w:val="00F769CB"/>
    <w:pPr>
      <w:outlineLvl w:val="4"/>
    </w:pPr>
    <w:rPr>
      <w:szCs w:val="22"/>
    </w:rPr>
  </w:style>
  <w:style w:type="paragraph" w:styleId="Heading6">
    <w:name w:val="heading 6"/>
    <w:aliases w:val="Second Level"/>
    <w:basedOn w:val="ListParagraph"/>
    <w:next w:val="Normal"/>
    <w:link w:val="Heading6Char"/>
    <w:unhideWhenUsed/>
    <w:locked/>
    <w:rsid w:val="007B132E"/>
    <w:pPr>
      <w:numPr>
        <w:ilvl w:val="1"/>
        <w:numId w:val="17"/>
      </w:numPr>
      <w:tabs>
        <w:tab w:val="left" w:pos="709"/>
      </w:tabs>
      <w:kinsoku w:val="0"/>
      <w:overflowPunct w:val="0"/>
      <w:autoSpaceDE w:val="0"/>
      <w:autoSpaceDN w:val="0"/>
      <w:adjustRightInd w:val="0"/>
      <w:spacing w:before="120"/>
      <w:jc w:val="left"/>
      <w:outlineLvl w:val="5"/>
    </w:pPr>
    <w:rPr>
      <w:rFonts w:cs="Calibri"/>
      <w:b/>
      <w:bCs/>
      <w:spacing w:val="-1"/>
      <w:szCs w:val="28"/>
    </w:rPr>
  </w:style>
  <w:style w:type="paragraph" w:styleId="Heading7">
    <w:name w:val="heading 7"/>
    <w:aliases w:val="Third Level"/>
    <w:basedOn w:val="Normal"/>
    <w:next w:val="Normal"/>
    <w:link w:val="Heading7Char"/>
    <w:unhideWhenUsed/>
    <w:locked/>
    <w:rsid w:val="00C43F63"/>
    <w:pPr>
      <w:keepNext/>
      <w:keepLines/>
      <w:numPr>
        <w:ilvl w:val="2"/>
        <w:numId w:val="19"/>
      </w:numPr>
      <w:spacing w:before="120"/>
      <w:outlineLvl w:val="6"/>
    </w:pPr>
    <w:rPr>
      <w:rFonts w:eastAsiaTheme="majorEastAsia" w:cs="Calibri"/>
      <w:b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locked/>
    <w:rsid w:val="00521389"/>
    <w:pPr>
      <w:keepNext/>
      <w:keepLines/>
      <w:numPr>
        <w:ilvl w:val="3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locked/>
    <w:rsid w:val="00521389"/>
    <w:pPr>
      <w:keepNext/>
      <w:keepLines/>
      <w:numPr>
        <w:ilvl w:val="4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46A3E"/>
    <w:pPr>
      <w:ind w:left="720"/>
      <w:contextualSpacing/>
    </w:pPr>
  </w:style>
  <w:style w:type="character" w:styleId="CommentReference">
    <w:name w:val="annotation reference"/>
    <w:rsid w:val="00D7618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D7618E"/>
    <w:rPr>
      <w:rFonts w:ascii="Times New Roman" w:hAnsi="Times New Roman"/>
      <w:sz w:val="20"/>
      <w:szCs w:val="20"/>
      <w:lang w:eastAsia="zh-CN"/>
    </w:rPr>
  </w:style>
  <w:style w:type="character" w:customStyle="1" w:styleId="CommentTextChar">
    <w:name w:val="Comment Text Char"/>
    <w:link w:val="CommentText"/>
    <w:locked/>
    <w:rsid w:val="00D7618E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Hyperlink">
    <w:name w:val="Hyperlink"/>
    <w:uiPriority w:val="99"/>
    <w:rsid w:val="00B106C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1E7384"/>
    <w:rPr>
      <w:rFonts w:ascii="Tahoma" w:hAnsi="Tahoma"/>
      <w:sz w:val="16"/>
      <w:szCs w:val="16"/>
      <w:lang w:eastAsia="zh-CN"/>
    </w:rPr>
  </w:style>
  <w:style w:type="character" w:customStyle="1" w:styleId="BalloonTextChar">
    <w:name w:val="Balloon Text Char"/>
    <w:link w:val="BalloonText"/>
    <w:semiHidden/>
    <w:locked/>
    <w:rsid w:val="001E7384"/>
    <w:rPr>
      <w:rFonts w:ascii="Tahoma" w:eastAsia="SimSun" w:hAnsi="Tahoma" w:cs="Tahoma"/>
      <w:sz w:val="16"/>
      <w:szCs w:val="16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61343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F61343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paragraph" w:styleId="Revision">
    <w:name w:val="Revision"/>
    <w:hidden/>
    <w:semiHidden/>
    <w:rsid w:val="001B4697"/>
    <w:rPr>
      <w:rFonts w:ascii="Times New Roman" w:hAnsi="Times New Roman"/>
      <w:sz w:val="24"/>
      <w:szCs w:val="24"/>
      <w:lang w:eastAsia="zh-CN"/>
    </w:rPr>
  </w:style>
  <w:style w:type="character" w:customStyle="1" w:styleId="Heading2Char">
    <w:name w:val="Heading 2 Char"/>
    <w:link w:val="Heading2"/>
    <w:uiPriority w:val="1"/>
    <w:locked/>
    <w:rsid w:val="00616F69"/>
    <w:rPr>
      <w:rFonts w:ascii="Calibri" w:hAnsi="Calibri" w:cs="Calibri"/>
      <w:b/>
      <w:bCs/>
      <w:spacing w:val="-1"/>
      <w:sz w:val="22"/>
      <w:szCs w:val="28"/>
    </w:rPr>
  </w:style>
  <w:style w:type="paragraph" w:styleId="NormalWeb">
    <w:name w:val="Normal (Web)"/>
    <w:basedOn w:val="Normal"/>
    <w:semiHidden/>
    <w:rsid w:val="00E2003D"/>
    <w:pPr>
      <w:spacing w:before="100" w:beforeAutospacing="1" w:after="100" w:afterAutospacing="1"/>
    </w:pPr>
  </w:style>
  <w:style w:type="paragraph" w:customStyle="1" w:styleId="studytip">
    <w:name w:val="studytip"/>
    <w:basedOn w:val="Normal"/>
    <w:rsid w:val="00E2003D"/>
    <w:rPr>
      <w:b/>
      <w:bCs/>
      <w:color w:val="5D5D5E"/>
      <w:sz w:val="26"/>
      <w:szCs w:val="26"/>
    </w:rPr>
  </w:style>
  <w:style w:type="character" w:customStyle="1" w:styleId="highlightactive1">
    <w:name w:val="highlightactive1"/>
    <w:rsid w:val="00E2003D"/>
    <w:rPr>
      <w:rFonts w:cs="Times New Roman"/>
      <w:shd w:val="clear" w:color="auto" w:fill="B1D9F4"/>
    </w:rPr>
  </w:style>
  <w:style w:type="character" w:customStyle="1" w:styleId="Heading1Char">
    <w:name w:val="Heading 1 Char"/>
    <w:link w:val="Heading1"/>
    <w:uiPriority w:val="1"/>
    <w:locked/>
    <w:rsid w:val="00616F69"/>
    <w:rPr>
      <w:rFonts w:asciiTheme="minorHAnsi" w:hAnsiTheme="minorHAnsi" w:cstheme="minorHAnsi"/>
      <w:b/>
      <w:sz w:val="28"/>
      <w:szCs w:val="28"/>
      <w:u w:val="single"/>
    </w:rPr>
  </w:style>
  <w:style w:type="paragraph" w:customStyle="1" w:styleId="Text1">
    <w:name w:val="Text1"/>
    <w:basedOn w:val="Normal"/>
    <w:rsid w:val="007711BB"/>
    <w:pPr>
      <w:numPr>
        <w:numId w:val="1"/>
      </w:numPr>
      <w:tabs>
        <w:tab w:val="left" w:pos="1620"/>
      </w:tabs>
      <w:spacing w:before="60" w:after="60"/>
    </w:pPr>
    <w:rPr>
      <w:rFonts w:eastAsia="新細明體"/>
      <w:sz w:val="20"/>
      <w:szCs w:val="20"/>
      <w:lang w:val="en-AU"/>
    </w:rPr>
  </w:style>
  <w:style w:type="paragraph" w:customStyle="1" w:styleId="Text">
    <w:name w:val="Text"/>
    <w:basedOn w:val="Normal"/>
    <w:rsid w:val="007711BB"/>
    <w:pPr>
      <w:spacing w:before="120" w:after="60"/>
      <w:ind w:left="720"/>
    </w:pPr>
    <w:rPr>
      <w:rFonts w:eastAsia="新細明體"/>
      <w:sz w:val="20"/>
      <w:szCs w:val="20"/>
      <w:lang w:val="en-AU"/>
    </w:rPr>
  </w:style>
  <w:style w:type="paragraph" w:customStyle="1" w:styleId="Text10">
    <w:name w:val="Text_1"/>
    <w:basedOn w:val="Normal"/>
    <w:rsid w:val="007711BB"/>
    <w:pPr>
      <w:spacing w:before="60" w:after="60"/>
      <w:ind w:left="1267"/>
    </w:pPr>
    <w:rPr>
      <w:rFonts w:eastAsia="新細明體"/>
      <w:sz w:val="20"/>
      <w:szCs w:val="20"/>
      <w:lang w:val="en-AU"/>
    </w:rPr>
  </w:style>
  <w:style w:type="paragraph" w:styleId="Title">
    <w:name w:val="Title"/>
    <w:basedOn w:val="Normal"/>
    <w:next w:val="Normal"/>
    <w:link w:val="TitleChar"/>
    <w:rsid w:val="000E7F24"/>
    <w:pPr>
      <w:pBdr>
        <w:bottom w:val="single" w:sz="8" w:space="4" w:color="4F81BD"/>
      </w:pBdr>
      <w:spacing w:after="300"/>
      <w:contextualSpacing/>
    </w:pPr>
    <w:rPr>
      <w:color w:val="17365D"/>
      <w:spacing w:val="5"/>
      <w:kern w:val="28"/>
      <w:sz w:val="52"/>
      <w:szCs w:val="52"/>
      <w:lang w:eastAsia="zh-CN"/>
    </w:rPr>
  </w:style>
  <w:style w:type="character" w:customStyle="1" w:styleId="TitleChar">
    <w:name w:val="Title Char"/>
    <w:link w:val="Title"/>
    <w:locked/>
    <w:rsid w:val="000E7F24"/>
    <w:rPr>
      <w:rFonts w:ascii="Calibri" w:eastAsia="SimSun" w:hAnsi="Calibri" w:cs="Times New Roman"/>
      <w:color w:val="17365D"/>
      <w:spacing w:val="5"/>
      <w:kern w:val="28"/>
      <w:sz w:val="52"/>
      <w:szCs w:val="52"/>
      <w:lang w:eastAsia="zh-CN"/>
    </w:rPr>
  </w:style>
  <w:style w:type="paragraph" w:styleId="Header">
    <w:name w:val="header"/>
    <w:basedOn w:val="Normal"/>
    <w:link w:val="HeaderChar"/>
    <w:rsid w:val="00DA4562"/>
    <w:pPr>
      <w:tabs>
        <w:tab w:val="center" w:pos="4153"/>
        <w:tab w:val="right" w:pos="8306"/>
      </w:tabs>
      <w:spacing w:after="160" w:line="259" w:lineRule="auto"/>
    </w:pPr>
    <w:rPr>
      <w:szCs w:val="22"/>
      <w:lang w:eastAsia="zh-CN"/>
    </w:rPr>
  </w:style>
  <w:style w:type="character" w:customStyle="1" w:styleId="HeaderChar">
    <w:name w:val="Header Char"/>
    <w:link w:val="Header"/>
    <w:locked/>
    <w:rsid w:val="00DA4562"/>
    <w:rPr>
      <w:rFonts w:ascii="Calibri" w:eastAsia="SimSun" w:hAnsi="Calibri" w:cs="Times New Roman"/>
      <w:sz w:val="22"/>
      <w:szCs w:val="22"/>
      <w:lang w:eastAsia="zh-CN"/>
    </w:rPr>
  </w:style>
  <w:style w:type="paragraph" w:styleId="Footer">
    <w:name w:val="footer"/>
    <w:basedOn w:val="Normal"/>
    <w:link w:val="FooterChar"/>
    <w:rsid w:val="00DA4562"/>
    <w:pPr>
      <w:tabs>
        <w:tab w:val="center" w:pos="4320"/>
        <w:tab w:val="right" w:pos="8640"/>
      </w:tabs>
    </w:pPr>
    <w:rPr>
      <w:rFonts w:ascii="Times New Roman" w:hAnsi="Times New Roman"/>
      <w:sz w:val="20"/>
      <w:szCs w:val="20"/>
    </w:rPr>
  </w:style>
  <w:style w:type="character" w:customStyle="1" w:styleId="FooterChar">
    <w:name w:val="Footer Char"/>
    <w:link w:val="Footer"/>
    <w:locked/>
    <w:rsid w:val="00DA4562"/>
    <w:rPr>
      <w:rFonts w:ascii="Times New Roman" w:hAnsi="Times New Roman" w:cs="Times New Roman"/>
    </w:rPr>
  </w:style>
  <w:style w:type="paragraph" w:styleId="NoSpacing">
    <w:name w:val="No Spacing"/>
    <w:uiPriority w:val="1"/>
    <w:rsid w:val="00F433C0"/>
    <w:pPr>
      <w:spacing w:beforeLines="50"/>
    </w:pPr>
    <w:rPr>
      <w:rFonts w:ascii="Calibri" w:hAnsi="Calibri"/>
      <w:sz w:val="22"/>
      <w:szCs w:val="24"/>
    </w:rPr>
  </w:style>
  <w:style w:type="character" w:styleId="SubtleEmphasis">
    <w:name w:val="Subtle Emphasis"/>
    <w:rsid w:val="00F433C0"/>
    <w:rPr>
      <w:rFonts w:ascii="Calibri" w:hAnsi="Calibri" w:cs="Times New Roman"/>
      <w:b/>
      <w:i/>
      <w:iCs/>
      <w:color w:val="404040"/>
      <w:sz w:val="22"/>
    </w:rPr>
  </w:style>
  <w:style w:type="character" w:styleId="Strong">
    <w:name w:val="Strong"/>
    <w:locked/>
    <w:rsid w:val="00852E71"/>
    <w:rPr>
      <w:b/>
      <w:bCs/>
    </w:rPr>
  </w:style>
  <w:style w:type="paragraph" w:styleId="Bibliography">
    <w:name w:val="Bibliography"/>
    <w:basedOn w:val="Normal"/>
    <w:next w:val="Normal"/>
    <w:uiPriority w:val="37"/>
    <w:unhideWhenUsed/>
    <w:rsid w:val="007F24CD"/>
    <w:pPr>
      <w:spacing w:beforeLines="0" w:after="200" w:line="276" w:lineRule="auto"/>
      <w:jc w:val="left"/>
    </w:pPr>
    <w:rPr>
      <w:rFonts w:eastAsia="Times New Roman"/>
      <w:szCs w:val="22"/>
      <w:lang w:val="en-GB"/>
    </w:rPr>
  </w:style>
  <w:style w:type="paragraph" w:styleId="NormalIndent">
    <w:name w:val="Normal Indent"/>
    <w:basedOn w:val="Normal"/>
    <w:uiPriority w:val="1"/>
    <w:unhideWhenUsed/>
    <w:rsid w:val="00543999"/>
    <w:pPr>
      <w:spacing w:beforeLines="0" w:after="120" w:line="276" w:lineRule="auto"/>
      <w:ind w:left="360"/>
      <w:jc w:val="left"/>
    </w:pPr>
    <w:rPr>
      <w:rFonts w:eastAsia="Times New Roman"/>
      <w:spacing w:val="4"/>
      <w:szCs w:val="20"/>
      <w:lang w:eastAsia="ja-JP"/>
    </w:rPr>
  </w:style>
  <w:style w:type="paragraph" w:styleId="ListNumber">
    <w:name w:val="List Number"/>
    <w:basedOn w:val="Normal"/>
    <w:next w:val="Normal"/>
    <w:uiPriority w:val="1"/>
    <w:unhideWhenUsed/>
    <w:rsid w:val="00543999"/>
    <w:pPr>
      <w:numPr>
        <w:numId w:val="2"/>
      </w:numPr>
      <w:spacing w:beforeLines="0" w:after="120" w:line="276" w:lineRule="auto"/>
      <w:ind w:left="1080"/>
      <w:contextualSpacing/>
      <w:jc w:val="left"/>
    </w:pPr>
    <w:rPr>
      <w:rFonts w:eastAsia="Times New Roman"/>
      <w:b/>
      <w:bCs/>
      <w:spacing w:val="4"/>
      <w:szCs w:val="20"/>
      <w:lang w:eastAsia="ja-JP"/>
    </w:rPr>
  </w:style>
  <w:style w:type="paragraph" w:styleId="Date">
    <w:name w:val="Date"/>
    <w:basedOn w:val="Normal"/>
    <w:next w:val="Normal"/>
    <w:link w:val="DateChar"/>
    <w:uiPriority w:val="1"/>
    <w:unhideWhenUsed/>
    <w:rsid w:val="00543999"/>
    <w:pPr>
      <w:spacing w:beforeLines="0" w:after="240"/>
      <w:jc w:val="left"/>
    </w:pPr>
    <w:rPr>
      <w:rFonts w:eastAsia="Times New Roman"/>
      <w:spacing w:val="4"/>
      <w:szCs w:val="20"/>
      <w:lang w:eastAsia="ja-JP"/>
    </w:rPr>
  </w:style>
  <w:style w:type="character" w:customStyle="1" w:styleId="DateChar">
    <w:name w:val="Date Char"/>
    <w:link w:val="Date"/>
    <w:uiPriority w:val="1"/>
    <w:rsid w:val="00543999"/>
    <w:rPr>
      <w:rFonts w:ascii="Calibri" w:eastAsia="Times New Roman" w:hAnsi="Calibri"/>
      <w:spacing w:val="4"/>
      <w:sz w:val="22"/>
      <w:lang w:eastAsia="ja-JP"/>
    </w:rPr>
  </w:style>
  <w:style w:type="table" w:styleId="TableGrid">
    <w:name w:val="Table Grid"/>
    <w:basedOn w:val="TableNormal"/>
    <w:locked/>
    <w:rsid w:val="005708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2">
    <w:name w:val="Table Classic 2"/>
    <w:basedOn w:val="TableNormal"/>
    <w:rsid w:val="00F472A8"/>
    <w:pPr>
      <w:spacing w:beforeLines="5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F472A8"/>
    <w:pPr>
      <w:spacing w:beforeLines="5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F472A8"/>
    <w:pPr>
      <w:spacing w:beforeLines="5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472A8"/>
    <w:pPr>
      <w:spacing w:beforeLines="5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va-e-listitem">
    <w:name w:val="nova-e-list__item"/>
    <w:basedOn w:val="Normal"/>
    <w:rsid w:val="00B1750E"/>
    <w:pPr>
      <w:spacing w:beforeLines="0" w:beforeAutospacing="1" w:after="100" w:afterAutospacing="1"/>
      <w:jc w:val="left"/>
    </w:pPr>
    <w:rPr>
      <w:rFonts w:ascii="Times New Roman" w:eastAsia="Times New Roman" w:hAnsi="Times New Roman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rsid w:val="00895048"/>
    <w:rPr>
      <w:rFonts w:ascii="Calibri" w:eastAsiaTheme="majorEastAsia" w:hAnsi="Calibri" w:cs="Calibri"/>
      <w:b/>
      <w:iCs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6C239A"/>
    <w:rPr>
      <w:rFonts w:ascii="Calibri" w:eastAsiaTheme="minorHAnsi" w:hAnsi="Calibri" w:cs="Calibri"/>
      <w:b/>
      <w:bCs/>
      <w:i/>
      <w:sz w:val="22"/>
      <w:szCs w:val="22"/>
      <w:lang w:val="en-AU"/>
    </w:rPr>
  </w:style>
  <w:style w:type="paragraph" w:styleId="BodyText">
    <w:name w:val="Body Text"/>
    <w:basedOn w:val="Normal"/>
    <w:link w:val="BodyTextChar"/>
    <w:uiPriority w:val="1"/>
    <w:qFormat/>
    <w:rsid w:val="00DC56A0"/>
    <w:pPr>
      <w:autoSpaceDE w:val="0"/>
      <w:autoSpaceDN w:val="0"/>
      <w:adjustRightInd w:val="0"/>
      <w:spacing w:beforeLines="0"/>
      <w:ind w:left="150"/>
      <w:jc w:val="left"/>
    </w:pPr>
    <w:rPr>
      <w:rFonts w:eastAsiaTheme="minorHAnsi" w:cs="Calibri"/>
      <w:szCs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DC56A0"/>
    <w:rPr>
      <w:rFonts w:ascii="Calibri" w:eastAsiaTheme="minorHAnsi" w:hAnsi="Calibri" w:cs="Calibri"/>
      <w:sz w:val="22"/>
      <w:szCs w:val="22"/>
      <w:lang w:val="en-AU"/>
    </w:rPr>
  </w:style>
  <w:style w:type="paragraph" w:customStyle="1" w:styleId="TableParagraph">
    <w:name w:val="Table Paragraph"/>
    <w:basedOn w:val="Normal"/>
    <w:uiPriority w:val="1"/>
    <w:qFormat/>
    <w:rsid w:val="00DC56A0"/>
    <w:pPr>
      <w:autoSpaceDE w:val="0"/>
      <w:autoSpaceDN w:val="0"/>
      <w:adjustRightInd w:val="0"/>
      <w:spacing w:beforeLines="0"/>
      <w:jc w:val="left"/>
    </w:pPr>
    <w:rPr>
      <w:rFonts w:ascii="Times New Roman" w:eastAsiaTheme="minorHAnsi" w:hAnsi="Times New Roman"/>
      <w:sz w:val="24"/>
      <w:lang w:val="en-AU"/>
    </w:rPr>
  </w:style>
  <w:style w:type="paragraph" w:customStyle="1" w:styleId="Default">
    <w:name w:val="Default"/>
    <w:rsid w:val="00647FB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AU"/>
    </w:rPr>
  </w:style>
  <w:style w:type="paragraph" w:styleId="DocumentMap">
    <w:name w:val="Document Map"/>
    <w:basedOn w:val="Normal"/>
    <w:link w:val="DocumentMapChar"/>
    <w:rsid w:val="00573A2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573A29"/>
    <w:rPr>
      <w:rFonts w:ascii="Tahoma" w:hAnsi="Tahoma" w:cs="Tahoma"/>
      <w:sz w:val="16"/>
      <w:szCs w:val="16"/>
    </w:rPr>
  </w:style>
  <w:style w:type="character" w:styleId="Emphasis">
    <w:name w:val="Emphasis"/>
    <w:aliases w:val="First Level Heading"/>
    <w:basedOn w:val="DefaultParagraphFont"/>
    <w:locked/>
    <w:rsid w:val="006079A7"/>
    <w:rPr>
      <w:rFonts w:asciiTheme="minorHAnsi" w:hAnsiTheme="minorHAnsi"/>
      <w:b/>
      <w:iCs/>
      <w:sz w:val="28"/>
      <w:u w:val="single"/>
    </w:rPr>
  </w:style>
  <w:style w:type="character" w:customStyle="1" w:styleId="Heading5Char">
    <w:name w:val="Heading 5 Char"/>
    <w:aliases w:val="First Level Char"/>
    <w:basedOn w:val="DefaultParagraphFont"/>
    <w:link w:val="Heading5"/>
    <w:rsid w:val="00F769CB"/>
    <w:rPr>
      <w:rFonts w:ascii="Calibri" w:hAnsi="Calibri" w:cs="Calibri"/>
      <w:b/>
      <w:bCs/>
      <w:spacing w:val="-1"/>
      <w:sz w:val="22"/>
      <w:szCs w:val="22"/>
    </w:rPr>
  </w:style>
  <w:style w:type="character" w:customStyle="1" w:styleId="Heading6Char">
    <w:name w:val="Heading 6 Char"/>
    <w:aliases w:val="Second Level Char"/>
    <w:basedOn w:val="DefaultParagraphFont"/>
    <w:link w:val="Heading6"/>
    <w:rsid w:val="007B132E"/>
    <w:rPr>
      <w:rFonts w:ascii="Calibri" w:hAnsi="Calibri" w:cs="Calibri"/>
      <w:b/>
      <w:bCs/>
      <w:spacing w:val="-1"/>
      <w:sz w:val="22"/>
      <w:szCs w:val="28"/>
    </w:rPr>
  </w:style>
  <w:style w:type="character" w:customStyle="1" w:styleId="Heading7Char">
    <w:name w:val="Heading 7 Char"/>
    <w:aliases w:val="Third Level Char"/>
    <w:basedOn w:val="DefaultParagraphFont"/>
    <w:link w:val="Heading7"/>
    <w:rsid w:val="00C43F63"/>
    <w:rPr>
      <w:rFonts w:ascii="Calibri" w:eastAsiaTheme="majorEastAsia" w:hAnsi="Calibri" w:cs="Calibri"/>
      <w:b/>
      <w:iCs/>
      <w:color w:val="404040" w:themeColor="text1" w:themeTint="BF"/>
      <w:sz w:val="22"/>
      <w:szCs w:val="24"/>
    </w:rPr>
  </w:style>
  <w:style w:type="character" w:customStyle="1" w:styleId="Heading8Char">
    <w:name w:val="Heading 8 Char"/>
    <w:basedOn w:val="DefaultParagraphFont"/>
    <w:link w:val="Heading8"/>
    <w:rsid w:val="0052138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52138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EndnoteReference">
    <w:name w:val="endnote reference"/>
    <w:basedOn w:val="Emphasis"/>
    <w:rsid w:val="00A83049"/>
    <w:rPr>
      <w:rFonts w:asciiTheme="minorHAnsi" w:hAnsiTheme="minorHAnsi"/>
      <w:b/>
      <w:iCs/>
      <w:sz w:val="28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16F69"/>
    <w:pPr>
      <w:spacing w:beforeLines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u w:val="none"/>
    </w:rPr>
  </w:style>
  <w:style w:type="paragraph" w:styleId="TOC2">
    <w:name w:val="toc 2"/>
    <w:basedOn w:val="Normal"/>
    <w:next w:val="Normal"/>
    <w:autoRedefine/>
    <w:uiPriority w:val="39"/>
    <w:unhideWhenUsed/>
    <w:qFormat/>
    <w:locked/>
    <w:rsid w:val="00616F69"/>
    <w:pPr>
      <w:spacing w:beforeLines="0" w:after="100" w:line="276" w:lineRule="auto"/>
      <w:ind w:left="220"/>
      <w:jc w:val="left"/>
    </w:pPr>
    <w:rPr>
      <w:rFonts w:asciiTheme="minorHAnsi" w:eastAsiaTheme="minorEastAsia" w:hAnsiTheme="minorHAnsi" w:cstheme="minorBidi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locked/>
    <w:rsid w:val="00616F69"/>
    <w:pPr>
      <w:spacing w:beforeLines="0" w:after="100" w:line="276" w:lineRule="auto"/>
      <w:jc w:val="left"/>
    </w:pPr>
    <w:rPr>
      <w:rFonts w:asciiTheme="minorHAnsi" w:eastAsiaTheme="minorEastAsia" w:hAnsiTheme="minorHAnsi" w:cstheme="minorBidi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locked/>
    <w:rsid w:val="00616F69"/>
    <w:pPr>
      <w:spacing w:beforeLines="0" w:after="100" w:line="276" w:lineRule="auto"/>
      <w:ind w:left="440"/>
      <w:jc w:val="left"/>
    </w:pPr>
    <w:rPr>
      <w:rFonts w:asciiTheme="minorHAnsi" w:eastAsiaTheme="minorEastAsia" w:hAnsiTheme="minorHAnsi" w:cstheme="minorBidi"/>
      <w:szCs w:val="22"/>
    </w:rPr>
  </w:style>
  <w:style w:type="paragraph" w:customStyle="1" w:styleId="TOCTable">
    <w:name w:val="TOC Table"/>
    <w:basedOn w:val="Normal"/>
    <w:link w:val="TOCTableChar"/>
    <w:qFormat/>
    <w:rsid w:val="00FD3C35"/>
    <w:pPr>
      <w:kinsoku w:val="0"/>
      <w:overflowPunct w:val="0"/>
      <w:autoSpaceDE w:val="0"/>
      <w:autoSpaceDN w:val="0"/>
      <w:adjustRightInd w:val="0"/>
      <w:spacing w:before="120"/>
      <w:jc w:val="center"/>
    </w:pPr>
    <w:rPr>
      <w:rFonts w:cs="Calibri"/>
      <w:spacing w:val="-1"/>
    </w:rPr>
  </w:style>
  <w:style w:type="paragraph" w:customStyle="1" w:styleId="TOCFigure">
    <w:name w:val="TOC Figure"/>
    <w:basedOn w:val="Normal"/>
    <w:link w:val="TOCFigureChar"/>
    <w:qFormat/>
    <w:rsid w:val="00FD3C35"/>
    <w:pPr>
      <w:kinsoku w:val="0"/>
      <w:overflowPunct w:val="0"/>
      <w:autoSpaceDE w:val="0"/>
      <w:autoSpaceDN w:val="0"/>
      <w:adjustRightInd w:val="0"/>
      <w:spacing w:before="120"/>
      <w:ind w:firstLine="150"/>
      <w:jc w:val="center"/>
    </w:pPr>
    <w:rPr>
      <w:rFonts w:cs="Calibri"/>
      <w:spacing w:val="-1"/>
    </w:rPr>
  </w:style>
  <w:style w:type="character" w:customStyle="1" w:styleId="TOCTableChar">
    <w:name w:val="TOC Table Char"/>
    <w:basedOn w:val="DefaultParagraphFont"/>
    <w:link w:val="TOCTable"/>
    <w:rsid w:val="00FD3C35"/>
    <w:rPr>
      <w:rFonts w:ascii="Calibri" w:hAnsi="Calibri" w:cs="Calibri"/>
      <w:spacing w:val="-1"/>
      <w:sz w:val="22"/>
      <w:szCs w:val="24"/>
    </w:rPr>
  </w:style>
  <w:style w:type="character" w:customStyle="1" w:styleId="TableofFiguresChar">
    <w:name w:val="Table of Figures Char"/>
    <w:basedOn w:val="TOCFigureChar"/>
    <w:link w:val="TableofFigures"/>
    <w:rsid w:val="003D0777"/>
    <w:rPr>
      <w:rFonts w:ascii="Calibri" w:hAnsi="Calibri" w:cs="Calibri"/>
      <w:bCs/>
      <w:spacing w:val="-1"/>
      <w:sz w:val="22"/>
      <w:szCs w:val="22"/>
    </w:rPr>
  </w:style>
  <w:style w:type="character" w:customStyle="1" w:styleId="TOCFigureChar">
    <w:name w:val="TOC Figure Char"/>
    <w:basedOn w:val="DefaultParagraphFont"/>
    <w:link w:val="TOCFigure"/>
    <w:rsid w:val="00FD3C35"/>
    <w:rPr>
      <w:rFonts w:ascii="Calibri" w:hAnsi="Calibri" w:cs="Calibri"/>
      <w:spacing w:val="-1"/>
      <w:sz w:val="22"/>
      <w:szCs w:val="24"/>
    </w:rPr>
  </w:style>
  <w:style w:type="paragraph" w:styleId="TableofFigures">
    <w:name w:val="table of figures"/>
    <w:next w:val="Default"/>
    <w:link w:val="TableofFiguresChar"/>
    <w:uiPriority w:val="99"/>
    <w:rsid w:val="003D0777"/>
    <w:rPr>
      <w:rFonts w:ascii="Calibri" w:hAnsi="Calibri"/>
      <w:bCs/>
      <w:sz w:val="22"/>
      <w:szCs w:val="22"/>
    </w:rPr>
  </w:style>
  <w:style w:type="paragraph" w:styleId="Caption">
    <w:name w:val="caption"/>
    <w:basedOn w:val="Normal"/>
    <w:next w:val="Normal"/>
    <w:unhideWhenUsed/>
    <w:qFormat/>
    <w:locked/>
    <w:rsid w:val="00202B45"/>
    <w:pPr>
      <w:spacing w:before="120" w:after="200"/>
      <w:jc w:val="center"/>
    </w:pPr>
    <w:rPr>
      <w:bCs/>
      <w:szCs w:val="22"/>
    </w:rPr>
  </w:style>
  <w:style w:type="paragraph" w:customStyle="1" w:styleId="Table">
    <w:name w:val="Table"/>
    <w:basedOn w:val="TOCTable"/>
    <w:link w:val="TableChar"/>
    <w:qFormat/>
    <w:rsid w:val="00C40999"/>
    <w:rPr>
      <w:rFonts w:ascii="Times New Roman" w:hAnsi="Times New Roman" w:cs="Times New Roman"/>
    </w:rPr>
  </w:style>
  <w:style w:type="character" w:customStyle="1" w:styleId="TableChar">
    <w:name w:val="Table Char"/>
    <w:basedOn w:val="TOCTableChar"/>
    <w:link w:val="Table"/>
    <w:rsid w:val="00C40999"/>
    <w:rPr>
      <w:rFonts w:ascii="Times New Roman" w:hAnsi="Times New Roman" w:cs="Calibri"/>
      <w:spacing w:val="-1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">
          <w:marLeft w:val="114"/>
          <w:marRight w:val="114"/>
          <w:marTop w:val="114"/>
          <w:marBottom w:val="114"/>
          <w:divBdr>
            <w:top w:val="single" w:sz="4" w:space="11" w:color="B9B9B9"/>
            <w:left w:val="single" w:sz="4" w:space="11" w:color="B9B9B9"/>
            <w:bottom w:val="single" w:sz="4" w:space="11" w:color="B9B9B9"/>
            <w:right w:val="single" w:sz="4" w:space="11" w:color="B9B9B9"/>
          </w:divBdr>
        </w:div>
      </w:divsChild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114"/>
          <w:marRight w:val="114"/>
          <w:marTop w:val="114"/>
          <w:marBottom w:val="114"/>
          <w:divBdr>
            <w:top w:val="single" w:sz="4" w:space="11" w:color="B9B9B9"/>
            <w:left w:val="single" w:sz="4" w:space="11" w:color="B9B9B9"/>
            <w:bottom w:val="single" w:sz="4" w:space="11" w:color="B9B9B9"/>
            <w:right w:val="single" w:sz="4" w:space="11" w:color="B9B9B9"/>
          </w:divBdr>
        </w:div>
      </w:divsChild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117" Type="http://schemas.openxmlformats.org/officeDocument/2006/relationships/theme" Target="theme/theme1.xml"/><Relationship Id="rId21" Type="http://schemas.openxmlformats.org/officeDocument/2006/relationships/image" Target="media/image1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2.emf"/><Relationship Id="rId68" Type="http://schemas.openxmlformats.org/officeDocument/2006/relationships/image" Target="media/image47.emf"/><Relationship Id="rId84" Type="http://schemas.openxmlformats.org/officeDocument/2006/relationships/hyperlink" Target="https://idisrupted.com/smart-bulbs-vs-smart-switches/" TargetMode="External"/><Relationship Id="rId89" Type="http://schemas.openxmlformats.org/officeDocument/2006/relationships/hyperlink" Target="https://github.com/JobyCheng/FYP-Smart-Light-Switch" TargetMode="External"/><Relationship Id="rId112" Type="http://schemas.openxmlformats.org/officeDocument/2006/relationships/footer" Target="footer6.xml"/><Relationship Id="rId16" Type="http://schemas.openxmlformats.org/officeDocument/2006/relationships/footer" Target="footer3.xml"/><Relationship Id="rId107" Type="http://schemas.openxmlformats.org/officeDocument/2006/relationships/image" Target="media/image60.emf"/><Relationship Id="rId11" Type="http://schemas.openxmlformats.org/officeDocument/2006/relationships/header" Target="header1.xml"/><Relationship Id="rId24" Type="http://schemas.openxmlformats.org/officeDocument/2006/relationships/image" Target="media/image4.emf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2.emf"/><Relationship Id="rId58" Type="http://schemas.openxmlformats.org/officeDocument/2006/relationships/image" Target="media/image37.emf"/><Relationship Id="rId66" Type="http://schemas.openxmlformats.org/officeDocument/2006/relationships/image" Target="media/image45.emf"/><Relationship Id="rId74" Type="http://schemas.openxmlformats.org/officeDocument/2006/relationships/image" Target="media/image52.emf"/><Relationship Id="rId79" Type="http://schemas.openxmlformats.org/officeDocument/2006/relationships/image" Target="media/image57.emf"/><Relationship Id="rId87" Type="http://schemas.openxmlformats.org/officeDocument/2006/relationships/hyperlink" Target="https://candyhouse.co/pages/sesame-features" TargetMode="External"/><Relationship Id="rId102" Type="http://schemas.openxmlformats.org/officeDocument/2006/relationships/hyperlink" Target="https://github.com/Martin-Laclaustra/CronAlarms" TargetMode="External"/><Relationship Id="rId110" Type="http://schemas.openxmlformats.org/officeDocument/2006/relationships/header" Target="header5.xml"/><Relationship Id="rId115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0.emf"/><Relationship Id="rId82" Type="http://schemas.openxmlformats.org/officeDocument/2006/relationships/hyperlink" Target="https://idisrupted.com/how-do-smart-light-switches-work/" TargetMode="External"/><Relationship Id="rId90" Type="http://schemas.openxmlformats.org/officeDocument/2006/relationships/hyperlink" Target="https://www.espressif.com/sites/default/files/documentation/esp32-wroom-32_datasheet_en.pdf" TargetMode="External"/><Relationship Id="rId95" Type="http://schemas.openxmlformats.org/officeDocument/2006/relationships/hyperlink" Target="https://platformio.org/" TargetMode="External"/><Relationship Id="rId19" Type="http://schemas.microsoft.com/office/2016/09/relationships/commentsIds" Target="commentsIds.xml"/><Relationship Id="rId14" Type="http://schemas.openxmlformats.org/officeDocument/2006/relationships/footer" Target="footer2.xml"/><Relationship Id="rId22" Type="http://schemas.openxmlformats.org/officeDocument/2006/relationships/image" Target="media/image2.emf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5.emf"/><Relationship Id="rId64" Type="http://schemas.openxmlformats.org/officeDocument/2006/relationships/image" Target="media/image43.emf"/><Relationship Id="rId69" Type="http://schemas.openxmlformats.org/officeDocument/2006/relationships/image" Target="media/image48.emf"/><Relationship Id="rId77" Type="http://schemas.openxmlformats.org/officeDocument/2006/relationships/image" Target="media/image55.emf"/><Relationship Id="rId100" Type="http://schemas.openxmlformats.org/officeDocument/2006/relationships/hyperlink" Target="https://jquery.com/" TargetMode="External"/><Relationship Id="rId105" Type="http://schemas.openxmlformats.org/officeDocument/2006/relationships/hyperlink" Target="https://drive.google.com/file/d/18AZEr64DdAgEUOds5Jx9R7U1rjYa-G5e/view?usp=sharing" TargetMode="External"/><Relationship Id="rId113" Type="http://schemas.openxmlformats.org/officeDocument/2006/relationships/header" Target="header6.xml"/><Relationship Id="rId8" Type="http://schemas.openxmlformats.org/officeDocument/2006/relationships/webSettings" Target="webSettings.xml"/><Relationship Id="rId51" Type="http://schemas.openxmlformats.org/officeDocument/2006/relationships/image" Target="media/image30.emf"/><Relationship Id="rId72" Type="http://schemas.openxmlformats.org/officeDocument/2006/relationships/image" Target="media/image51.emf"/><Relationship Id="rId80" Type="http://schemas.openxmlformats.org/officeDocument/2006/relationships/image" Target="media/image58.emf"/><Relationship Id="rId85" Type="http://schemas.openxmlformats.org/officeDocument/2006/relationships/hyperlink" Target="https://idisrupted.com/smart-bulbs-vs-smart-switches/" TargetMode="External"/><Relationship Id="rId93" Type="http://schemas.openxmlformats.org/officeDocument/2006/relationships/hyperlink" Target="https://github.com/espressif/arduino-esp32" TargetMode="External"/><Relationship Id="rId98" Type="http://schemas.openxmlformats.org/officeDocument/2006/relationships/hyperlink" Target="https://www.w3schools.com/howto/howto_js_topnav_responsive.asp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comments" Target="comments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8.emf"/><Relationship Id="rId67" Type="http://schemas.openxmlformats.org/officeDocument/2006/relationships/image" Target="media/image46.emf"/><Relationship Id="rId103" Type="http://schemas.openxmlformats.org/officeDocument/2006/relationships/hyperlink" Target="https://en.wikipedia.org/wiki/Cron" TargetMode="External"/><Relationship Id="rId108" Type="http://schemas.openxmlformats.org/officeDocument/2006/relationships/image" Target="media/image61.emf"/><Relationship Id="rId116" Type="http://schemas.microsoft.com/office/2011/relationships/people" Target="people.xml"/><Relationship Id="rId20" Type="http://schemas.microsoft.com/office/2018/08/relationships/commentsExtensible" Target="commentsExtensible.xml"/><Relationship Id="rId41" Type="http://schemas.openxmlformats.org/officeDocument/2006/relationships/image" Target="media/image21.png"/><Relationship Id="rId54" Type="http://schemas.openxmlformats.org/officeDocument/2006/relationships/image" Target="media/image33.emf"/><Relationship Id="rId62" Type="http://schemas.openxmlformats.org/officeDocument/2006/relationships/image" Target="media/image41.emf"/><Relationship Id="rId70" Type="http://schemas.openxmlformats.org/officeDocument/2006/relationships/image" Target="media/image49.emf"/><Relationship Id="rId75" Type="http://schemas.openxmlformats.org/officeDocument/2006/relationships/image" Target="media/image53.emf"/><Relationship Id="rId83" Type="http://schemas.openxmlformats.org/officeDocument/2006/relationships/hyperlink" Target="https://idisrupted.com/how-do-smart-light-switches-work/" TargetMode="External"/><Relationship Id="rId88" Type="http://schemas.openxmlformats.org/officeDocument/2006/relationships/hyperlink" Target="https://august.com/products/august-wifi-smart-lock" TargetMode="External"/><Relationship Id="rId91" Type="http://schemas.openxmlformats.org/officeDocument/2006/relationships/hyperlink" Target="https://drive.google.com/file/d/1bTs86isK0wGnsllb6imhOohNSqhkRfK9/view?usp=sharing" TargetMode="External"/><Relationship Id="rId96" Type="http://schemas.openxmlformats.org/officeDocument/2006/relationships/hyperlink" Target="https://github.com/me-no-dev/ESPAsyncWebServer" TargetMode="External"/><Relationship Id="rId11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3.emf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emf"/><Relationship Id="rId57" Type="http://schemas.openxmlformats.org/officeDocument/2006/relationships/image" Target="media/image36.emf"/><Relationship Id="rId106" Type="http://schemas.openxmlformats.org/officeDocument/2006/relationships/image" Target="media/image59.emf"/><Relationship Id="rId114" Type="http://schemas.openxmlformats.org/officeDocument/2006/relationships/footer" Target="footer7.xm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1.emf"/><Relationship Id="rId60" Type="http://schemas.openxmlformats.org/officeDocument/2006/relationships/image" Target="media/image39.emf"/><Relationship Id="rId65" Type="http://schemas.openxmlformats.org/officeDocument/2006/relationships/image" Target="media/image44.emf"/><Relationship Id="rId73" Type="http://schemas.openxmlformats.org/officeDocument/2006/relationships/footer" Target="footer4.xml"/><Relationship Id="rId78" Type="http://schemas.openxmlformats.org/officeDocument/2006/relationships/image" Target="media/image56.emf"/><Relationship Id="rId81" Type="http://schemas.openxmlformats.org/officeDocument/2006/relationships/hyperlink" Target="https://www.cnet.com/news/smart-bulbs-vs-smart-switches-the-pros-and-cons-of-connected-lighting/" TargetMode="External"/><Relationship Id="rId86" Type="http://schemas.openxmlformats.org/officeDocument/2006/relationships/hyperlink" Target="https://medium.com/strategy-dynamics/smart-lighting-wireless-future-9b67eca73984" TargetMode="External"/><Relationship Id="rId94" Type="http://schemas.openxmlformats.org/officeDocument/2006/relationships/hyperlink" Target="https://lastminuteengineers.com/creating-esp32-web-server-arduino-ide/" TargetMode="External"/><Relationship Id="rId99" Type="http://schemas.openxmlformats.org/officeDocument/2006/relationships/hyperlink" Target="https://www.w3schools.com/howto/howto_css_menu_icon.asp" TargetMode="External"/><Relationship Id="rId101" Type="http://schemas.openxmlformats.org/officeDocument/2006/relationships/hyperlink" Target="https://nodered.org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microsoft.com/office/2011/relationships/commentsExtended" Target="commentsExtended.xml"/><Relationship Id="rId39" Type="http://schemas.openxmlformats.org/officeDocument/2006/relationships/image" Target="media/image19.png"/><Relationship Id="rId109" Type="http://schemas.openxmlformats.org/officeDocument/2006/relationships/header" Target="header4.xml"/><Relationship Id="rId34" Type="http://schemas.openxmlformats.org/officeDocument/2006/relationships/image" Target="media/image14.png"/><Relationship Id="rId50" Type="http://schemas.openxmlformats.org/officeDocument/2006/relationships/package" Target="embeddings/Microsoft_Word_Document.docx"/><Relationship Id="rId55" Type="http://schemas.openxmlformats.org/officeDocument/2006/relationships/image" Target="media/image34.emf"/><Relationship Id="rId76" Type="http://schemas.openxmlformats.org/officeDocument/2006/relationships/image" Target="media/image54.emf"/><Relationship Id="rId97" Type="http://schemas.openxmlformats.org/officeDocument/2006/relationships/hyperlink" Target="https://github.com/me-no-dev/ESPAsyncWebServer" TargetMode="External"/><Relationship Id="rId104" Type="http://schemas.openxmlformats.org/officeDocument/2006/relationships/hyperlink" Target="https://drive.google.com/file/d/18AZEr64DdAgEUOds5Jx9R7U1rjYa-G5e/view?usp=sharing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50.emf"/><Relationship Id="rId92" Type="http://schemas.openxmlformats.org/officeDocument/2006/relationships/hyperlink" Target="https://github.com/espressif/arduino-esp32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50029A9348394493A1BA236B4B5145" ma:contentTypeVersion="12" ma:contentTypeDescription="Create a new document." ma:contentTypeScope="" ma:versionID="3851263088112c2265d8e2ace9218831">
  <xsd:schema xmlns:xsd="http://www.w3.org/2001/XMLSchema" xmlns:xs="http://www.w3.org/2001/XMLSchema" xmlns:p="http://schemas.microsoft.com/office/2006/metadata/properties" xmlns:ns3="7a1bb9a6-3500-4c37-95d8-ae7298889ead" xmlns:ns4="df7d247b-f6ac-481d-9a9b-617fa3b41d1f" targetNamespace="http://schemas.microsoft.com/office/2006/metadata/properties" ma:root="true" ma:fieldsID="f835c6345f17a70ddaea5c0b4c3cf9f4" ns3:_="" ns4:_="">
    <xsd:import namespace="7a1bb9a6-3500-4c37-95d8-ae7298889ead"/>
    <xsd:import namespace="df7d247b-f6ac-481d-9a9b-617fa3b41d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bb9a6-3500-4c37-95d8-ae7298889e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d247b-f6ac-481d-9a9b-617fa3b41d1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67611F-5A28-45FB-A010-A41DD862C1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A1833B-2DFE-47F8-A870-D5AACAD2DB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20D2A2-D25C-408F-A5B8-7C059AED0E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5F2EA3-4DCA-47F0-8ED1-F3216D6711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1bb9a6-3500-4c37-95d8-ae7298889ead"/>
    <ds:schemaRef ds:uri="df7d247b-f6ac-481d-9a9b-617fa3b41d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61</Pages>
  <Words>14972</Words>
  <Characters>83366</Characters>
  <Application>Microsoft Office Word</Application>
  <DocSecurity>0</DocSecurity>
  <Lines>694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Year Project (2015-2016)</vt:lpstr>
    </vt:vector>
  </TitlesOfParts>
  <Company/>
  <LinksUpToDate>false</LinksUpToDate>
  <CharactersWithSpaces>98142</CharactersWithSpaces>
  <SharedDoc>false</SharedDoc>
  <HLinks>
    <vt:vector size="12" baseType="variant">
      <vt:variant>
        <vt:i4>6226013</vt:i4>
      </vt:variant>
      <vt:variant>
        <vt:i4>6</vt:i4>
      </vt:variant>
      <vt:variant>
        <vt:i4>0</vt:i4>
      </vt:variant>
      <vt:variant>
        <vt:i4>5</vt:i4>
      </vt:variant>
      <vt:variant>
        <vt:lpwstr>http://www.xyz.com/xyz_user/exact_page.htm/</vt:lpwstr>
      </vt:variant>
      <vt:variant>
        <vt:lpwstr/>
      </vt:variant>
      <vt:variant>
        <vt:i4>3866656</vt:i4>
      </vt:variant>
      <vt:variant>
        <vt:i4>3</vt:i4>
      </vt:variant>
      <vt:variant>
        <vt:i4>0</vt:i4>
      </vt:variant>
      <vt:variant>
        <vt:i4>5</vt:i4>
      </vt:variant>
      <vt:variant>
        <vt:lpwstr>http://course.ece.ust.hk/fyp19/Resources Avaliable/Report Guideline and Template/Report Guideline and Template.html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Year Project (2015-2016)</dc:title>
  <dc:creator>Michael Brown</dc:creator>
  <cp:lastModifiedBy>SOONG Hoi Lam Catherine</cp:lastModifiedBy>
  <cp:revision>6</cp:revision>
  <cp:lastPrinted>2016-03-10T03:19:00Z</cp:lastPrinted>
  <dcterms:created xsi:type="dcterms:W3CDTF">2022-02-24T07:21:00Z</dcterms:created>
  <dcterms:modified xsi:type="dcterms:W3CDTF">2023-04-15T15:51:00Z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0x0101004250029A9348394493A1BA236B4B5145</vt:lpwstr>
  </property>
</Properties>
</file>